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«Развитие топливно-энергетического </w:t>
      </w:r>
    </w:p>
    <w:p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Северский район на 2015-2021 годы»</w:t>
      </w:r>
    </w:p>
    <w:p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1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378"/>
      </w:tblGrid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378" w:type="dxa"/>
          </w:tcPr>
          <w:p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1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378" w:type="dxa"/>
          </w:tcPr>
          <w:p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</w:t>
            </w:r>
            <w:r w:rsidR="00656397">
              <w:rPr>
                <w:sz w:val="28"/>
                <w:szCs w:val="28"/>
              </w:rPr>
              <w:t xml:space="preserve">                         </w:t>
            </w:r>
            <w:r w:rsidRPr="0047580D">
              <w:rPr>
                <w:sz w:val="28"/>
                <w:szCs w:val="28"/>
              </w:rPr>
              <w:t xml:space="preserve">31 декабря 2009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1225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 требованиях к региональным и муниципальным программам в области энергосбережения и повышения энергетической эффективности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 w:rsidR="00656397">
              <w:rPr>
                <w:sz w:val="28"/>
                <w:szCs w:val="28"/>
              </w:rPr>
              <w:t xml:space="preserve">                        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</w:t>
            </w:r>
            <w:r w:rsidR="00656397">
              <w:rPr>
                <w:sz w:val="28"/>
                <w:szCs w:val="28"/>
              </w:rPr>
              <w:t xml:space="preserve">                </w:t>
            </w:r>
            <w:r w:rsidRPr="00052C39">
              <w:rPr>
                <w:sz w:val="28"/>
                <w:szCs w:val="28"/>
              </w:rPr>
              <w:t xml:space="preserve">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:rsidTr="004D6116">
        <w:trPr>
          <w:trHeight w:val="194"/>
        </w:trPr>
        <w:tc>
          <w:tcPr>
            <w:tcW w:w="3261" w:type="dxa"/>
          </w:tcPr>
          <w:p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D04">
              <w:rPr>
                <w:rFonts w:ascii="Times New Roman" w:hAnsi="Times New Roman"/>
                <w:sz w:val="28"/>
                <w:szCs w:val="28"/>
              </w:rPr>
              <w:t xml:space="preserve">Разработчики </w:t>
            </w:r>
          </w:p>
          <w:p w:rsidR="002C41DD" w:rsidRPr="004D3D04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 xml:space="preserve">организации, осуществляющие регулируемые виды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</w:p>
        </w:tc>
      </w:tr>
      <w:tr w:rsidR="004D6116" w:rsidRPr="00CB4F3C" w:rsidTr="004D6116">
        <w:trPr>
          <w:trHeight w:val="187"/>
        </w:trPr>
        <w:tc>
          <w:tcPr>
            <w:tcW w:w="3261" w:type="dxa"/>
          </w:tcPr>
          <w:p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:rsidR="004D6116" w:rsidRPr="00CB4F3C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транспортном комплексе.</w:t>
            </w:r>
          </w:p>
        </w:tc>
      </w:tr>
      <w:tr w:rsidR="004D6116" w:rsidRPr="00CB4F3C" w:rsidTr="004D6116">
        <w:trPr>
          <w:trHeight w:val="179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</w:t>
            </w:r>
          </w:p>
          <w:p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:rsidR="000253BC" w:rsidRPr="008D26CC" w:rsidRDefault="000253BC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2015-2021</w:t>
            </w:r>
          </w:p>
        </w:tc>
      </w:tr>
      <w:tr w:rsidR="004D6116" w:rsidRPr="00CB4F3C" w:rsidTr="004D6116">
        <w:trPr>
          <w:trHeight w:val="335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78" w:type="dxa"/>
            <w:shd w:val="clear" w:color="auto" w:fill="FFFFFF"/>
          </w:tcPr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034B5E">
              <w:rPr>
                <w:sz w:val="28"/>
                <w:szCs w:val="28"/>
              </w:rPr>
              <w:t>2</w:t>
            </w:r>
            <w:r w:rsidR="001E0FFD">
              <w:rPr>
                <w:sz w:val="28"/>
                <w:szCs w:val="28"/>
              </w:rPr>
              <w:t>88 143,1</w:t>
            </w:r>
            <w:r w:rsidRPr="009B1AFF">
              <w:rPr>
                <w:sz w:val="28"/>
                <w:szCs w:val="28"/>
              </w:rPr>
              <w:t xml:space="preserve"> тыс. рублей, из них: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DB621B">
              <w:rPr>
                <w:sz w:val="28"/>
                <w:szCs w:val="28"/>
              </w:rPr>
              <w:t xml:space="preserve"> </w:t>
            </w:r>
            <w:r w:rsidR="001E0FFD">
              <w:rPr>
                <w:sz w:val="28"/>
                <w:szCs w:val="28"/>
              </w:rPr>
              <w:t>1550</w:t>
            </w:r>
            <w:r w:rsidR="00F545A9">
              <w:rPr>
                <w:sz w:val="28"/>
                <w:szCs w:val="28"/>
              </w:rPr>
              <w:t>,0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lastRenderedPageBreak/>
              <w:t>2017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1E0FFD">
              <w:rPr>
                <w:sz w:val="28"/>
                <w:szCs w:val="28"/>
              </w:rPr>
              <w:t>1150</w:t>
            </w:r>
            <w:r w:rsidR="00F545A9">
              <w:rPr>
                <w:sz w:val="28"/>
                <w:szCs w:val="28"/>
              </w:rPr>
              <w:t>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034B5E">
              <w:rPr>
                <w:sz w:val="28"/>
                <w:szCs w:val="28"/>
              </w:rPr>
              <w:t xml:space="preserve">6 </w:t>
            </w:r>
            <w:r w:rsidRPr="009B1AFF">
              <w:rPr>
                <w:sz w:val="28"/>
                <w:szCs w:val="28"/>
              </w:rPr>
              <w:t>266 тыс. рублей: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6000 тыс. рублей;</w:t>
            </w:r>
          </w:p>
          <w:p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:rsidR="002061DD" w:rsidRPr="009B1AFF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рублей.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краевой бюджет – 1 240 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рублей.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</w:t>
            </w:r>
            <w:proofErr w:type="gramStart"/>
            <w:r w:rsidRPr="009B1AFF">
              <w:rPr>
                <w:sz w:val="28"/>
                <w:szCs w:val="28"/>
              </w:rPr>
              <w:t xml:space="preserve">сумме </w:t>
            </w:r>
            <w:r w:rsidR="005F3C77">
              <w:rPr>
                <w:sz w:val="28"/>
                <w:szCs w:val="28"/>
              </w:rPr>
              <w:t xml:space="preserve"> 279087</w:t>
            </w:r>
            <w:proofErr w:type="gramEnd"/>
            <w:r w:rsidR="005F3C77">
              <w:rPr>
                <w:sz w:val="28"/>
                <w:szCs w:val="28"/>
              </w:rPr>
              <w:t>,1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</w:t>
            </w:r>
            <w:proofErr w:type="gramStart"/>
            <w:r w:rsidRPr="009B1AFF">
              <w:rPr>
                <w:sz w:val="28"/>
                <w:szCs w:val="28"/>
              </w:rPr>
              <w:t>5  тыс.</w:t>
            </w:r>
            <w:proofErr w:type="gramEnd"/>
            <w:r w:rsidRPr="009B1AFF">
              <w:rPr>
                <w:sz w:val="28"/>
                <w:szCs w:val="28"/>
              </w:rPr>
              <w:t xml:space="preserve">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026B64">
              <w:rPr>
                <w:sz w:val="28"/>
                <w:szCs w:val="28"/>
              </w:rPr>
              <w:t>66990,0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:rsidR="009B1AFF" w:rsidRPr="00C443B9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38500,0 тыс. рублей</w:t>
            </w:r>
          </w:p>
        </w:tc>
      </w:tr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:rsidR="004D6116" w:rsidRPr="00C443B9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842999" w:rsidRPr="00C443B9">
              <w:rPr>
                <w:sz w:val="28"/>
                <w:szCs w:val="28"/>
              </w:rPr>
              <w:t>.</w:t>
            </w:r>
          </w:p>
        </w:tc>
      </w:tr>
      <w:tr w:rsidR="004D6116" w:rsidRPr="00121FB2" w:rsidTr="004D6116">
        <w:trPr>
          <w:trHeight w:val="353"/>
        </w:trPr>
        <w:tc>
          <w:tcPr>
            <w:tcW w:w="3261" w:type="dxa"/>
          </w:tcPr>
          <w:p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:rsidR="004D6116" w:rsidRDefault="004D6116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D37FA" w:rsidRDefault="00BD37FA" w:rsidP="00121FB2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 w:rsidRPr="00121FB2">
        <w:rPr>
          <w:bCs/>
          <w:sz w:val="28"/>
          <w:szCs w:val="28"/>
        </w:rPr>
        <w:t xml:space="preserve">Общие сведения </w:t>
      </w:r>
    </w:p>
    <w:p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        </w:t>
      </w:r>
      <w:r w:rsidR="00CC37F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23 ноября 2009 году  № 261-ФЗ «Об энергосбережении и повышении </w:t>
      </w:r>
      <w:r>
        <w:rPr>
          <w:sz w:val="28"/>
          <w:szCs w:val="28"/>
        </w:rPr>
        <w:lastRenderedPageBreak/>
        <w:t xml:space="preserve">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эффективности», приказами министерства энергетики РФ от 30.06.2014г.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условиях».   </w:t>
      </w:r>
    </w:p>
    <w:p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1D1CBA">
        <w:rPr>
          <w:rFonts w:ascii="Times New Roman" w:hAnsi="Times New Roman" w:cs="Times New Roman"/>
          <w:sz w:val="28"/>
          <w:szCs w:val="28"/>
        </w:rPr>
        <w:t>1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 xml:space="preserve">содержит взаимоувязанный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:rsidR="00121FB2" w:rsidRDefault="00121FB2" w:rsidP="005F07BB">
      <w:pPr>
        <w:pStyle w:val="Default"/>
        <w:ind w:firstLine="851"/>
        <w:jc w:val="both"/>
        <w:rPr>
          <w:sz w:val="28"/>
          <w:szCs w:val="28"/>
        </w:rPr>
      </w:pPr>
    </w:p>
    <w:p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Афипское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:rsidR="00AD5D68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:rsidR="007B0F01" w:rsidRDefault="00EA261D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Григорьевское</w:t>
      </w:r>
      <w:proofErr w:type="spellEnd"/>
      <w:r>
        <w:rPr>
          <w:sz w:val="28"/>
          <w:szCs w:val="28"/>
        </w:rPr>
        <w:t xml:space="preserve"> </w:t>
      </w:r>
      <w:r w:rsidR="007B0F01">
        <w:rPr>
          <w:sz w:val="28"/>
          <w:szCs w:val="28"/>
        </w:rPr>
        <w:t>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583D0E" w:rsidRPr="0020497F">
        <w:rPr>
          <w:sz w:val="28"/>
          <w:szCs w:val="28"/>
        </w:rPr>
        <w:t xml:space="preserve"> </w:t>
      </w:r>
      <w:proofErr w:type="gramStart"/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(</w:t>
      </w:r>
      <w:proofErr w:type="gramEnd"/>
      <w:r w:rsidR="00583D0E" w:rsidRPr="0020497F">
        <w:rPr>
          <w:sz w:val="28"/>
          <w:szCs w:val="28"/>
        </w:rPr>
        <w:t xml:space="preserve">ПАО ТНС </w:t>
      </w:r>
      <w:proofErr w:type="spellStart"/>
      <w:r w:rsidR="00583D0E" w:rsidRPr="0020497F">
        <w:rPr>
          <w:sz w:val="28"/>
          <w:szCs w:val="28"/>
        </w:rPr>
        <w:t>энерго</w:t>
      </w:r>
      <w:proofErr w:type="spellEnd"/>
      <w:r w:rsidR="00583D0E" w:rsidRPr="0020497F">
        <w:rPr>
          <w:sz w:val="28"/>
          <w:szCs w:val="28"/>
        </w:rPr>
        <w:t xml:space="preserve"> Кубань</w:t>
      </w:r>
      <w:r w:rsidRPr="0020497F">
        <w:rPr>
          <w:sz w:val="28"/>
          <w:szCs w:val="28"/>
        </w:rPr>
        <w:t xml:space="preserve">);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CC59BD" w:rsidRPr="0020497F">
        <w:rPr>
          <w:sz w:val="28"/>
          <w:szCs w:val="28"/>
        </w:rPr>
        <w:t>3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proofErr w:type="gramStart"/>
      <w:r w:rsidR="00685885">
        <w:rPr>
          <w:sz w:val="28"/>
          <w:szCs w:val="28"/>
        </w:rPr>
        <w:t>»,</w:t>
      </w:r>
      <w:r w:rsidR="00BD3F8B">
        <w:rPr>
          <w:sz w:val="28"/>
          <w:szCs w:val="28"/>
        </w:rPr>
        <w:t xml:space="preserve">   </w:t>
      </w:r>
      <w:proofErr w:type="gramEnd"/>
      <w:r w:rsidR="00BD3F8B">
        <w:rPr>
          <w:sz w:val="28"/>
          <w:szCs w:val="28"/>
        </w:rPr>
        <w:t xml:space="preserve">                        </w:t>
      </w:r>
      <w:r w:rsidR="00685885">
        <w:rPr>
          <w:sz w:val="28"/>
          <w:szCs w:val="28"/>
        </w:rPr>
        <w:t xml:space="preserve"> ООО «Тепловые сети», МУП «</w:t>
      </w:r>
      <w:proofErr w:type="spellStart"/>
      <w:r w:rsidR="00685885">
        <w:rPr>
          <w:sz w:val="28"/>
          <w:szCs w:val="28"/>
        </w:rPr>
        <w:t>Новодмитриевское</w:t>
      </w:r>
      <w:proofErr w:type="spellEnd"/>
      <w:r w:rsidR="00685885">
        <w:rPr>
          <w:sz w:val="28"/>
          <w:szCs w:val="28"/>
        </w:rPr>
        <w:t xml:space="preserve"> ЖКХ»</w:t>
      </w:r>
      <w:r w:rsidRPr="0020497F">
        <w:rPr>
          <w:sz w:val="28"/>
          <w:szCs w:val="28"/>
        </w:rPr>
        <w:t xml:space="preserve">);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8146A5">
        <w:rPr>
          <w:sz w:val="28"/>
          <w:szCs w:val="28"/>
        </w:rPr>
        <w:t xml:space="preserve"> </w:t>
      </w:r>
      <w:proofErr w:type="gramStart"/>
      <w:r w:rsidR="00CC59BD" w:rsidRPr="0020497F">
        <w:rPr>
          <w:sz w:val="28"/>
          <w:szCs w:val="28"/>
        </w:rPr>
        <w:t xml:space="preserve">1 </w:t>
      </w:r>
      <w:r w:rsidRPr="0020497F">
        <w:rPr>
          <w:sz w:val="28"/>
          <w:szCs w:val="28"/>
        </w:rPr>
        <w:t xml:space="preserve"> </w:t>
      </w:r>
      <w:r w:rsidR="00685885">
        <w:rPr>
          <w:sz w:val="28"/>
          <w:szCs w:val="28"/>
        </w:rPr>
        <w:t>организация</w:t>
      </w:r>
      <w:proofErr w:type="gramEnd"/>
      <w:r w:rsidR="00685885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 xml:space="preserve">ООО «Газпром </w:t>
      </w:r>
      <w:proofErr w:type="spellStart"/>
      <w:r w:rsidR="00CC59BD" w:rsidRPr="0020497F">
        <w:rPr>
          <w:sz w:val="28"/>
          <w:szCs w:val="28"/>
        </w:rPr>
        <w:t>межрегионгаз</w:t>
      </w:r>
      <w:proofErr w:type="spellEnd"/>
      <w:r w:rsidR="00CC59BD" w:rsidRPr="0020497F">
        <w:rPr>
          <w:sz w:val="28"/>
          <w:szCs w:val="28"/>
        </w:rPr>
        <w:t xml:space="preserve"> Краснодар»)</w:t>
      </w:r>
      <w:r w:rsidRPr="0020497F">
        <w:rPr>
          <w:sz w:val="28"/>
          <w:szCs w:val="28"/>
        </w:rPr>
        <w:t>;</w:t>
      </w:r>
    </w:p>
    <w:p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proofErr w:type="gramStart"/>
      <w:r w:rsidR="005F07BB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</w:t>
      </w:r>
      <w:r w:rsidR="005F07BB" w:rsidRPr="0020497F">
        <w:rPr>
          <w:sz w:val="28"/>
          <w:szCs w:val="28"/>
        </w:rPr>
        <w:t xml:space="preserve"> (</w:t>
      </w:r>
      <w:proofErr w:type="gramEnd"/>
      <w:r w:rsidR="00C264A6">
        <w:rPr>
          <w:sz w:val="28"/>
          <w:szCs w:val="28"/>
        </w:rPr>
        <w:t>ООО «Транс-Водоканал», ООО «Северский водоканал», ООО «Львовский водоканал», ООО «Смоленский водоканал»,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ЖКХ», ООО «Родник»</w:t>
      </w:r>
      <w:r w:rsidR="005F07BB" w:rsidRPr="0020497F">
        <w:rPr>
          <w:sz w:val="28"/>
          <w:szCs w:val="28"/>
        </w:rPr>
        <w:t xml:space="preserve">); </w:t>
      </w:r>
    </w:p>
    <w:p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BD3F8B">
        <w:rPr>
          <w:sz w:val="28"/>
          <w:szCs w:val="28"/>
        </w:rPr>
        <w:t xml:space="preserve">3 </w:t>
      </w:r>
      <w:proofErr w:type="gramStart"/>
      <w:r w:rsidR="00BD3F8B">
        <w:rPr>
          <w:sz w:val="28"/>
          <w:szCs w:val="28"/>
        </w:rPr>
        <w:t xml:space="preserve">организации </w:t>
      </w:r>
      <w:r w:rsidRPr="0020497F">
        <w:rPr>
          <w:sz w:val="28"/>
          <w:szCs w:val="28"/>
        </w:rPr>
        <w:t xml:space="preserve"> (</w:t>
      </w:r>
      <w:proofErr w:type="gramEnd"/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ООО «Тепловые сети», МУП «</w:t>
      </w:r>
      <w:proofErr w:type="spellStart"/>
      <w:r w:rsidR="00BD3F8B" w:rsidRPr="00BD3F8B">
        <w:rPr>
          <w:sz w:val="28"/>
          <w:szCs w:val="28"/>
        </w:rPr>
        <w:t>Новодмитриевское</w:t>
      </w:r>
      <w:proofErr w:type="spellEnd"/>
      <w:r w:rsidR="00BD3F8B" w:rsidRPr="00BD3F8B">
        <w:rPr>
          <w:sz w:val="28"/>
          <w:szCs w:val="28"/>
        </w:rPr>
        <w:t xml:space="preserve"> ЖКХ»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 </w:t>
      </w:r>
      <w:r w:rsidR="009A0E15">
        <w:rPr>
          <w:rFonts w:ascii="Times New Roman" w:hAnsi="Times New Roman" w:cs="Times New Roman"/>
          <w:sz w:val="28"/>
          <w:szCs w:val="28"/>
        </w:rPr>
        <w:t>7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«Транс-Водоканал</w:t>
      </w:r>
      <w:proofErr w:type="gramStart"/>
      <w:r w:rsidR="00C264A6" w:rsidRPr="00C264A6">
        <w:rPr>
          <w:rFonts w:ascii="Times New Roman" w:hAnsi="Times New Roman" w:cs="Times New Roman"/>
          <w:sz w:val="28"/>
          <w:szCs w:val="28"/>
        </w:rPr>
        <w:t xml:space="preserve">», </w:t>
      </w:r>
      <w:r w:rsidR="0063163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31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«Северск</w:t>
      </w:r>
      <w:r w:rsidR="00C264A6">
        <w:rPr>
          <w:rFonts w:ascii="Times New Roman" w:hAnsi="Times New Roman" w:cs="Times New Roman"/>
          <w:sz w:val="28"/>
          <w:szCs w:val="28"/>
        </w:rPr>
        <w:t>ое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 водо</w:t>
      </w:r>
      <w:r w:rsidR="00C264A6">
        <w:rPr>
          <w:rFonts w:ascii="Times New Roman" w:hAnsi="Times New Roman" w:cs="Times New Roman"/>
          <w:sz w:val="28"/>
          <w:szCs w:val="28"/>
        </w:rPr>
        <w:t>отведение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», ООО «Львовский водоканал», </w:t>
      </w:r>
      <w:r w:rsidR="0063163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ООО «Смоленский водоканал», ООО «Азовский водоканал», </w:t>
      </w:r>
      <w:r w:rsidR="0063163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264A6" w:rsidRPr="00C264A6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C264A6" w:rsidRPr="00C264A6">
        <w:rPr>
          <w:rFonts w:ascii="Times New Roman" w:hAnsi="Times New Roman" w:cs="Times New Roman"/>
          <w:sz w:val="28"/>
          <w:szCs w:val="28"/>
        </w:rPr>
        <w:t>Новодмитриевское</w:t>
      </w:r>
      <w:proofErr w:type="spellEnd"/>
      <w:r w:rsidR="00C264A6" w:rsidRPr="00C264A6">
        <w:rPr>
          <w:rFonts w:ascii="Times New Roman" w:hAnsi="Times New Roman" w:cs="Times New Roman"/>
          <w:sz w:val="28"/>
          <w:szCs w:val="28"/>
        </w:rPr>
        <w:t xml:space="preserve"> ЖКХ»</w:t>
      </w:r>
      <w:r w:rsidR="00C264A6">
        <w:rPr>
          <w:rFonts w:ascii="Times New Roman" w:hAnsi="Times New Roman" w:cs="Times New Roman"/>
          <w:sz w:val="28"/>
          <w:szCs w:val="28"/>
        </w:rPr>
        <w:t>,</w:t>
      </w:r>
      <w:r w:rsidR="00631638">
        <w:rPr>
          <w:rFonts w:ascii="Times New Roman" w:hAnsi="Times New Roman" w:cs="Times New Roman"/>
          <w:sz w:val="28"/>
          <w:szCs w:val="28"/>
        </w:rPr>
        <w:t xml:space="preserve"> </w:t>
      </w:r>
      <w:r w:rsidR="00C264A6">
        <w:rPr>
          <w:rFonts w:ascii="Times New Roman" w:hAnsi="Times New Roman" w:cs="Times New Roman"/>
          <w:sz w:val="28"/>
          <w:szCs w:val="28"/>
        </w:rPr>
        <w:t>ООО «Родник»</w:t>
      </w:r>
      <w:r w:rsidRPr="00F32F67">
        <w:rPr>
          <w:rFonts w:ascii="Times New Roman" w:hAnsi="Times New Roman" w:cs="Times New Roman"/>
          <w:sz w:val="28"/>
          <w:szCs w:val="28"/>
        </w:rPr>
        <w:t>).</w:t>
      </w:r>
    </w:p>
    <w:p w:rsidR="00121FB2" w:rsidRPr="0020497F" w:rsidRDefault="00121FB2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Pr="00121FB2" w:rsidRDefault="005F07BB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:rsidR="005907C9" w:rsidRDefault="005907C9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417"/>
      </w:tblGrid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417" w:type="dxa"/>
            <w:vAlign w:val="center"/>
          </w:tcPr>
          <w:p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112</w:t>
            </w:r>
          </w:p>
        </w:tc>
      </w:tr>
    </w:tbl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121FB2" w:rsidRDefault="005F07BB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:rsidR="00121FB2" w:rsidRDefault="00121FB2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417"/>
      </w:tblGrid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 w:rsidR="000229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учреждения и </w:t>
            </w:r>
          </w:p>
          <w:p w:rsidR="005F07BB" w:rsidRPr="0020497F" w:rsidRDefault="00022923" w:rsidP="00022923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ОМС</w:t>
            </w:r>
            <w:r w:rsidR="005F07BB"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74911" w:rsidP="0057491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5F07BB" w:rsidRPr="0020497F">
              <w:rPr>
                <w:rFonts w:ascii="Times New Roman" w:hAnsi="Times New Roman" w:cs="Times New Roman"/>
              </w:rPr>
              <w:t xml:space="preserve"> здравоохранения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28 562,3</w:t>
            </w:r>
          </w:p>
        </w:tc>
        <w:tc>
          <w:tcPr>
            <w:tcW w:w="1417" w:type="dxa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1 383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417" w:type="dxa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417" w:type="dxa"/>
            <w:vAlign w:val="center"/>
          </w:tcPr>
          <w:p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:rsidTr="00E74911">
        <w:tc>
          <w:tcPr>
            <w:tcW w:w="568" w:type="dxa"/>
            <w:shd w:val="clear" w:color="auto" w:fill="auto"/>
            <w:vAlign w:val="center"/>
          </w:tcPr>
          <w:p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417" w:type="dxa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:rsidTr="00E74911">
        <w:tc>
          <w:tcPr>
            <w:tcW w:w="568" w:type="dxa"/>
            <w:shd w:val="clear" w:color="auto" w:fill="auto"/>
            <w:vAlign w:val="center"/>
          </w:tcPr>
          <w:p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417" w:type="dxa"/>
            <w:vAlign w:val="center"/>
          </w:tcPr>
          <w:p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:rsidTr="00E74911">
        <w:tc>
          <w:tcPr>
            <w:tcW w:w="568" w:type="dxa"/>
            <w:shd w:val="clear" w:color="auto" w:fill="auto"/>
            <w:vAlign w:val="center"/>
          </w:tcPr>
          <w:p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128A" w:rsidRPr="00EE1098" w:rsidRDefault="002D5F37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69128A"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128A" w:rsidRPr="00EE1098" w:rsidRDefault="002D5F37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125 409,7</w:t>
            </w:r>
          </w:p>
        </w:tc>
        <w:tc>
          <w:tcPr>
            <w:tcW w:w="1417" w:type="dxa"/>
            <w:vAlign w:val="center"/>
          </w:tcPr>
          <w:p w:rsidR="0069128A" w:rsidRPr="00EE1098" w:rsidRDefault="002D5F37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4 388</w:t>
            </w:r>
          </w:p>
        </w:tc>
      </w:tr>
    </w:tbl>
    <w:p w:rsidR="005F07BB" w:rsidRDefault="005F07BB" w:rsidP="00E74911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</w:p>
    <w:p w:rsidR="00C3015C" w:rsidRPr="00C3015C" w:rsidRDefault="00C3015C" w:rsidP="00E74911">
      <w:pPr>
        <w:pStyle w:val="Default"/>
        <w:ind w:firstLine="851"/>
        <w:jc w:val="both"/>
        <w:rPr>
          <w:sz w:val="28"/>
          <w:szCs w:val="28"/>
        </w:rPr>
      </w:pPr>
    </w:p>
    <w:p w:rsidR="005F07BB" w:rsidRPr="0020497F" w:rsidRDefault="005F07BB" w:rsidP="005F07B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 xml:space="preserve"> Таблица №3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992"/>
        <w:gridCol w:w="1276"/>
        <w:gridCol w:w="1134"/>
        <w:gridCol w:w="1134"/>
        <w:gridCol w:w="1134"/>
        <w:gridCol w:w="1134"/>
        <w:gridCol w:w="1134"/>
      </w:tblGrid>
      <w:tr w:rsidR="005F07BB" w:rsidRPr="0020497F" w:rsidTr="00F5520D">
        <w:trPr>
          <w:trHeight w:val="39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F07BB" w:rsidRPr="0020497F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№</w:t>
            </w:r>
          </w:p>
          <w:p w:rsidR="005F07BB" w:rsidRPr="0020497F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07BB" w:rsidRPr="0020497F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5F07BB" w:rsidRPr="0020497F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F07BB" w:rsidRPr="0020497F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6946" w:type="dxa"/>
            <w:gridSpan w:val="6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Потребление энергоресурсов и воды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за 5-и летний период</w:t>
            </w:r>
          </w:p>
        </w:tc>
      </w:tr>
      <w:tr w:rsidR="005F07BB" w:rsidRPr="0020497F" w:rsidTr="00F5520D">
        <w:trPr>
          <w:trHeight w:val="298"/>
        </w:trPr>
        <w:tc>
          <w:tcPr>
            <w:tcW w:w="568" w:type="dxa"/>
            <w:vMerge/>
            <w:shd w:val="clear" w:color="auto" w:fill="auto"/>
            <w:vAlign w:val="center"/>
          </w:tcPr>
          <w:p w:rsidR="005F07BB" w:rsidRPr="0020497F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07BB" w:rsidRPr="0020497F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F07BB" w:rsidRPr="0020497F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2017</w:t>
            </w:r>
          </w:p>
        </w:tc>
      </w:tr>
      <w:tr w:rsidR="0059759F" w:rsidRPr="0020497F" w:rsidTr="00F5520D">
        <w:trPr>
          <w:trHeight w:val="298"/>
        </w:trPr>
        <w:tc>
          <w:tcPr>
            <w:tcW w:w="568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40224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40224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40224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59759F" w:rsidRPr="0040224E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022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022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022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022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0224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759F" w:rsidRPr="0040224E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0224E">
              <w:rPr>
                <w:rFonts w:ascii="Times New Roman" w:hAnsi="Times New Roman" w:cs="Times New Roman"/>
              </w:rPr>
              <w:t>9</w:t>
            </w:r>
          </w:p>
        </w:tc>
      </w:tr>
      <w:tr w:rsidR="005F07BB" w:rsidRPr="0020497F" w:rsidTr="00F5520D">
        <w:tc>
          <w:tcPr>
            <w:tcW w:w="10207" w:type="dxa"/>
            <w:gridSpan w:val="9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1. Всего по району/городу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E97ED4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</w:t>
            </w:r>
            <w:r w:rsidR="00BC3183" w:rsidRPr="0020497F">
              <w:rPr>
                <w:sz w:val="22"/>
                <w:szCs w:val="22"/>
              </w:rPr>
              <w:t>ыс.</w:t>
            </w:r>
            <w:r w:rsidR="00C60E34" w:rsidRPr="0020497F">
              <w:rPr>
                <w:sz w:val="22"/>
                <w:szCs w:val="22"/>
              </w:rPr>
              <w:t xml:space="preserve"> </w:t>
            </w:r>
            <w:r w:rsidR="002B5D75" w:rsidRPr="0020497F">
              <w:rPr>
                <w:sz w:val="22"/>
                <w:szCs w:val="22"/>
              </w:rPr>
              <w:t>кВт*ч</w:t>
            </w:r>
          </w:p>
        </w:tc>
        <w:tc>
          <w:tcPr>
            <w:tcW w:w="1276" w:type="dxa"/>
            <w:vAlign w:val="center"/>
          </w:tcPr>
          <w:p w:rsidR="002B5D75" w:rsidRPr="00C579E5" w:rsidRDefault="00176ED9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1 050 761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76ED9" w:rsidRDefault="00176ED9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190 318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76ED9" w:rsidRDefault="00176ED9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213 400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76ED9" w:rsidRDefault="00176ED9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219 933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7816" w:rsidRPr="00176ED9" w:rsidRDefault="00176ED9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211 104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76ED9" w:rsidRDefault="00176ED9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216 006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E97ED4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Гкал</w:t>
            </w:r>
          </w:p>
        </w:tc>
        <w:tc>
          <w:tcPr>
            <w:tcW w:w="1276" w:type="dxa"/>
            <w:vAlign w:val="center"/>
          </w:tcPr>
          <w:p w:rsidR="002B5D75" w:rsidRPr="00C579E5" w:rsidRDefault="001838D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239,65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838DF" w:rsidRDefault="001838D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41,48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838DF" w:rsidRDefault="001838D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838DF" w:rsidRDefault="001838D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48,47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838DF" w:rsidRDefault="001838DF" w:rsidP="001838D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838DF" w:rsidRDefault="001838D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51,24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056412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="00BC3183" w:rsidRPr="0020497F">
              <w:rPr>
                <w:sz w:val="22"/>
                <w:szCs w:val="22"/>
              </w:rPr>
              <w:t xml:space="preserve">. </w:t>
            </w:r>
            <w:r w:rsidR="002B5D75" w:rsidRPr="0020497F">
              <w:rPr>
                <w:sz w:val="22"/>
                <w:szCs w:val="22"/>
              </w:rPr>
              <w:t>м</w:t>
            </w:r>
            <w:r w:rsidR="002B5D75"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C579E5" w:rsidRDefault="001E7C6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843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E7C6D" w:rsidRDefault="001838D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155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E7C6D" w:rsidRDefault="001838D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160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E7C6D" w:rsidRDefault="001838D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151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E7C6D" w:rsidRDefault="001E7C6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159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1E7C6D" w:rsidRDefault="001E7C6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216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056412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1276" w:type="dxa"/>
            <w:vAlign w:val="center"/>
          </w:tcPr>
          <w:p w:rsidR="002B5D75" w:rsidRPr="00BE50D7" w:rsidRDefault="00BE50D7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1303,2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E50D7" w:rsidRDefault="00BE50D7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E50D7" w:rsidRDefault="00BE50D7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E50D7" w:rsidRDefault="00BE50D7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E50D7" w:rsidRDefault="00BE50D7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E50D7" w:rsidRDefault="00BE50D7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7B5A3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2" w:type="dxa"/>
            <w:shd w:val="clear" w:color="auto" w:fill="auto"/>
          </w:tcPr>
          <w:p w:rsidR="002B5D75" w:rsidRPr="0020497F" w:rsidRDefault="00D64FB2" w:rsidP="00E97ED4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</w:t>
            </w:r>
            <w:r w:rsidR="002B5D75" w:rsidRPr="0020497F">
              <w:rPr>
                <w:sz w:val="22"/>
                <w:szCs w:val="22"/>
              </w:rPr>
              <w:t>. м</w:t>
            </w:r>
            <w:r w:rsidR="002B5D75"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C579E5" w:rsidRDefault="00D64FB2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769">
              <w:rPr>
                <w:rFonts w:ascii="Times New Roman" w:hAnsi="Times New Roman" w:cs="Times New Roman"/>
                <w:color w:val="000000" w:themeColor="text1"/>
              </w:rPr>
              <w:t>20 281,3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64FB2" w:rsidRDefault="00D64FB2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3 264,6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64FB2" w:rsidRDefault="00D64FB2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4 064,5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64FB2" w:rsidRDefault="00D64FB2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4 058,2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64FB2" w:rsidRDefault="00D64FB2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4 427,0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64FB2" w:rsidRDefault="00D64FB2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4 467,0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7B5A3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D64FB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="002B5D75" w:rsidRPr="0020497F">
              <w:rPr>
                <w:rFonts w:ascii="Times New Roman" w:hAnsi="Times New Roman" w:cs="Times New Roman"/>
              </w:rPr>
              <w:t>. м</w:t>
            </w:r>
            <w:r w:rsidR="002B5D75"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62302E" w:rsidRDefault="0062302E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515,6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2302E" w:rsidRDefault="0062302E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2302E" w:rsidRDefault="0062302E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2302E" w:rsidRDefault="00300CA9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2302E" w:rsidRDefault="00300CA9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2302E" w:rsidRDefault="00FF442B" w:rsidP="00300CA9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00CA9" w:rsidRPr="0062302E">
              <w:rPr>
                <w:rFonts w:ascii="Times New Roman" w:hAnsi="Times New Roman" w:cs="Times New Roman"/>
                <w:color w:val="000000" w:themeColor="text1"/>
              </w:rPr>
              <w:t>06,4</w:t>
            </w:r>
          </w:p>
        </w:tc>
      </w:tr>
      <w:tr w:rsidR="0059759F" w:rsidRPr="0020497F" w:rsidTr="00BB0967">
        <w:tc>
          <w:tcPr>
            <w:tcW w:w="568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6" w:type="dxa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  <w:b/>
              </w:rPr>
            </w:pPr>
            <w:r w:rsidRPr="0059759F">
              <w:rPr>
                <w:rFonts w:ascii="Times New Roman" w:hAnsi="Times New Roman"/>
                <w:b/>
              </w:rPr>
              <w:t>9</w:t>
            </w:r>
          </w:p>
        </w:tc>
      </w:tr>
      <w:tr w:rsidR="002B5D75" w:rsidRPr="0020497F" w:rsidTr="00F5520D">
        <w:tc>
          <w:tcPr>
            <w:tcW w:w="10207" w:type="dxa"/>
            <w:gridSpan w:val="9"/>
            <w:shd w:val="clear" w:color="auto" w:fill="auto"/>
            <w:vAlign w:val="center"/>
          </w:tcPr>
          <w:p w:rsidR="005907C9" w:rsidRDefault="005907C9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2B5D75" w:rsidRPr="0020497F" w:rsidRDefault="002B5D75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 xml:space="preserve">2. Муниципальный сектор </w:t>
            </w:r>
          </w:p>
          <w:p w:rsidR="002B5D75" w:rsidRPr="0020497F" w:rsidRDefault="002B5D75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органами местного самоуправления </w:t>
            </w:r>
          </w:p>
          <w:p w:rsidR="008920E3" w:rsidRPr="0020497F" w:rsidRDefault="002B5D75" w:rsidP="00BF38ED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>и муниципальными учреждениями)</w:t>
            </w:r>
            <w:r w:rsidRPr="0020497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E97ED4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</w:t>
            </w:r>
            <w:r w:rsidR="00BC3183" w:rsidRPr="0020497F">
              <w:rPr>
                <w:sz w:val="22"/>
                <w:szCs w:val="22"/>
              </w:rPr>
              <w:t>ыс.</w:t>
            </w:r>
            <w:r w:rsidRPr="0020497F">
              <w:rPr>
                <w:sz w:val="22"/>
                <w:szCs w:val="22"/>
              </w:rPr>
              <w:t xml:space="preserve"> </w:t>
            </w:r>
            <w:r w:rsidR="002B5D75" w:rsidRPr="0020497F">
              <w:rPr>
                <w:sz w:val="22"/>
                <w:szCs w:val="22"/>
              </w:rPr>
              <w:t>кВт*ч</w:t>
            </w:r>
          </w:p>
        </w:tc>
        <w:tc>
          <w:tcPr>
            <w:tcW w:w="1276" w:type="dxa"/>
            <w:vAlign w:val="center"/>
          </w:tcPr>
          <w:p w:rsidR="002B5D75" w:rsidRPr="006C3BFF" w:rsidRDefault="006C3BFF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22 850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4 587,7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4 556,2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4 586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E97ED4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Гкал</w:t>
            </w:r>
          </w:p>
        </w:tc>
        <w:tc>
          <w:tcPr>
            <w:tcW w:w="1276" w:type="dxa"/>
            <w:vAlign w:val="center"/>
          </w:tcPr>
          <w:p w:rsidR="002B5D75" w:rsidRPr="006C3BFF" w:rsidRDefault="006C3BFF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62,753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10,195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13,102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12,853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12,519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6C3BFF" w:rsidRDefault="006C3BFF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14,084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4D63BE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="00E97ED4" w:rsidRPr="0020497F">
              <w:rPr>
                <w:sz w:val="22"/>
                <w:szCs w:val="22"/>
              </w:rPr>
              <w:t xml:space="preserve">. </w:t>
            </w:r>
            <w:r w:rsidR="002B5D75" w:rsidRPr="0020497F">
              <w:rPr>
                <w:sz w:val="22"/>
                <w:szCs w:val="22"/>
              </w:rPr>
              <w:t>м</w:t>
            </w:r>
            <w:r w:rsidR="002B5D75"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7E3B46" w:rsidRDefault="007E3B46" w:rsidP="00BB1CE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4 505,23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6C3BFF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903,754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6C3BFF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911,184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6C3BFF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895,112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6C3BFF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889,306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6C3BFF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905,873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2" w:type="dxa"/>
            <w:shd w:val="clear" w:color="auto" w:fill="auto"/>
          </w:tcPr>
          <w:p w:rsidR="002B5D75" w:rsidRPr="00A0166F" w:rsidRDefault="00A0166F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A0166F">
              <w:rPr>
                <w:sz w:val="22"/>
                <w:szCs w:val="22"/>
              </w:rPr>
              <w:t>тыс</w:t>
            </w:r>
            <w:r w:rsidR="00E97ED4" w:rsidRPr="00A0166F">
              <w:rPr>
                <w:sz w:val="22"/>
                <w:szCs w:val="22"/>
              </w:rPr>
              <w:t xml:space="preserve">. </w:t>
            </w:r>
            <w:r w:rsidR="002B5D75" w:rsidRPr="00A0166F">
              <w:rPr>
                <w:sz w:val="22"/>
                <w:szCs w:val="22"/>
              </w:rPr>
              <w:t>м</w:t>
            </w:r>
            <w:r w:rsidR="002B5D75" w:rsidRPr="00A0166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7E3B46" w:rsidRDefault="007E3B46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600,6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108,64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113,02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128,1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A0166F" w:rsidRDefault="00A0166F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0166F">
              <w:rPr>
                <w:rFonts w:ascii="Times New Roman" w:hAnsi="Times New Roman" w:cs="Times New Roman"/>
              </w:rPr>
              <w:t>тыс</w:t>
            </w:r>
            <w:r w:rsidR="00E97ED4" w:rsidRPr="00A0166F">
              <w:rPr>
                <w:rFonts w:ascii="Times New Roman" w:hAnsi="Times New Roman" w:cs="Times New Roman"/>
              </w:rPr>
              <w:t xml:space="preserve">. </w:t>
            </w:r>
            <w:r w:rsidR="002B5D75" w:rsidRPr="00A0166F">
              <w:rPr>
                <w:rFonts w:ascii="Times New Roman" w:hAnsi="Times New Roman" w:cs="Times New Roman"/>
              </w:rPr>
              <w:t>м</w:t>
            </w:r>
            <w:r w:rsidR="002B5D75" w:rsidRPr="00A0166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7E3B46" w:rsidRDefault="007E3B46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E3B46" w:rsidRDefault="007E3B46" w:rsidP="007E3B4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20,5</w:t>
            </w:r>
          </w:p>
        </w:tc>
      </w:tr>
      <w:tr w:rsidR="002B5D75" w:rsidRPr="0020497F" w:rsidTr="00F5520D">
        <w:tc>
          <w:tcPr>
            <w:tcW w:w="10207" w:type="dxa"/>
            <w:gridSpan w:val="9"/>
            <w:shd w:val="clear" w:color="auto" w:fill="auto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3. Жилищный фонд (МКД)</w:t>
            </w:r>
          </w:p>
          <w:p w:rsidR="002B5D75" w:rsidRPr="0020497F" w:rsidRDefault="002B5D75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>(Потребление энергоресурсов и воды потребителями МКД)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11621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кВт*ч</w:t>
            </w:r>
          </w:p>
        </w:tc>
        <w:tc>
          <w:tcPr>
            <w:tcW w:w="1276" w:type="dxa"/>
            <w:vAlign w:val="center"/>
          </w:tcPr>
          <w:p w:rsidR="002B5D75" w:rsidRPr="007C49CE" w:rsidRDefault="007E3B46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84 370,9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C49CE" w:rsidRDefault="007E3B46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15 888,6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E3B46" w:rsidRPr="007C49CE" w:rsidRDefault="007E3B46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15 840,7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C49CE" w:rsidRDefault="007E3B46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17 684,3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C49CE" w:rsidRDefault="007E3B46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17 144,5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7C49CE" w:rsidRDefault="007E3B46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17 812,8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11621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Гкал</w:t>
            </w:r>
          </w:p>
        </w:tc>
        <w:tc>
          <w:tcPr>
            <w:tcW w:w="1276" w:type="dxa"/>
            <w:vAlign w:val="center"/>
          </w:tcPr>
          <w:p w:rsidR="002B5D75" w:rsidRPr="00D362DD" w:rsidRDefault="007C49CE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138,2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7C49CE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7C49CE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7C49CE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7C49CE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7C49CE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30,1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8A4C91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="002B5D75" w:rsidRPr="0020497F">
              <w:rPr>
                <w:sz w:val="22"/>
                <w:szCs w:val="22"/>
              </w:rPr>
              <w:t>.</w:t>
            </w:r>
            <w:r w:rsidR="0011621D" w:rsidRPr="0020497F">
              <w:rPr>
                <w:sz w:val="22"/>
                <w:szCs w:val="22"/>
              </w:rPr>
              <w:t xml:space="preserve"> </w:t>
            </w:r>
            <w:r w:rsidR="002B5D75" w:rsidRPr="0020497F">
              <w:rPr>
                <w:sz w:val="22"/>
                <w:szCs w:val="22"/>
              </w:rPr>
              <w:t>м</w:t>
            </w:r>
            <w:r w:rsidR="002B5D75"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D362DD" w:rsidRDefault="00D362D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481</w:t>
            </w:r>
            <w:r w:rsidR="008A4C91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D362D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935</w:t>
            </w:r>
            <w:r w:rsidR="008A4C91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D362D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972</w:t>
            </w:r>
            <w:r w:rsidR="008A4C91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D362D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952</w:t>
            </w:r>
            <w:r w:rsidR="008A4C91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D362D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961</w:t>
            </w:r>
            <w:r w:rsidR="008A4C91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D362DD" w:rsidRDefault="00D362D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99</w:t>
            </w:r>
            <w:r w:rsidR="008A4C91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 w:rsidR="00D362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2" w:type="dxa"/>
            <w:shd w:val="clear" w:color="auto" w:fill="auto"/>
          </w:tcPr>
          <w:p w:rsidR="002B5D75" w:rsidRPr="0020497F" w:rsidRDefault="00BC5F57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тыс.</w:t>
            </w:r>
            <w:r w:rsidR="0011621D" w:rsidRPr="0020497F">
              <w:rPr>
                <w:sz w:val="22"/>
                <w:szCs w:val="22"/>
              </w:rPr>
              <w:t xml:space="preserve"> </w:t>
            </w:r>
            <w:r w:rsidR="002B5D75" w:rsidRPr="0020497F">
              <w:rPr>
                <w:sz w:val="22"/>
                <w:szCs w:val="22"/>
              </w:rPr>
              <w:t>м</w:t>
            </w:r>
            <w:r w:rsidR="002B5D75"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BC5F57" w:rsidRDefault="00BC5F57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6 124,4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1 249,2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1 158,6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1 166,4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 w:rsidR="00D362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BC5F57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="0011621D" w:rsidRPr="0020497F">
              <w:rPr>
                <w:rFonts w:ascii="Times New Roman" w:hAnsi="Times New Roman" w:cs="Times New Roman"/>
              </w:rPr>
              <w:t xml:space="preserve">. </w:t>
            </w:r>
            <w:r w:rsidR="002B5D75" w:rsidRPr="0020497F">
              <w:rPr>
                <w:rFonts w:ascii="Times New Roman" w:hAnsi="Times New Roman" w:cs="Times New Roman"/>
              </w:rPr>
              <w:t>м</w:t>
            </w:r>
            <w:r w:rsidR="002B5D75"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BC5F57" w:rsidRDefault="00BC5F57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290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BC5F57" w:rsidRDefault="00BC5F57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58,6</w:t>
            </w:r>
          </w:p>
        </w:tc>
      </w:tr>
      <w:tr w:rsidR="002B5D75" w:rsidRPr="0020497F" w:rsidTr="00F5520D">
        <w:tc>
          <w:tcPr>
            <w:tcW w:w="10207" w:type="dxa"/>
            <w:gridSpan w:val="9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4. Коммунальная инфраструктура</w:t>
            </w:r>
          </w:p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предприятиями и организациями </w:t>
            </w:r>
          </w:p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коммунальной инфраструктуры) 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C60E34" w:rsidP="00C60E34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кВт*ч</w:t>
            </w:r>
          </w:p>
        </w:tc>
        <w:tc>
          <w:tcPr>
            <w:tcW w:w="1276" w:type="dxa"/>
            <w:vAlign w:val="center"/>
          </w:tcPr>
          <w:p w:rsidR="002B5D75" w:rsidRPr="00F52143" w:rsidRDefault="00F52143" w:rsidP="0001615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44 295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F52143" w:rsidRDefault="00F5214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8726,2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F52143" w:rsidRDefault="00F52143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8917,8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F52143" w:rsidRDefault="00F52143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8880,8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F52143" w:rsidRDefault="00F52143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8866,4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F52143" w:rsidRDefault="00F5214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8903,8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C60E34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Гкал</w:t>
            </w:r>
          </w:p>
        </w:tc>
        <w:tc>
          <w:tcPr>
            <w:tcW w:w="1276" w:type="dxa"/>
            <w:vAlign w:val="center"/>
          </w:tcPr>
          <w:p w:rsidR="002B5D75" w:rsidRPr="00473612" w:rsidRDefault="00473612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5,414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473612" w:rsidRDefault="00473612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0,937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473612" w:rsidRDefault="00473612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473612" w:rsidRDefault="00473612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1,095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473612" w:rsidRDefault="00473612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473612" w:rsidRDefault="00473612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1,158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5D75" w:rsidRPr="0020497F" w:rsidRDefault="002B5D75" w:rsidP="002B5D75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0497F">
              <w:rPr>
                <w:sz w:val="22"/>
                <w:szCs w:val="22"/>
              </w:rPr>
              <w:t>т.у.т</w:t>
            </w:r>
            <w:proofErr w:type="spellEnd"/>
          </w:p>
        </w:tc>
        <w:tc>
          <w:tcPr>
            <w:tcW w:w="1276" w:type="dxa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60 371,2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11 520,2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11 788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12 461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12 021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12 581</w:t>
            </w:r>
          </w:p>
        </w:tc>
      </w:tr>
      <w:tr w:rsidR="002B5D75" w:rsidRPr="0020497F" w:rsidTr="00F5520D">
        <w:tc>
          <w:tcPr>
            <w:tcW w:w="568" w:type="dxa"/>
            <w:shd w:val="clear" w:color="auto" w:fill="auto"/>
            <w:vAlign w:val="center"/>
          </w:tcPr>
          <w:p w:rsidR="002B5D75" w:rsidRPr="0020497F" w:rsidRDefault="002B5D75" w:rsidP="004B0A2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</w:t>
            </w:r>
            <w:r w:rsidR="004B0A21" w:rsidRPr="0020497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B5D75" w:rsidRPr="0020497F" w:rsidRDefault="002B5D7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2" w:type="dxa"/>
            <w:shd w:val="clear" w:color="auto" w:fill="auto"/>
          </w:tcPr>
          <w:p w:rsidR="002B5D75" w:rsidRPr="0020497F" w:rsidRDefault="00C60E34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20497F">
              <w:rPr>
                <w:sz w:val="22"/>
                <w:szCs w:val="22"/>
              </w:rPr>
              <w:t xml:space="preserve">тыс. </w:t>
            </w:r>
            <w:r w:rsidR="002B5D75" w:rsidRPr="0020497F">
              <w:rPr>
                <w:sz w:val="22"/>
                <w:szCs w:val="22"/>
              </w:rPr>
              <w:t>м</w:t>
            </w:r>
            <w:r w:rsidR="002B5D75"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41,3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60E34" w:rsidRPr="008F4963">
              <w:rPr>
                <w:rFonts w:ascii="Times New Roman" w:hAnsi="Times New Roman" w:cs="Times New Roman"/>
                <w:color w:val="000000" w:themeColor="text1"/>
              </w:rPr>
              <w:t>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D75" w:rsidRPr="008F4963" w:rsidRDefault="008F49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</w:tr>
      <w:tr w:rsidR="00CE2522" w:rsidRPr="0020497F" w:rsidTr="00F5520D">
        <w:tc>
          <w:tcPr>
            <w:tcW w:w="10207" w:type="dxa"/>
            <w:gridSpan w:val="9"/>
            <w:shd w:val="clear" w:color="auto" w:fill="auto"/>
            <w:vAlign w:val="center"/>
          </w:tcPr>
          <w:p w:rsidR="00CE2522" w:rsidRPr="0020497F" w:rsidRDefault="00CE252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CE2522" w:rsidRPr="009A69FD" w:rsidTr="00F5520D">
        <w:trPr>
          <w:trHeight w:val="262"/>
        </w:trPr>
        <w:tc>
          <w:tcPr>
            <w:tcW w:w="568" w:type="dxa"/>
            <w:shd w:val="clear" w:color="auto" w:fill="auto"/>
            <w:vAlign w:val="center"/>
          </w:tcPr>
          <w:p w:rsidR="00CE2522" w:rsidRPr="0020497F" w:rsidRDefault="00CE252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5..1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2522" w:rsidRPr="0020497F" w:rsidRDefault="00CE2522" w:rsidP="00CE2522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Моторное топливо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E2522" w:rsidRPr="0020497F" w:rsidRDefault="00CE2522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1276" w:type="dxa"/>
            <w:vAlign w:val="center"/>
          </w:tcPr>
          <w:p w:rsidR="00CE2522" w:rsidRPr="00803F22" w:rsidRDefault="00803F22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1303,2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2522" w:rsidRPr="00803F22" w:rsidRDefault="00803F22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2522" w:rsidRPr="00803F22" w:rsidRDefault="00803F2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CE2522" w:rsidRPr="00803F22"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2522" w:rsidRPr="00803F22" w:rsidRDefault="00803F22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E2522" w:rsidRPr="00803F22">
              <w:rPr>
                <w:rFonts w:ascii="Times New Roman" w:hAnsi="Times New Roman" w:cs="Times New Roman"/>
                <w:color w:val="000000" w:themeColor="text1"/>
              </w:rPr>
              <w:t>54,4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2522" w:rsidRPr="00803F22" w:rsidRDefault="00803F2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="00CE2522" w:rsidRPr="00803F22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2522" w:rsidRPr="00803F22" w:rsidRDefault="00803F2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247</w:t>
            </w:r>
            <w:r w:rsidR="00CE2522" w:rsidRPr="00803F22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:rsidR="005F07BB" w:rsidRPr="009A69FD" w:rsidRDefault="005F07BB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5F07BB" w:rsidRDefault="005F07BB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</w:t>
      </w:r>
      <w:proofErr w:type="gramStart"/>
      <w:r w:rsidRPr="00C3015C">
        <w:rPr>
          <w:rFonts w:ascii="Times New Roman" w:hAnsi="Times New Roman" w:cs="Times New Roman"/>
          <w:sz w:val="28"/>
          <w:szCs w:val="28"/>
        </w:rPr>
        <w:t>комплекса  представлена</w:t>
      </w:r>
      <w:proofErr w:type="gramEnd"/>
      <w:r w:rsidRPr="00C3015C">
        <w:rPr>
          <w:rFonts w:ascii="Times New Roman" w:hAnsi="Times New Roman" w:cs="Times New Roman"/>
          <w:sz w:val="28"/>
          <w:szCs w:val="28"/>
        </w:rPr>
        <w:t xml:space="preserve"> в Таблице № 4.</w:t>
      </w:r>
    </w:p>
    <w:p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965"/>
      </w:tblGrid>
      <w:tr w:rsidR="005F07BB" w:rsidRPr="00960714" w:rsidTr="00953A7A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233" w:type="dxa"/>
            <w:gridSpan w:val="2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Оснащенность приборами учета(%) </w:t>
            </w:r>
          </w:p>
        </w:tc>
      </w:tr>
      <w:tr w:rsidR="005F07BB" w:rsidRPr="00960714" w:rsidTr="00953A7A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9759F" w:rsidRPr="00960714" w:rsidTr="00953A7A">
        <w:trPr>
          <w:trHeight w:val="255"/>
        </w:trPr>
        <w:tc>
          <w:tcPr>
            <w:tcW w:w="852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4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</w:tr>
      <w:tr w:rsidR="0059759F" w:rsidRPr="00960714" w:rsidTr="00953A7A">
        <w:tc>
          <w:tcPr>
            <w:tcW w:w="852" w:type="dxa"/>
            <w:shd w:val="clear" w:color="auto" w:fill="auto"/>
          </w:tcPr>
          <w:p w:rsidR="0059759F" w:rsidRPr="00A40230" w:rsidRDefault="0059759F" w:rsidP="0059759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122" w:type="dxa"/>
            <w:shd w:val="clear" w:color="auto" w:fill="auto"/>
          </w:tcPr>
          <w:p w:rsidR="0059759F" w:rsidRPr="00A40230" w:rsidRDefault="0059759F" w:rsidP="0059759F">
            <w:pPr>
              <w:pStyle w:val="Default"/>
              <w:jc w:val="center"/>
              <w:rPr>
                <w:sz w:val="22"/>
                <w:szCs w:val="22"/>
              </w:rPr>
            </w:pPr>
            <w:r w:rsidRPr="00A40230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59759F" w:rsidRPr="00A40230" w:rsidRDefault="0059759F" w:rsidP="0059759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5" w:type="dxa"/>
            <w:shd w:val="clear" w:color="auto" w:fill="auto"/>
          </w:tcPr>
          <w:p w:rsidR="0059759F" w:rsidRPr="00A40230" w:rsidRDefault="0059759F" w:rsidP="0059759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023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E6786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83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</w:tr>
    </w:tbl>
    <w:p w:rsidR="005F07BB" w:rsidRDefault="005F07BB" w:rsidP="005F07BB">
      <w:pPr>
        <w:pStyle w:val="11"/>
        <w:widowControl w:val="0"/>
        <w:tabs>
          <w:tab w:val="left" w:pos="1335"/>
        </w:tabs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Pr="00C3015C" w:rsidRDefault="005F07BB" w:rsidP="00BF38ED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>1.7. 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C3015C">
        <w:rPr>
          <w:sz w:val="28"/>
          <w:szCs w:val="28"/>
        </w:rPr>
        <w:t xml:space="preserve"> Северский район</w:t>
      </w:r>
      <w:r w:rsidRPr="00C3015C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:rsidR="00C3015C" w:rsidRDefault="00C3015C" w:rsidP="005F07BB">
      <w:pPr>
        <w:pStyle w:val="Default"/>
        <w:ind w:firstLine="851"/>
        <w:jc w:val="right"/>
        <w:rPr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20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134"/>
        <w:gridCol w:w="992"/>
        <w:gridCol w:w="993"/>
        <w:gridCol w:w="992"/>
        <w:gridCol w:w="992"/>
        <w:gridCol w:w="1418"/>
      </w:tblGrid>
      <w:tr w:rsidR="005F07BB" w:rsidRPr="00960714" w:rsidTr="00A539D3">
        <w:trPr>
          <w:trHeight w:val="398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5F07BB" w:rsidRPr="00457A95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:rsidR="005F07BB" w:rsidRPr="00457A95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5F07BB" w:rsidRPr="00457A95" w:rsidRDefault="005F07BB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5F07BB" w:rsidRPr="00457A95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за 5-и летний период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5F07BB" w:rsidRPr="00960714" w:rsidTr="00A539D3">
        <w:trPr>
          <w:trHeight w:val="298"/>
        </w:trPr>
        <w:tc>
          <w:tcPr>
            <w:tcW w:w="710" w:type="dxa"/>
            <w:vMerge/>
            <w:shd w:val="clear" w:color="auto" w:fill="auto"/>
            <w:vAlign w:val="center"/>
          </w:tcPr>
          <w:p w:rsidR="005F07BB" w:rsidRPr="00960714" w:rsidRDefault="005F07BB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5F07BB" w:rsidRPr="00960714" w:rsidRDefault="005F07BB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A4491C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A4491C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A4491C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A4491C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A4491C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1418" w:type="dxa"/>
            <w:vMerge/>
          </w:tcPr>
          <w:p w:rsidR="005F07BB" w:rsidRPr="00960714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59F" w:rsidRPr="00960714" w:rsidTr="00A539D3">
        <w:trPr>
          <w:trHeight w:val="298"/>
        </w:trPr>
        <w:tc>
          <w:tcPr>
            <w:tcW w:w="710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A4023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A4023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</w:tcPr>
          <w:p w:rsidR="0059759F" w:rsidRPr="00A40230" w:rsidRDefault="0059759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40230">
              <w:rPr>
                <w:rFonts w:ascii="Times New Roman" w:hAnsi="Times New Roman" w:cs="Times New Roman"/>
              </w:rPr>
              <w:t>8</w:t>
            </w:r>
          </w:p>
        </w:tc>
      </w:tr>
      <w:tr w:rsidR="005F07BB" w:rsidRPr="00960714" w:rsidTr="00A539D3">
        <w:tc>
          <w:tcPr>
            <w:tcW w:w="10208" w:type="dxa"/>
            <w:gridSpan w:val="8"/>
            <w:shd w:val="clear" w:color="auto" w:fill="auto"/>
            <w:vAlign w:val="center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1418" w:type="dxa"/>
            <w:vAlign w:val="center"/>
          </w:tcPr>
          <w:p w:rsidR="005F07BB" w:rsidRPr="00654EE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1418" w:type="dxa"/>
            <w:vAlign w:val="center"/>
          </w:tcPr>
          <w:p w:rsidR="005F07BB" w:rsidRPr="00654EE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1418" w:type="dxa"/>
            <w:vAlign w:val="center"/>
          </w:tcPr>
          <w:p w:rsidR="005F07BB" w:rsidRPr="00654EE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1418" w:type="dxa"/>
            <w:vAlign w:val="center"/>
          </w:tcPr>
          <w:p w:rsidR="005F07BB" w:rsidRPr="00654EE3" w:rsidRDefault="000C020E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7B5A3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977" w:type="dxa"/>
            <w:shd w:val="clear" w:color="auto" w:fill="auto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1418" w:type="dxa"/>
            <w:vAlign w:val="center"/>
          </w:tcPr>
          <w:p w:rsidR="005F07BB" w:rsidRPr="00654EE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5F07BB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 w:rsidR="007B5A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654EE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1418" w:type="dxa"/>
            <w:vAlign w:val="center"/>
          </w:tcPr>
          <w:p w:rsidR="005F07BB" w:rsidRPr="00654EE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654EE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5F07BB" w:rsidRPr="00960714" w:rsidTr="00A539D3">
        <w:tc>
          <w:tcPr>
            <w:tcW w:w="10208" w:type="dxa"/>
            <w:gridSpan w:val="8"/>
            <w:shd w:val="clear" w:color="auto" w:fill="auto"/>
            <w:vAlign w:val="center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654EE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654EE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654EE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654EE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654EE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654EE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654EE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F07BB" w:rsidRPr="00960714" w:rsidTr="00A539D3">
        <w:tc>
          <w:tcPr>
            <w:tcW w:w="10208" w:type="dxa"/>
            <w:gridSpan w:val="8"/>
            <w:shd w:val="clear" w:color="auto" w:fill="auto"/>
            <w:vAlign w:val="center"/>
          </w:tcPr>
          <w:p w:rsidR="00CA035E" w:rsidRDefault="00CA035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40230" w:rsidRDefault="00A40230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F07BB" w:rsidRPr="009800D3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3. Жилищный фонд (МКД)</w:t>
            </w:r>
          </w:p>
          <w:p w:rsidR="005F07BB" w:rsidRPr="009800D3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980D12" w:rsidRPr="00960714" w:rsidTr="00BB0967">
        <w:tc>
          <w:tcPr>
            <w:tcW w:w="710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</w:tcPr>
          <w:p w:rsidR="00980D12" w:rsidRPr="00A40230" w:rsidRDefault="00980D12" w:rsidP="00980D12">
            <w:pPr>
              <w:jc w:val="center"/>
              <w:rPr>
                <w:rFonts w:ascii="Times New Roman" w:hAnsi="Times New Roman"/>
              </w:rPr>
            </w:pPr>
            <w:r w:rsidRPr="00A40230">
              <w:rPr>
                <w:rFonts w:ascii="Times New Roman" w:hAnsi="Times New Roman"/>
              </w:rPr>
              <w:t>8</w:t>
            </w:r>
          </w:p>
        </w:tc>
      </w:tr>
      <w:tr w:rsidR="0059759F" w:rsidRPr="00960714" w:rsidTr="00BB0967">
        <w:tc>
          <w:tcPr>
            <w:tcW w:w="710" w:type="dxa"/>
            <w:shd w:val="clear" w:color="auto" w:fill="auto"/>
          </w:tcPr>
          <w:p w:rsidR="0059759F" w:rsidRPr="0059759F" w:rsidRDefault="0059759F" w:rsidP="0059759F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3.1</w:t>
            </w:r>
          </w:p>
        </w:tc>
        <w:tc>
          <w:tcPr>
            <w:tcW w:w="2977" w:type="dxa"/>
            <w:shd w:val="clear" w:color="auto" w:fill="auto"/>
          </w:tcPr>
          <w:p w:rsidR="0059759F" w:rsidRPr="0059759F" w:rsidRDefault="0059759F" w:rsidP="0059759F">
            <w:pPr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</w:tcPr>
          <w:p w:rsidR="0059759F" w:rsidRPr="0059759F" w:rsidRDefault="0059759F" w:rsidP="00980D12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48,9</w:t>
            </w:r>
          </w:p>
        </w:tc>
        <w:tc>
          <w:tcPr>
            <w:tcW w:w="992" w:type="dxa"/>
            <w:shd w:val="clear" w:color="auto" w:fill="auto"/>
          </w:tcPr>
          <w:p w:rsidR="0059759F" w:rsidRPr="0059759F" w:rsidRDefault="0059759F" w:rsidP="00980D12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50,6</w:t>
            </w:r>
          </w:p>
        </w:tc>
        <w:tc>
          <w:tcPr>
            <w:tcW w:w="993" w:type="dxa"/>
            <w:shd w:val="clear" w:color="auto" w:fill="auto"/>
          </w:tcPr>
          <w:p w:rsidR="0059759F" w:rsidRPr="0059759F" w:rsidRDefault="0059759F" w:rsidP="00980D12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61,9</w:t>
            </w:r>
          </w:p>
        </w:tc>
        <w:tc>
          <w:tcPr>
            <w:tcW w:w="992" w:type="dxa"/>
            <w:shd w:val="clear" w:color="auto" w:fill="auto"/>
          </w:tcPr>
          <w:p w:rsidR="0059759F" w:rsidRPr="0059759F" w:rsidRDefault="0059759F" w:rsidP="00980D12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62,4</w:t>
            </w:r>
          </w:p>
        </w:tc>
        <w:tc>
          <w:tcPr>
            <w:tcW w:w="992" w:type="dxa"/>
            <w:shd w:val="clear" w:color="auto" w:fill="auto"/>
          </w:tcPr>
          <w:p w:rsidR="0059759F" w:rsidRPr="0059759F" w:rsidRDefault="0059759F" w:rsidP="00980D12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67,2</w:t>
            </w:r>
          </w:p>
        </w:tc>
        <w:tc>
          <w:tcPr>
            <w:tcW w:w="1418" w:type="dxa"/>
          </w:tcPr>
          <w:p w:rsidR="0059759F" w:rsidRPr="0059759F" w:rsidRDefault="0059759F" w:rsidP="00980D12">
            <w:pPr>
              <w:jc w:val="center"/>
              <w:rPr>
                <w:rFonts w:ascii="Times New Roman" w:hAnsi="Times New Roman"/>
              </w:rPr>
            </w:pPr>
            <w:r w:rsidRPr="0059759F">
              <w:rPr>
                <w:rFonts w:ascii="Times New Roman" w:hAnsi="Times New Roman"/>
              </w:rPr>
              <w:t>98,7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Default="005F07BB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9800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1418" w:type="dxa"/>
            <w:vAlign w:val="center"/>
          </w:tcPr>
          <w:p w:rsidR="005F07BB" w:rsidRPr="009800D3" w:rsidRDefault="0005641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95,1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77" w:type="dxa"/>
            <w:shd w:val="clear" w:color="auto" w:fill="auto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56412" w:rsidRPr="009800D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F07BB" w:rsidRPr="00960714" w:rsidTr="00A539D3">
        <w:tc>
          <w:tcPr>
            <w:tcW w:w="10208" w:type="dxa"/>
            <w:gridSpan w:val="8"/>
            <w:shd w:val="clear" w:color="auto" w:fill="auto"/>
            <w:vAlign w:val="center"/>
          </w:tcPr>
          <w:p w:rsidR="005D5A2A" w:rsidRDefault="005D5A2A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:rsidR="005F07BB" w:rsidRPr="00457A95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1418" w:type="dxa"/>
            <w:vAlign w:val="center"/>
          </w:tcPr>
          <w:p w:rsidR="005F07BB" w:rsidRPr="009800D3" w:rsidRDefault="000134E1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63E0E"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63E0E" w:rsidRPr="009800D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9800D3" w:rsidRDefault="009800D3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1418" w:type="dxa"/>
            <w:vAlign w:val="center"/>
          </w:tcPr>
          <w:p w:rsidR="005F07BB" w:rsidRPr="009800D3" w:rsidRDefault="00B63E0E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0134E1" w:rsidRPr="009800D3">
              <w:rPr>
                <w:rFonts w:ascii="Times New Roman" w:hAnsi="Times New Roman" w:cs="Times New Roman"/>
                <w:color w:val="000000" w:themeColor="text1"/>
              </w:rPr>
              <w:t>3,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1418" w:type="dxa"/>
            <w:vAlign w:val="center"/>
          </w:tcPr>
          <w:p w:rsidR="005F07BB" w:rsidRPr="00FC7CE6" w:rsidRDefault="00B63E0E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0134E1" w:rsidRPr="00FC7CE6">
              <w:rPr>
                <w:rFonts w:ascii="Times New Roman" w:hAnsi="Times New Roman" w:cs="Times New Roman"/>
                <w:color w:val="000000" w:themeColor="text1"/>
              </w:rPr>
              <w:t>8,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5F07BB" w:rsidRPr="00960714" w:rsidTr="00A539D3">
        <w:tc>
          <w:tcPr>
            <w:tcW w:w="710" w:type="dxa"/>
            <w:shd w:val="clear" w:color="auto" w:fill="auto"/>
            <w:vAlign w:val="center"/>
          </w:tcPr>
          <w:p w:rsidR="005F07BB" w:rsidRPr="009A7E83" w:rsidRDefault="009E2FA4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977" w:type="dxa"/>
            <w:shd w:val="clear" w:color="auto" w:fill="auto"/>
          </w:tcPr>
          <w:p w:rsidR="005F07BB" w:rsidRPr="009A69FD" w:rsidRDefault="005F07BB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1418" w:type="dxa"/>
            <w:vAlign w:val="center"/>
          </w:tcPr>
          <w:p w:rsidR="005F07BB" w:rsidRPr="00FC7CE6" w:rsidRDefault="00B63E0E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82,1</w:t>
            </w:r>
          </w:p>
        </w:tc>
      </w:tr>
      <w:tr w:rsidR="005F07BB" w:rsidRPr="00960714" w:rsidTr="00A539D3">
        <w:tc>
          <w:tcPr>
            <w:tcW w:w="10208" w:type="dxa"/>
            <w:gridSpan w:val="8"/>
            <w:shd w:val="clear" w:color="auto" w:fill="auto"/>
            <w:vAlign w:val="center"/>
          </w:tcPr>
          <w:p w:rsidR="005F07BB" w:rsidRPr="00457A95" w:rsidRDefault="005F07BB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FC7CE6" w:rsidRPr="00FC7CE6" w:rsidTr="00A539D3">
        <w:tc>
          <w:tcPr>
            <w:tcW w:w="710" w:type="dxa"/>
            <w:shd w:val="clear" w:color="auto" w:fill="auto"/>
            <w:vAlign w:val="center"/>
          </w:tcPr>
          <w:p w:rsidR="005F07BB" w:rsidRPr="00FC7CE6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5.2.1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07BB" w:rsidRPr="00FC7CE6" w:rsidRDefault="005F07BB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F07BB" w:rsidRPr="00FC7CE6" w:rsidRDefault="00FC7CE6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07BB" w:rsidRPr="00FC7CE6" w:rsidRDefault="00FC7CE6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1418" w:type="dxa"/>
            <w:vAlign w:val="center"/>
          </w:tcPr>
          <w:p w:rsidR="005F07BB" w:rsidRPr="00FC7CE6" w:rsidRDefault="000134E1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63E0E" w:rsidRPr="00FC7CE6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</w:tr>
    </w:tbl>
    <w:p w:rsidR="005F07BB" w:rsidRPr="00FC7CE6" w:rsidRDefault="005F07BB" w:rsidP="005F07BB">
      <w:pPr>
        <w:pStyle w:val="11"/>
        <w:widowControl w:val="0"/>
        <w:tabs>
          <w:tab w:val="left" w:pos="1335"/>
        </w:tabs>
        <w:spacing w:after="0" w:line="240" w:lineRule="atLeast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07BB" w:rsidRDefault="005F07BB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</w:t>
      </w:r>
      <w:r w:rsidR="006B4759" w:rsidRPr="00CA035E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A035E">
        <w:rPr>
          <w:rFonts w:ascii="Times New Roman" w:hAnsi="Times New Roman" w:cs="Times New Roman"/>
          <w:sz w:val="28"/>
          <w:szCs w:val="28"/>
        </w:rPr>
        <w:t>по состоянию на 01.01.2018 года представлена в таблице №6.</w:t>
      </w:r>
    </w:p>
    <w:p w:rsidR="00CA035E" w:rsidRPr="00CA035E" w:rsidRDefault="00CA035E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807"/>
      </w:tblGrid>
      <w:tr w:rsidR="005F07BB" w:rsidRPr="009A7E83" w:rsidTr="00A539D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2017 год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2017 году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млн.руб</w:t>
            </w:r>
            <w:proofErr w:type="spellEnd"/>
            <w:r w:rsidRPr="009A7E83">
              <w:rPr>
                <w:b/>
                <w:sz w:val="22"/>
                <w:szCs w:val="22"/>
              </w:rPr>
              <w:t>.)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5F07BB" w:rsidRPr="009A7E83" w:rsidTr="00A539D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5F07BB" w:rsidRPr="009A7E83" w:rsidTr="00A539D3">
        <w:tc>
          <w:tcPr>
            <w:tcW w:w="568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Городское поселение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101FFF" w:rsidP="0027649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402 433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3,156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1 360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60</w:t>
            </w:r>
          </w:p>
        </w:tc>
      </w:tr>
      <w:tr w:rsidR="005F07BB" w:rsidRPr="009A7E83" w:rsidTr="00A539D3">
        <w:tc>
          <w:tcPr>
            <w:tcW w:w="568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5F07BB" w:rsidRPr="009A7E83" w:rsidRDefault="005F07BB" w:rsidP="00C60E34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 w:rsidR="00C60E34">
              <w:rPr>
                <w:sz w:val="22"/>
                <w:szCs w:val="22"/>
              </w:rPr>
              <w:t>ие округа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101FFF" w:rsidP="0027649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C7EC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212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2,841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2 670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5F07BB" w:rsidRPr="009A7E83" w:rsidTr="00DA3A14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101FFF" w:rsidP="0027649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765 645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5,997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4 030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130</w:t>
            </w:r>
          </w:p>
        </w:tc>
      </w:tr>
    </w:tbl>
    <w:p w:rsidR="00A539D3" w:rsidRDefault="00A539D3" w:rsidP="005F07BB">
      <w:pPr>
        <w:pStyle w:val="Default"/>
        <w:jc w:val="center"/>
        <w:rPr>
          <w:b/>
          <w:bCs/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>при разработке программы в 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4D7FAB">
        <w:rPr>
          <w:sz w:val="28"/>
          <w:szCs w:val="28"/>
        </w:rPr>
        <w:t>1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:rsidR="006701EA" w:rsidRDefault="006701EA" w:rsidP="005F07BB">
      <w:pPr>
        <w:pStyle w:val="Default"/>
        <w:jc w:val="center"/>
        <w:rPr>
          <w:bCs/>
          <w:sz w:val="28"/>
          <w:szCs w:val="28"/>
        </w:rPr>
      </w:pPr>
    </w:p>
    <w:p w:rsidR="005F07BB" w:rsidRDefault="006701EA" w:rsidP="006701EA">
      <w:pPr>
        <w:pStyle w:val="Default"/>
        <w:ind w:left="36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5F07BB" w:rsidRPr="00CA035E">
        <w:rPr>
          <w:bCs/>
          <w:sz w:val="28"/>
          <w:szCs w:val="28"/>
        </w:rPr>
        <w:t>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="005F07BB" w:rsidRPr="00CA035E">
        <w:rPr>
          <w:bCs/>
          <w:sz w:val="28"/>
          <w:szCs w:val="28"/>
        </w:rPr>
        <w:t>рограммы</w:t>
      </w:r>
    </w:p>
    <w:p w:rsidR="002E51F5" w:rsidRDefault="002E51F5" w:rsidP="002E51F5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4D7FAB">
        <w:rPr>
          <w:sz w:val="28"/>
          <w:szCs w:val="28"/>
        </w:rPr>
        <w:t>1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:rsidR="004D7FAB" w:rsidRDefault="004D7FAB" w:rsidP="00CC37FC">
      <w:pPr>
        <w:pStyle w:val="Default"/>
        <w:jc w:val="center"/>
        <w:rPr>
          <w:b/>
          <w:bCs/>
          <w:sz w:val="28"/>
          <w:szCs w:val="28"/>
        </w:rPr>
      </w:pPr>
    </w:p>
    <w:p w:rsidR="00A40230" w:rsidRDefault="00A40230" w:rsidP="00CC37FC">
      <w:pPr>
        <w:pStyle w:val="Default"/>
        <w:jc w:val="center"/>
        <w:rPr>
          <w:bCs/>
          <w:sz w:val="28"/>
          <w:szCs w:val="28"/>
        </w:rPr>
      </w:pPr>
    </w:p>
    <w:p w:rsidR="00CC37FC" w:rsidRPr="00CA035E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:rsidR="005F07BB" w:rsidRDefault="005F07BB" w:rsidP="00CC37F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4D7FAB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реализации</w:t>
      </w:r>
      <w:r w:rsidR="0068752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рограммных </w:t>
      </w:r>
      <w:r w:rsidR="0068752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мероприятий </w:t>
      </w:r>
      <w:r w:rsidR="0068752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приведен </w:t>
      </w:r>
      <w:r w:rsidR="0068752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Таблице № 7. </w:t>
      </w:r>
    </w:p>
    <w:p w:rsidR="000276A4" w:rsidRDefault="000276A4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</w:p>
    <w:p w:rsidR="005F07BB" w:rsidRDefault="005F07BB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 7</w:t>
      </w:r>
    </w:p>
    <w:p w:rsidR="000276A4" w:rsidRDefault="000276A4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</w:p>
    <w:tbl>
      <w:tblPr>
        <w:tblpPr w:leftFromText="180" w:rightFromText="180" w:vertAnchor="text" w:tblpX="-459" w:tblpY="1"/>
        <w:tblOverlap w:val="never"/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879"/>
        <w:gridCol w:w="738"/>
        <w:gridCol w:w="113"/>
        <w:gridCol w:w="850"/>
        <w:gridCol w:w="850"/>
        <w:gridCol w:w="851"/>
        <w:gridCol w:w="992"/>
        <w:gridCol w:w="992"/>
        <w:gridCol w:w="710"/>
        <w:gridCol w:w="8"/>
      </w:tblGrid>
      <w:tr w:rsidR="00652096" w:rsidRPr="006F3A5F" w:rsidTr="00E86E97">
        <w:trPr>
          <w:trHeight w:val="158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№</w:t>
            </w:r>
          </w:p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Целевые показатели</w:t>
            </w:r>
          </w:p>
          <w:p w:rsidR="00CA035E" w:rsidRPr="006F3A5F" w:rsidRDefault="00CA035E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ед.</w:t>
            </w:r>
          </w:p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 w:rsidRPr="006F3A5F"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6104" w:type="dxa"/>
            <w:gridSpan w:val="9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 xml:space="preserve">Плановые значения целевых </w:t>
            </w:r>
          </w:p>
          <w:p w:rsidR="00652096" w:rsidRPr="006F3A5F" w:rsidRDefault="00652096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показателей п</w:t>
            </w:r>
            <w:r>
              <w:rPr>
                <w:sz w:val="20"/>
                <w:szCs w:val="20"/>
              </w:rPr>
              <w:t>одп</w:t>
            </w:r>
            <w:r w:rsidRPr="006F3A5F">
              <w:rPr>
                <w:sz w:val="20"/>
                <w:szCs w:val="20"/>
              </w:rPr>
              <w:t>рограммы</w:t>
            </w:r>
          </w:p>
        </w:tc>
      </w:tr>
      <w:tr w:rsidR="00652096" w:rsidRPr="006F3A5F" w:rsidTr="00E86E97">
        <w:trPr>
          <w:gridAfter w:val="1"/>
          <w:wAfter w:w="8" w:type="dxa"/>
          <w:trHeight w:val="380"/>
        </w:trPr>
        <w:tc>
          <w:tcPr>
            <w:tcW w:w="534" w:type="dxa"/>
            <w:vMerge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2015</w:t>
            </w:r>
          </w:p>
          <w:p w:rsidR="00CA035E" w:rsidRPr="006F3A5F" w:rsidRDefault="00CA035E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F3A5F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F3A5F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6F3A5F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F3A5F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F3A5F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652096" w:rsidRPr="006F3A5F" w:rsidRDefault="0065209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2021</w:t>
            </w:r>
          </w:p>
        </w:tc>
      </w:tr>
      <w:tr w:rsidR="00980D12" w:rsidRPr="00F363F9" w:rsidTr="00E86E97">
        <w:trPr>
          <w:gridAfter w:val="1"/>
          <w:wAfter w:w="8" w:type="dxa"/>
          <w:trHeight w:val="380"/>
        </w:trPr>
        <w:tc>
          <w:tcPr>
            <w:tcW w:w="534" w:type="dxa"/>
            <w:shd w:val="clear" w:color="auto" w:fill="auto"/>
            <w:vAlign w:val="center"/>
          </w:tcPr>
          <w:p w:rsidR="00980D12" w:rsidRPr="00F363F9" w:rsidRDefault="00980D1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F363F9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80D12" w:rsidRPr="00F363F9" w:rsidRDefault="00980D1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F363F9">
              <w:rPr>
                <w:sz w:val="20"/>
                <w:szCs w:val="20"/>
              </w:rPr>
              <w:t>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80D12" w:rsidRPr="00F363F9" w:rsidRDefault="00980D1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F363F9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</w:tcPr>
          <w:p w:rsidR="00980D12" w:rsidRPr="00F363F9" w:rsidRDefault="00980D1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63F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652096" w:rsidRPr="006F3A5F" w:rsidTr="00E86E97">
        <w:trPr>
          <w:trHeight w:val="333"/>
        </w:trPr>
        <w:tc>
          <w:tcPr>
            <w:tcW w:w="10210" w:type="dxa"/>
            <w:gridSpan w:val="12"/>
            <w:shd w:val="clear" w:color="auto" w:fill="auto"/>
            <w:vAlign w:val="center"/>
          </w:tcPr>
          <w:p w:rsidR="00652096" w:rsidRDefault="00652096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  <w:p w:rsidR="000276A4" w:rsidRPr="006B3A94" w:rsidRDefault="000276A4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1.1.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6A4" w:rsidRDefault="00652096" w:rsidP="00A40230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  <w:p w:rsidR="00BB0967" w:rsidRPr="008D26CC" w:rsidRDefault="00BB0967" w:rsidP="00A4023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652096" w:rsidRPr="006F3A5F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652096" w:rsidRPr="006F3A5F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0276A4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3</w:t>
            </w:r>
          </w:p>
        </w:tc>
        <w:tc>
          <w:tcPr>
            <w:tcW w:w="738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4</w:t>
            </w:r>
          </w:p>
        </w:tc>
        <w:tc>
          <w:tcPr>
            <w:tcW w:w="963" w:type="dxa"/>
            <w:gridSpan w:val="2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10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rPr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652096" w:rsidRPr="008D26CC" w:rsidRDefault="00652096" w:rsidP="009557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5571A">
              <w:rPr>
                <w:sz w:val="20"/>
                <w:szCs w:val="20"/>
              </w:rPr>
              <w:t>7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652096" w:rsidRPr="008D26CC" w:rsidRDefault="00652096" w:rsidP="009557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5571A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8D26CC" w:rsidRDefault="002000AB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5571A" w:rsidRDefault="0095571A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652096" w:rsidRDefault="00662C60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652096" w:rsidRDefault="00662C60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62C60" w:rsidRDefault="00662C60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62C60" w:rsidRDefault="00662C60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62C60" w:rsidRDefault="00662C60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62C60" w:rsidRDefault="00662C60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DA3A14" w:rsidRPr="00DA3A14" w:rsidRDefault="00DA3A14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870141" w:rsidRDefault="00870141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70141" w:rsidRDefault="00870141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70141" w:rsidRDefault="00870141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F020D" w:rsidRDefault="006F020D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52096" w:rsidRPr="008D26CC" w:rsidRDefault="0065209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07F77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07F77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DA3A14" w:rsidRPr="00DA3A14" w:rsidRDefault="00DA3A14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707F77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07F77" w:rsidRDefault="00707F7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52096" w:rsidRPr="00033F8A" w:rsidRDefault="0065209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033F8A">
              <w:rPr>
                <w:rFonts w:eastAsiaTheme="minorEastAsia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652096" w:rsidRPr="009A3BE7" w:rsidRDefault="006F020D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652096" w:rsidRPr="009A3BE7" w:rsidRDefault="006F020D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3BE7" w:rsidRDefault="006F020D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3BE7" w:rsidRDefault="006F020D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3BE7" w:rsidRDefault="006F020D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3BE7" w:rsidRDefault="006F020D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10" w:type="dxa"/>
          </w:tcPr>
          <w:p w:rsidR="006F020D" w:rsidRDefault="006F020D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020D" w:rsidRDefault="006F020D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A3A14" w:rsidRDefault="00DA3A14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020D" w:rsidRPr="00DA3A14" w:rsidRDefault="006F020D" w:rsidP="00CB221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52096" w:rsidRPr="009A3BE7" w:rsidRDefault="006F020D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52096" w:rsidRPr="006F3A5F" w:rsidTr="00E86E97">
        <w:tc>
          <w:tcPr>
            <w:tcW w:w="10210" w:type="dxa"/>
            <w:gridSpan w:val="12"/>
            <w:shd w:val="clear" w:color="auto" w:fill="auto"/>
            <w:vAlign w:val="center"/>
          </w:tcPr>
          <w:p w:rsidR="00652096" w:rsidRDefault="00652096" w:rsidP="000276A4">
            <w:pPr>
              <w:pStyle w:val="Default"/>
              <w:numPr>
                <w:ilvl w:val="0"/>
                <w:numId w:val="22"/>
              </w:numPr>
              <w:jc w:val="center"/>
              <w:rPr>
                <w:b/>
                <w:sz w:val="20"/>
                <w:szCs w:val="20"/>
              </w:rPr>
            </w:pPr>
            <w:r w:rsidRPr="006B3A94">
              <w:rPr>
                <w:b/>
                <w:sz w:val="20"/>
                <w:szCs w:val="20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  <w:p w:rsidR="000276A4" w:rsidRPr="006B3A94" w:rsidRDefault="000276A4" w:rsidP="000276A4">
            <w:pPr>
              <w:pStyle w:val="Default"/>
              <w:ind w:left="720"/>
              <w:rPr>
                <w:b/>
                <w:sz w:val="20"/>
                <w:szCs w:val="20"/>
              </w:rPr>
            </w:pP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2.1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52096" w:rsidRDefault="00652096" w:rsidP="00E20081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033F8A">
              <w:rPr>
                <w:rFonts w:eastAsiaTheme="minorEastAsia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</w:t>
            </w:r>
            <w:r w:rsidR="00E20081">
              <w:rPr>
                <w:rFonts w:eastAsiaTheme="minorEastAsia"/>
                <w:sz w:val="20"/>
                <w:szCs w:val="20"/>
              </w:rPr>
              <w:t>человека</w:t>
            </w:r>
            <w:r w:rsidRPr="00033F8A">
              <w:rPr>
                <w:rFonts w:eastAsiaTheme="minorEastAsia"/>
                <w:sz w:val="20"/>
                <w:szCs w:val="20"/>
              </w:rPr>
              <w:t>)</w:t>
            </w:r>
          </w:p>
          <w:p w:rsidR="000276A4" w:rsidRDefault="000276A4" w:rsidP="00E20081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  <w:p w:rsidR="000276A4" w:rsidRDefault="000276A4" w:rsidP="00E20081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  <w:p w:rsidR="000276A4" w:rsidRPr="00033F8A" w:rsidRDefault="000276A4" w:rsidP="00E2008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C60986" w:rsidRDefault="00652096" w:rsidP="00E20081">
            <w:pPr>
              <w:pStyle w:val="Default"/>
              <w:jc w:val="center"/>
              <w:rPr>
                <w:sz w:val="20"/>
                <w:szCs w:val="20"/>
                <w:vertAlign w:val="superscript"/>
              </w:rPr>
            </w:pPr>
            <w:r w:rsidRPr="00033F8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*</w:t>
            </w:r>
            <w:r w:rsidR="00E20081">
              <w:rPr>
                <w:sz w:val="20"/>
                <w:szCs w:val="20"/>
              </w:rPr>
              <w:t>ч на 1 человека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E20081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20081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20081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B3640D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B3640D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E20081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0" w:type="dxa"/>
          </w:tcPr>
          <w:p w:rsidR="000C5C45" w:rsidRDefault="000C5C45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C5C45" w:rsidRDefault="000C5C45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2096" w:rsidRPr="009A5455" w:rsidRDefault="00A94F09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0276A4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10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2693" w:type="dxa"/>
            <w:shd w:val="clear" w:color="auto" w:fill="auto"/>
          </w:tcPr>
          <w:p w:rsidR="00652096" w:rsidRPr="00AF1375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C60986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Гкал/м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E20081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20081" w:rsidP="00E200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</w:t>
            </w:r>
            <w:r w:rsidR="00BB127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20081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B127A">
              <w:rPr>
                <w:rFonts w:ascii="Times New Roman" w:hAnsi="Times New Roman"/>
                <w:color w:val="000000"/>
                <w:sz w:val="20"/>
                <w:szCs w:val="20"/>
              </w:rPr>
              <w:t>,0839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E20081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3640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E20081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3640D">
              <w:rPr>
                <w:rFonts w:ascii="Times New Roman" w:hAnsi="Times New Roman"/>
                <w:color w:val="000000"/>
                <w:sz w:val="20"/>
                <w:szCs w:val="20"/>
              </w:rPr>
              <w:t>,09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E20081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3640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</w:tcPr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A94F09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3640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2693" w:type="dxa"/>
            <w:shd w:val="clear" w:color="auto" w:fill="auto"/>
          </w:tcPr>
          <w:p w:rsidR="00652096" w:rsidRPr="00AF1375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E35643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35643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35643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E86E97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E86E97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E86E97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10" w:type="dxa"/>
          </w:tcPr>
          <w:p w:rsidR="00E20081" w:rsidRDefault="00E20081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3640D" w:rsidRPr="009A5455" w:rsidRDefault="00E86E97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</w:tr>
      <w:tr w:rsidR="00BB127A" w:rsidRPr="0033727E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BB127A" w:rsidRPr="00AF1375" w:rsidRDefault="00BB127A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2693" w:type="dxa"/>
            <w:shd w:val="clear" w:color="auto" w:fill="auto"/>
          </w:tcPr>
          <w:p w:rsidR="00BB127A" w:rsidRPr="00AF1375" w:rsidRDefault="00BB127A" w:rsidP="00BB1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B127A" w:rsidRPr="00AF1375" w:rsidRDefault="00BB127A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6A79E0" w:rsidRDefault="006A79E0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B127A" w:rsidRPr="006A79E0" w:rsidRDefault="00BB127A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</w:tcPr>
          <w:p w:rsidR="006A79E0" w:rsidRDefault="006A79E0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B127A" w:rsidRPr="006A79E0" w:rsidRDefault="00BB127A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0" w:type="dxa"/>
            <w:shd w:val="clear" w:color="auto" w:fill="auto"/>
          </w:tcPr>
          <w:p w:rsidR="006A79E0" w:rsidRDefault="006A79E0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B127A" w:rsidRPr="006A79E0" w:rsidRDefault="00BB127A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851" w:type="dxa"/>
            <w:shd w:val="clear" w:color="auto" w:fill="auto"/>
          </w:tcPr>
          <w:p w:rsidR="006A79E0" w:rsidRDefault="006A79E0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B127A" w:rsidRPr="006A79E0" w:rsidRDefault="00E86E97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992" w:type="dxa"/>
            <w:shd w:val="clear" w:color="auto" w:fill="auto"/>
          </w:tcPr>
          <w:p w:rsidR="006A79E0" w:rsidRDefault="006A79E0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B127A" w:rsidRPr="006A79E0" w:rsidRDefault="00E86E97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992" w:type="dxa"/>
            <w:shd w:val="clear" w:color="auto" w:fill="auto"/>
          </w:tcPr>
          <w:p w:rsidR="006A79E0" w:rsidRDefault="006A79E0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B127A" w:rsidRPr="006A79E0" w:rsidRDefault="00E86E97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10" w:type="dxa"/>
          </w:tcPr>
          <w:p w:rsidR="000C5C45" w:rsidRDefault="000C5C45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B127A" w:rsidRPr="009A5455" w:rsidRDefault="00E86E97" w:rsidP="00B3640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0,38</w:t>
            </w:r>
          </w:p>
        </w:tc>
      </w:tr>
      <w:tr w:rsidR="00652096" w:rsidRPr="006F3A5F" w:rsidTr="00E86E97">
        <w:trPr>
          <w:gridAfter w:val="1"/>
          <w:wAfter w:w="8" w:type="dxa"/>
          <w:trHeight w:val="1073"/>
        </w:trPr>
        <w:tc>
          <w:tcPr>
            <w:tcW w:w="534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2693" w:type="dxa"/>
            <w:shd w:val="clear" w:color="auto" w:fill="auto"/>
          </w:tcPr>
          <w:p w:rsidR="00652096" w:rsidRPr="00AF1375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E35643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35643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E35643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E35643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E35643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</w:t>
            </w:r>
            <w:r w:rsidR="00B3640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B3640D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7,72</w:t>
            </w:r>
          </w:p>
        </w:tc>
        <w:tc>
          <w:tcPr>
            <w:tcW w:w="710" w:type="dxa"/>
          </w:tcPr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70141" w:rsidRDefault="00870141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A94F09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</w:t>
            </w:r>
            <w:r w:rsidR="00B3640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2693" w:type="dxa"/>
            <w:shd w:val="clear" w:color="auto" w:fill="auto"/>
          </w:tcPr>
          <w:p w:rsidR="00652096" w:rsidRPr="00AF1375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6A7151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A7151" w:rsidRDefault="00553335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A7151" w:rsidRDefault="00553335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6A7151" w:rsidRDefault="0055333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A7151" w:rsidRDefault="0055333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A7151" w:rsidRDefault="0055333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0C5C45" w:rsidRDefault="000C5C4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Pr="006A7151" w:rsidRDefault="00A94F09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52096" w:rsidRPr="006F3A5F" w:rsidTr="00E86E97">
        <w:trPr>
          <w:gridAfter w:val="1"/>
          <w:wAfter w:w="8" w:type="dxa"/>
          <w:trHeight w:val="1486"/>
        </w:trPr>
        <w:tc>
          <w:tcPr>
            <w:tcW w:w="534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2693" w:type="dxa"/>
            <w:shd w:val="clear" w:color="auto" w:fill="auto"/>
          </w:tcPr>
          <w:p w:rsidR="00652096" w:rsidRPr="00AF1375" w:rsidRDefault="00652096" w:rsidP="00317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AF1375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6B3A94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B3A9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B3A94" w:rsidRDefault="00A80FF0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B3A94" w:rsidRDefault="00652096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6B3A94" w:rsidRDefault="00652096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B3A94" w:rsidRDefault="00652096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B3A94" w:rsidRDefault="00652096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5C45" w:rsidRDefault="000C5C4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Default="00A94F09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3C0AEB" w:rsidRDefault="003C0AEB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0AEB" w:rsidRPr="006B3A94" w:rsidRDefault="003C0AEB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2096" w:rsidRPr="006F3A5F" w:rsidTr="00E86E97">
        <w:tc>
          <w:tcPr>
            <w:tcW w:w="10210" w:type="dxa"/>
            <w:gridSpan w:val="12"/>
            <w:shd w:val="clear" w:color="auto" w:fill="auto"/>
          </w:tcPr>
          <w:p w:rsidR="00652096" w:rsidRDefault="00652096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79A6">
              <w:rPr>
                <w:rFonts w:ascii="Times New Roman" w:hAnsi="Times New Roman"/>
                <w:b/>
                <w:sz w:val="20"/>
                <w:szCs w:val="20"/>
              </w:rPr>
              <w:t xml:space="preserve">3. Целевые показатели в области энергосбережения и повышения энергетической эффективности </w:t>
            </w:r>
          </w:p>
          <w:p w:rsidR="00652096" w:rsidRDefault="00652096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79A6">
              <w:rPr>
                <w:rFonts w:ascii="Times New Roman" w:hAnsi="Times New Roman"/>
                <w:b/>
                <w:sz w:val="20"/>
                <w:szCs w:val="20"/>
              </w:rPr>
              <w:t>в жилищном фонде (МКД)</w:t>
            </w:r>
          </w:p>
          <w:p w:rsidR="003C0AEB" w:rsidRPr="009F79A6" w:rsidRDefault="003C0AE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52096" w:rsidRPr="005F194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3.1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многоквартирных домах (в расчете на 1 кв. метр общей площади)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6B3A94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Гкал/м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BA4A31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BA4A31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BA4A31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BA4A31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8555E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BA4A31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8555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BA4A31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8555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</w:tcPr>
          <w:p w:rsidR="000C5C45" w:rsidRDefault="000C5C45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A94F09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8555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многоквартирных домах (в расчете на 1 жителя)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652096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BA4A31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BA4A31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BA4A31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004A9F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004A9F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080D03">
              <w:rPr>
                <w:rFonts w:ascii="Times New Roman" w:hAnsi="Times New Roman"/>
                <w:color w:val="000000"/>
                <w:sz w:val="20"/>
                <w:szCs w:val="20"/>
              </w:rPr>
              <w:t>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004A9F" w:rsidP="00004A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10" w:type="dxa"/>
          </w:tcPr>
          <w:p w:rsidR="00080D03" w:rsidRDefault="00080D03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004A9F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652096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FE0354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FE0354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FE0354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7825FE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7825FE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7825FE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710" w:type="dxa"/>
          </w:tcPr>
          <w:p w:rsidR="000C5C45" w:rsidRDefault="000C5C45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7825FE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</w:tr>
      <w:tr w:rsidR="000276A4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10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многоквартирных домах (в расчете на 1 жителя)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9A5455" w:rsidRDefault="00FE0354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FE0354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9A5455" w:rsidRDefault="00FE0354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FE0354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FE0354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FE0354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0" w:type="dxa"/>
          </w:tcPr>
          <w:p w:rsidR="000C5C45" w:rsidRDefault="000C5C45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A94F09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</w:tr>
      <w:tr w:rsidR="00FE0354" w:rsidRPr="006F3A5F" w:rsidTr="00F92329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FE0354" w:rsidRPr="006F3A5F" w:rsidRDefault="00FE0354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2693" w:type="dxa"/>
            <w:shd w:val="clear" w:color="auto" w:fill="auto"/>
          </w:tcPr>
          <w:p w:rsidR="00FE0354" w:rsidRPr="00B063F2" w:rsidRDefault="00FE0354" w:rsidP="005C4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</w:t>
            </w:r>
            <w:r w:rsidR="005C4A8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газа в многоквартирных домах </w:t>
            </w: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(в расчете на 1 кв. метр общей площади)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E0354" w:rsidRPr="006B3A94" w:rsidRDefault="00FE0354" w:rsidP="00FE035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тыс.м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FE0354" w:rsidRPr="002D46EE" w:rsidRDefault="00FE0354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E0354" w:rsidRPr="002D46EE" w:rsidRDefault="00FE0354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E0354" w:rsidRPr="002D46EE" w:rsidRDefault="00FE0354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E0354" w:rsidRPr="00FE0354" w:rsidRDefault="00FE0354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E0354" w:rsidRDefault="00F92329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E0354">
              <w:rPr>
                <w:rFonts w:ascii="Times New Roman" w:hAnsi="Times New Roman"/>
                <w:sz w:val="20"/>
                <w:szCs w:val="20"/>
              </w:rPr>
              <w:t>68</w:t>
            </w:r>
          </w:p>
          <w:p w:rsidR="00FE0354" w:rsidRPr="00FE0354" w:rsidRDefault="00FE0354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E0354" w:rsidRPr="00FE0354" w:rsidRDefault="00FE0354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0354" w:rsidRPr="00FE0354" w:rsidRDefault="00FE0354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10" w:type="dxa"/>
            <w:vAlign w:val="center"/>
          </w:tcPr>
          <w:p w:rsidR="00FE0354" w:rsidRPr="002D46EE" w:rsidRDefault="00A94F09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6F3A5F" w:rsidRDefault="00652096" w:rsidP="005C4A8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5C4A82">
              <w:rPr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6B3A94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у.т</w:t>
            </w:r>
            <w:proofErr w:type="spellEnd"/>
            <w:r w:rsidRPr="00B063F2">
              <w:rPr>
                <w:rFonts w:ascii="Times New Roman" w:hAnsi="Times New Roman"/>
                <w:sz w:val="20"/>
                <w:szCs w:val="20"/>
              </w:rPr>
              <w:t>./м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6A7151" w:rsidRDefault="00652096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A7151" w:rsidRDefault="00652096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6A7151" w:rsidRDefault="00652096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6A7151" w:rsidRDefault="00652096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A7151" w:rsidRDefault="00652096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6A7151" w:rsidRDefault="00652096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10" w:type="dxa"/>
          </w:tcPr>
          <w:p w:rsidR="000C5C45" w:rsidRDefault="000C5C45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6A7151" w:rsidRDefault="00A94F09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</w:tr>
      <w:tr w:rsidR="00C51655" w:rsidRPr="006F3A5F" w:rsidTr="00E86E97">
        <w:tc>
          <w:tcPr>
            <w:tcW w:w="10210" w:type="dxa"/>
            <w:gridSpan w:val="12"/>
            <w:shd w:val="clear" w:color="auto" w:fill="auto"/>
            <w:vAlign w:val="center"/>
          </w:tcPr>
          <w:p w:rsidR="00C51655" w:rsidRDefault="00C51655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F79A6">
              <w:rPr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  <w:p w:rsidR="00D73446" w:rsidRPr="009F79A6" w:rsidRDefault="00D73446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B063F2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:rsidR="00652096" w:rsidRPr="002D46EE" w:rsidRDefault="00A94F09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7933CE" w:rsidP="007933C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./</w:t>
            </w:r>
            <w:r w:rsidR="00652096" w:rsidRPr="00B063F2">
              <w:rPr>
                <w:rFonts w:ascii="Times New Roman" w:hAnsi="Times New Roman"/>
                <w:sz w:val="20"/>
                <w:szCs w:val="20"/>
              </w:rPr>
              <w:t xml:space="preserve">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2D46EE" w:rsidRDefault="007933CE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7933CE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7933CE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7933CE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7933CE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7933CE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163,5</w:t>
            </w:r>
          </w:p>
        </w:tc>
        <w:tc>
          <w:tcPr>
            <w:tcW w:w="710" w:type="dxa"/>
          </w:tcPr>
          <w:p w:rsidR="000C5C45" w:rsidRDefault="000C5C45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A94F09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163,5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F24C68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кВт</w:t>
            </w:r>
            <w:r>
              <w:rPr>
                <w:rFonts w:ascii="Times New Roman" w:hAnsi="Times New Roman"/>
                <w:sz w:val="20"/>
                <w:szCs w:val="20"/>
              </w:rPr>
              <w:t>*ч/Гкал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04A9F" w:rsidRPr="002D46EE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710" w:type="dxa"/>
          </w:tcPr>
          <w:p w:rsidR="00652096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04A9F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04A9F" w:rsidRPr="009A5455" w:rsidRDefault="00004A9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2D46EE" w:rsidRDefault="000E5C7C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0E5C7C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0E5C7C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9A5455" w:rsidRDefault="000E5C7C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0E5C7C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9A5455" w:rsidRDefault="000E5C7C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710" w:type="dxa"/>
          </w:tcPr>
          <w:p w:rsidR="000E5C7C" w:rsidRDefault="000E5C7C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2096" w:rsidRPr="009A5455" w:rsidRDefault="000E5C7C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2D46EE" w:rsidRDefault="00652096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41</w:t>
            </w:r>
            <w:r w:rsidR="00B967A7">
              <w:rPr>
                <w:sz w:val="20"/>
                <w:szCs w:val="20"/>
              </w:rPr>
              <w:t>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B967A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B967A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2D46EE" w:rsidRDefault="00B967A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B967A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B967A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710" w:type="dxa"/>
          </w:tcPr>
          <w:p w:rsidR="000C5C45" w:rsidRDefault="000C5C45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2096" w:rsidRPr="002D46EE" w:rsidRDefault="00B967A7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6B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для передачи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(</w:t>
            </w: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транспортировки) воды в системах водоснабжения (на 1 куб. метр)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F24C68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710" w:type="dxa"/>
          </w:tcPr>
          <w:p w:rsidR="004D1F88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D1F88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F24C68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710" w:type="dxa"/>
          </w:tcPr>
          <w:p w:rsidR="004D1F88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D1F88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2096" w:rsidRPr="002D46EE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B063F2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2693" w:type="dxa"/>
            <w:shd w:val="clear" w:color="auto" w:fill="auto"/>
          </w:tcPr>
          <w:p w:rsidR="00652096" w:rsidRPr="00B063F2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F24C68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кВт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7A4C66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7A4C66" w:rsidRDefault="004D1F88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7A4C66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7A4C66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7A4C66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7A4C66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</w:tc>
        <w:tc>
          <w:tcPr>
            <w:tcW w:w="710" w:type="dxa"/>
          </w:tcPr>
          <w:p w:rsidR="004D1F88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1F88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1F88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1F88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Pr="007A4C66" w:rsidRDefault="004D1F88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C51655" w:rsidRPr="006F3A5F" w:rsidTr="00E86E97">
        <w:tc>
          <w:tcPr>
            <w:tcW w:w="10210" w:type="dxa"/>
            <w:gridSpan w:val="12"/>
            <w:shd w:val="clear" w:color="auto" w:fill="auto"/>
          </w:tcPr>
          <w:p w:rsidR="00C51655" w:rsidRDefault="00C51655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F79A6">
              <w:rPr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  <w:p w:rsidR="000276A4" w:rsidRDefault="000276A4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0276A4" w:rsidRDefault="000276A4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D73446" w:rsidRPr="009F79A6" w:rsidRDefault="00D73446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0276A4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10</w:t>
            </w:r>
          </w:p>
        </w:tc>
      </w:tr>
      <w:tr w:rsidR="000276A4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5.1</w:t>
            </w:r>
          </w:p>
        </w:tc>
        <w:tc>
          <w:tcPr>
            <w:tcW w:w="2693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879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%.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710" w:type="dxa"/>
          </w:tcPr>
          <w:p w:rsidR="000276A4" w:rsidRPr="000276A4" w:rsidRDefault="000276A4" w:rsidP="000276A4">
            <w:pPr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</w:tr>
      <w:tr w:rsidR="00652096" w:rsidRPr="006F3A5F" w:rsidTr="003E7EFB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0276A4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5.2</w:t>
            </w:r>
          </w:p>
        </w:tc>
        <w:tc>
          <w:tcPr>
            <w:tcW w:w="2693" w:type="dxa"/>
            <w:shd w:val="clear" w:color="auto" w:fill="auto"/>
          </w:tcPr>
          <w:p w:rsidR="00652096" w:rsidRPr="000276A4" w:rsidRDefault="00DE06C7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ru-RU"/>
              </w:rPr>
            </w:pPr>
            <w:r w:rsidRPr="000276A4">
              <w:rPr>
                <w:rFonts w:ascii="Times New Roman" w:eastAsiaTheme="minorEastAsia" w:hAnsi="Times New Roman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</w:t>
            </w:r>
            <w:r w:rsidR="00652096" w:rsidRPr="000276A4">
              <w:rPr>
                <w:rFonts w:ascii="Times New Roman" w:eastAsiaTheme="minorEastAsia" w:hAnsi="Times New Roman"/>
                <w:lang w:eastAsia="ru-RU"/>
              </w:rPr>
              <w:t>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:rsidR="000276A4" w:rsidRDefault="000276A4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ru-RU"/>
              </w:rPr>
            </w:pPr>
          </w:p>
          <w:p w:rsidR="000276A4" w:rsidRDefault="000276A4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ru-RU"/>
              </w:rPr>
            </w:pPr>
          </w:p>
          <w:p w:rsidR="000276A4" w:rsidRPr="000276A4" w:rsidRDefault="000276A4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ru-RU"/>
              </w:rPr>
            </w:pPr>
          </w:p>
          <w:p w:rsidR="000276A4" w:rsidRPr="000276A4" w:rsidRDefault="000276A4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652096" w:rsidRPr="000276A4" w:rsidRDefault="005676C0" w:rsidP="009A5455">
            <w:pPr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0276A4" w:rsidRDefault="005676C0" w:rsidP="00F0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0276A4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0276A4" w:rsidRDefault="005676C0" w:rsidP="00F0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0276A4" w:rsidRDefault="005676C0" w:rsidP="00F0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0276A4" w:rsidRDefault="005676C0" w:rsidP="00EA46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1</w:t>
            </w:r>
            <w:r w:rsidR="00EA4663" w:rsidRPr="000276A4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0276A4" w:rsidRDefault="005676C0" w:rsidP="00EA46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1</w:t>
            </w:r>
            <w:r w:rsidR="00EA4663" w:rsidRPr="000276A4">
              <w:rPr>
                <w:rFonts w:ascii="Times New Roman" w:hAnsi="Times New Roman"/>
              </w:rPr>
              <w:t>6</w:t>
            </w:r>
          </w:p>
        </w:tc>
        <w:tc>
          <w:tcPr>
            <w:tcW w:w="710" w:type="dxa"/>
            <w:vAlign w:val="center"/>
          </w:tcPr>
          <w:p w:rsidR="00652096" w:rsidRPr="000276A4" w:rsidRDefault="005676C0" w:rsidP="00EA46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76A4">
              <w:rPr>
                <w:rFonts w:ascii="Times New Roman" w:hAnsi="Times New Roman"/>
              </w:rPr>
              <w:t>1</w:t>
            </w:r>
            <w:r w:rsidR="00EA4663" w:rsidRPr="000276A4">
              <w:rPr>
                <w:rFonts w:ascii="Times New Roman" w:hAnsi="Times New Roman"/>
              </w:rPr>
              <w:t>6</w:t>
            </w:r>
          </w:p>
        </w:tc>
      </w:tr>
      <w:tr w:rsidR="000276A4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276A4" w:rsidRPr="00F363F9" w:rsidRDefault="000276A4" w:rsidP="000276A4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10</w:t>
            </w:r>
          </w:p>
        </w:tc>
      </w:tr>
      <w:tr w:rsidR="005513AB" w:rsidRPr="006F3A5F" w:rsidTr="00110202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879" w:type="dxa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5513AB" w:rsidRDefault="00C714F9" w:rsidP="005513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992" w:type="dxa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5513AB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992" w:type="dxa"/>
            <w:shd w:val="clear" w:color="auto" w:fill="auto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EA4663" w:rsidRDefault="005513AB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466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10" w:type="dxa"/>
          </w:tcPr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16AE" w:rsidRDefault="005816AE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3AB" w:rsidRPr="00EA4663" w:rsidRDefault="00EA4663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466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7F3F5A" w:rsidRDefault="00652096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</w:t>
            </w:r>
            <w:r w:rsidR="005513A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652096" w:rsidRPr="007F3F5A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образованием;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577CD6" w:rsidRDefault="006520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577CD6" w:rsidRDefault="006520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577CD6" w:rsidRDefault="006520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577CD6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577CD6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577CD6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704E50" w:rsidRDefault="00704E5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4E50" w:rsidRDefault="00704E5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4E50" w:rsidRDefault="00704E5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4E50" w:rsidRDefault="00704E5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2DB1" w:rsidRPr="00577CD6" w:rsidRDefault="00704E5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7F3F5A" w:rsidRDefault="00652096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</w:t>
            </w:r>
            <w:r w:rsidR="005513A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652096" w:rsidRPr="007F3F5A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образованием;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A85B8A" w:rsidRDefault="00652096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B8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A85B8A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A85B8A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A85B8A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A85B8A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A85B8A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712DB1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2DB1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Pr="00A85B8A" w:rsidRDefault="00712DB1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7F3F5A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2693" w:type="dxa"/>
            <w:shd w:val="clear" w:color="auto" w:fill="auto"/>
          </w:tcPr>
          <w:p w:rsidR="00652096" w:rsidRPr="007F3F5A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F013E9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F013E9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F013E9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F013E9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F013E9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F013E9" w:rsidRDefault="00652096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0C5C45" w:rsidRDefault="000C5C4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5C45" w:rsidRDefault="000C5C4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Pr="00F013E9" w:rsidRDefault="00A94F09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363F9" w:rsidRPr="006F3A5F" w:rsidTr="00BB0967">
        <w:trPr>
          <w:gridAfter w:val="1"/>
          <w:wAfter w:w="8" w:type="dxa"/>
        </w:trPr>
        <w:tc>
          <w:tcPr>
            <w:tcW w:w="534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F363F9" w:rsidRPr="00F363F9" w:rsidRDefault="00F363F9" w:rsidP="00F363F9">
            <w:pPr>
              <w:jc w:val="center"/>
              <w:rPr>
                <w:rFonts w:ascii="Times New Roman" w:hAnsi="Times New Roman"/>
              </w:rPr>
            </w:pPr>
            <w:r w:rsidRPr="00F363F9">
              <w:rPr>
                <w:rFonts w:ascii="Times New Roman" w:hAnsi="Times New Roman"/>
              </w:rPr>
              <w:t>10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7F3F5A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2693" w:type="dxa"/>
            <w:shd w:val="clear" w:color="auto" w:fill="auto"/>
          </w:tcPr>
          <w:p w:rsidR="00652096" w:rsidRPr="007F3F5A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C07BC4" w:rsidRDefault="00E04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C07BC4" w:rsidRDefault="00E04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C07BC4" w:rsidRDefault="00E04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C07BC4" w:rsidRDefault="00785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C07BC4" w:rsidRDefault="00785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C07BC4" w:rsidRDefault="00785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785000" w:rsidRDefault="0078500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5000" w:rsidRDefault="0078500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5000" w:rsidRDefault="0078500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Pr="00C07BC4" w:rsidRDefault="00785000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52096" w:rsidRPr="006F3A5F" w:rsidTr="00E86E97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:rsidR="00652096" w:rsidRPr="007F3F5A" w:rsidRDefault="00652096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2693" w:type="dxa"/>
            <w:shd w:val="clear" w:color="auto" w:fill="auto"/>
          </w:tcPr>
          <w:p w:rsidR="00652096" w:rsidRPr="007F3F5A" w:rsidRDefault="0065209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электромобилей легковых с автономным источником электрического питания, зарегистрированных на территории муниципального образования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652096" w:rsidRDefault="00652096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52096" w:rsidRPr="00C07BC4" w:rsidRDefault="006520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BC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C07BC4" w:rsidRDefault="006520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BC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52096" w:rsidRPr="00C07BC4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2096" w:rsidRPr="00C07BC4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C07BC4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2096" w:rsidRPr="00C07BC4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704E50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2096" w:rsidRPr="00C07BC4" w:rsidRDefault="00704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845804" w:rsidRDefault="00845804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45804" w:rsidRDefault="00845804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BB0967" w:rsidRDefault="00BB0967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F1537A" w:rsidRPr="0085446E" w:rsidRDefault="00F1537A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6. Объем и источники финансирования</w:t>
      </w:r>
    </w:p>
    <w:p w:rsidR="00054534" w:rsidRPr="0085446E" w:rsidRDefault="0005453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37A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2018 – 202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-202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годов»</w:t>
      </w:r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всех источников финансирования </w:t>
      </w:r>
      <w:proofErr w:type="gramStart"/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составит 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gramEnd"/>
      <w:r w:rsidR="001332FD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246E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8931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8 143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,1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руб., в том числе: </w:t>
      </w:r>
    </w:p>
    <w:p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едств краевого бюджета – 1240,0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6 266,0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</w:t>
      </w:r>
      <w:proofErr w:type="gramStart"/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-</w:t>
      </w:r>
      <w:proofErr w:type="gramEnd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931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1550</w:t>
      </w:r>
      <w:r w:rsidR="005762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,0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1537A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279 087,1 тыс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руб.</w:t>
      </w:r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23CAB" w:rsidRDefault="00923CAB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95E04" w:rsidRDefault="00695E04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1537A" w:rsidRDefault="00F1537A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p w:rsidR="00B838D3" w:rsidRDefault="00B838D3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1513"/>
        <w:gridCol w:w="1501"/>
        <w:gridCol w:w="1554"/>
        <w:gridCol w:w="1529"/>
        <w:gridCol w:w="1830"/>
      </w:tblGrid>
      <w:tr w:rsidR="00F1537A" w:rsidRPr="00F1537A" w:rsidTr="00E74911">
        <w:tc>
          <w:tcPr>
            <w:tcW w:w="1618" w:type="dxa"/>
            <w:vMerge w:val="restart"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236" w:type="dxa"/>
            <w:gridSpan w:val="5"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:rsidTr="00E74911">
        <w:tc>
          <w:tcPr>
            <w:tcW w:w="1618" w:type="dxa"/>
            <w:vMerge/>
            <w:shd w:val="clear" w:color="auto" w:fill="auto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66" w:type="dxa"/>
            <w:gridSpan w:val="4"/>
            <w:shd w:val="clear" w:color="auto" w:fill="auto"/>
            <w:vAlign w:val="center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:rsidTr="00E74911">
        <w:tc>
          <w:tcPr>
            <w:tcW w:w="1618" w:type="dxa"/>
            <w:vMerge/>
            <w:shd w:val="clear" w:color="auto" w:fill="auto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640" w:type="dxa"/>
            <w:shd w:val="clear" w:color="auto" w:fill="auto"/>
          </w:tcPr>
          <w:p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94" w:type="dxa"/>
            <w:shd w:val="clear" w:color="auto" w:fill="auto"/>
          </w:tcPr>
          <w:p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602" w:type="dxa"/>
            <w:shd w:val="clear" w:color="auto" w:fill="auto"/>
          </w:tcPr>
          <w:p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7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64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94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02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5238,5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3732,5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39454,0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39454,0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60550,0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60550,0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</w:t>
            </w:r>
            <w:r w:rsidR="00893178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4140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6000,0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893178" w:rsidP="0089317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1150</w:t>
            </w:r>
            <w:r w:rsidR="00386C0D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66990,0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7560,0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47360,0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38500,0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3D031F" w:rsidP="0089317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28</w:t>
            </w:r>
            <w:r w:rsidR="00893178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8 143,1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893178" w:rsidP="0089317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1550</w:t>
            </w:r>
            <w:r w:rsidR="002167D1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6C0DE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279087,1</w:t>
            </w:r>
          </w:p>
        </w:tc>
      </w:tr>
    </w:tbl>
    <w:p w:rsidR="000209AA" w:rsidRDefault="000209AA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95E04" w:rsidRDefault="00695E04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:rsidR="000C5C45" w:rsidRDefault="000C5C45" w:rsidP="000C5C45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95E04" w:rsidRDefault="00695E04" w:rsidP="000C5C45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Механизм реализации подпрограммы базируется на принципах взаимодействия муниципального образования Северский район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и  предприятий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8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управление по координации работы жилищно-коммунального комплекса, которое: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9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мониторинг </w:t>
      </w:r>
      <w:proofErr w:type="spell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соответствии с требованиями федерального законодательства.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Ответственные за выполнение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отдельных  мероприятий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подпрограммы: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Органы местного самоуправления в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Северском  районе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подпрограммы осуществляется в соответствии с методикой.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80720" cy="486410"/>
            <wp:effectExtent l="0" t="0" r="508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, где: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23520"/>
            <wp:effectExtent l="0" t="0" r="444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показатель степени достижения непосредственных результатов реализации мероприятия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3520" cy="223520"/>
            <wp:effectExtent l="0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- фактически достигнутые непосредственные результаты;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04470" cy="223520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- запланированные непосредственные результаты.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11"/>
        <w:gridCol w:w="3179"/>
      </w:tblGrid>
      <w:tr w:rsidR="000C5C45" w:rsidRPr="000C5C45" w:rsidTr="009E5106">
        <w:tc>
          <w:tcPr>
            <w:tcW w:w="6666" w:type="dxa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3333" w:type="dxa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10202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134" w:right="707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80F" w:rsidRDefault="0050480F">
      <w:pPr>
        <w:spacing w:after="0" w:line="240" w:lineRule="auto"/>
      </w:pPr>
      <w:r>
        <w:separator/>
      </w:r>
    </w:p>
  </w:endnote>
  <w:endnote w:type="continuationSeparator" w:id="0">
    <w:p w:rsidR="0050480F" w:rsidRDefault="0050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967" w:rsidRDefault="00BB0967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80F" w:rsidRDefault="0050480F">
      <w:pPr>
        <w:spacing w:after="0" w:line="240" w:lineRule="auto"/>
      </w:pPr>
      <w:r>
        <w:separator/>
      </w:r>
    </w:p>
  </w:footnote>
  <w:footnote w:type="continuationSeparator" w:id="0">
    <w:p w:rsidR="0050480F" w:rsidRDefault="0050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967" w:rsidRDefault="00BB0967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0967" w:rsidRDefault="00BB096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967" w:rsidRDefault="00BB0967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967" w:rsidRDefault="00BB096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hybridMultilevel"/>
    <w:tmpl w:val="7C321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11"/>
  </w:num>
  <w:num w:numId="5">
    <w:abstractNumId w:val="16"/>
  </w:num>
  <w:num w:numId="6">
    <w:abstractNumId w:val="19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0"/>
  </w:num>
  <w:num w:numId="16">
    <w:abstractNumId w:val="18"/>
  </w:num>
  <w:num w:numId="17">
    <w:abstractNumId w:val="21"/>
  </w:num>
  <w:num w:numId="18">
    <w:abstractNumId w:val="13"/>
  </w:num>
  <w:num w:numId="19">
    <w:abstractNumId w:val="17"/>
  </w:num>
  <w:num w:numId="20">
    <w:abstractNumId w:val="10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BD7"/>
    <w:rsid w:val="00016151"/>
    <w:rsid w:val="000163C8"/>
    <w:rsid w:val="00017CAF"/>
    <w:rsid w:val="000209AA"/>
    <w:rsid w:val="00022923"/>
    <w:rsid w:val="000253BC"/>
    <w:rsid w:val="00026859"/>
    <w:rsid w:val="00026B64"/>
    <w:rsid w:val="000276A4"/>
    <w:rsid w:val="0003025C"/>
    <w:rsid w:val="00030B13"/>
    <w:rsid w:val="000327FF"/>
    <w:rsid w:val="00032A85"/>
    <w:rsid w:val="00033F8A"/>
    <w:rsid w:val="00034B5E"/>
    <w:rsid w:val="00037931"/>
    <w:rsid w:val="00047FEC"/>
    <w:rsid w:val="00054534"/>
    <w:rsid w:val="0005461B"/>
    <w:rsid w:val="00056412"/>
    <w:rsid w:val="00061C26"/>
    <w:rsid w:val="00064258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5B44"/>
    <w:rsid w:val="00075FEA"/>
    <w:rsid w:val="00076420"/>
    <w:rsid w:val="00077F40"/>
    <w:rsid w:val="00080D03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505C"/>
    <w:rsid w:val="000A0EB7"/>
    <w:rsid w:val="000A4144"/>
    <w:rsid w:val="000A7617"/>
    <w:rsid w:val="000A77DC"/>
    <w:rsid w:val="000B0A4C"/>
    <w:rsid w:val="000B0B3C"/>
    <w:rsid w:val="000B639B"/>
    <w:rsid w:val="000B672B"/>
    <w:rsid w:val="000B6FFB"/>
    <w:rsid w:val="000C020E"/>
    <w:rsid w:val="000C09CC"/>
    <w:rsid w:val="000C0CF3"/>
    <w:rsid w:val="000C29EB"/>
    <w:rsid w:val="000C346F"/>
    <w:rsid w:val="000C3A0F"/>
    <w:rsid w:val="000C3AB2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FFF"/>
    <w:rsid w:val="001026AF"/>
    <w:rsid w:val="00103290"/>
    <w:rsid w:val="0010428D"/>
    <w:rsid w:val="00105976"/>
    <w:rsid w:val="0010694A"/>
    <w:rsid w:val="00110202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2550"/>
    <w:rsid w:val="00172AA0"/>
    <w:rsid w:val="00173ED9"/>
    <w:rsid w:val="00174099"/>
    <w:rsid w:val="00176ED9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5061"/>
    <w:rsid w:val="00195CF5"/>
    <w:rsid w:val="00196647"/>
    <w:rsid w:val="001A221E"/>
    <w:rsid w:val="001A24FA"/>
    <w:rsid w:val="001A2881"/>
    <w:rsid w:val="001A29D0"/>
    <w:rsid w:val="001A3E07"/>
    <w:rsid w:val="001A65D2"/>
    <w:rsid w:val="001A71B3"/>
    <w:rsid w:val="001B7B7A"/>
    <w:rsid w:val="001C3601"/>
    <w:rsid w:val="001C3946"/>
    <w:rsid w:val="001C5760"/>
    <w:rsid w:val="001C66F9"/>
    <w:rsid w:val="001D0097"/>
    <w:rsid w:val="001D1CBA"/>
    <w:rsid w:val="001D2EDA"/>
    <w:rsid w:val="001D3670"/>
    <w:rsid w:val="001D48C2"/>
    <w:rsid w:val="001D5D14"/>
    <w:rsid w:val="001E0FFD"/>
    <w:rsid w:val="001E72B9"/>
    <w:rsid w:val="001E7C6D"/>
    <w:rsid w:val="001F12B2"/>
    <w:rsid w:val="001F3019"/>
    <w:rsid w:val="001F34E0"/>
    <w:rsid w:val="002000AB"/>
    <w:rsid w:val="00200A49"/>
    <w:rsid w:val="0020280B"/>
    <w:rsid w:val="00203AC4"/>
    <w:rsid w:val="002047E9"/>
    <w:rsid w:val="0020497F"/>
    <w:rsid w:val="00204F8E"/>
    <w:rsid w:val="00205C80"/>
    <w:rsid w:val="002061DD"/>
    <w:rsid w:val="00206739"/>
    <w:rsid w:val="002070AE"/>
    <w:rsid w:val="0021335E"/>
    <w:rsid w:val="002167D1"/>
    <w:rsid w:val="0021685D"/>
    <w:rsid w:val="00216CC6"/>
    <w:rsid w:val="002227FC"/>
    <w:rsid w:val="00223F69"/>
    <w:rsid w:val="002254A6"/>
    <w:rsid w:val="0023093D"/>
    <w:rsid w:val="00230D92"/>
    <w:rsid w:val="00233FEF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457C"/>
    <w:rsid w:val="0029665F"/>
    <w:rsid w:val="00296770"/>
    <w:rsid w:val="002A19D5"/>
    <w:rsid w:val="002A43EA"/>
    <w:rsid w:val="002A4701"/>
    <w:rsid w:val="002A5C3B"/>
    <w:rsid w:val="002A74CB"/>
    <w:rsid w:val="002B0518"/>
    <w:rsid w:val="002B2004"/>
    <w:rsid w:val="002B23CC"/>
    <w:rsid w:val="002B2978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877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774C"/>
    <w:rsid w:val="00300199"/>
    <w:rsid w:val="00300CA9"/>
    <w:rsid w:val="00303342"/>
    <w:rsid w:val="0031085E"/>
    <w:rsid w:val="003140A9"/>
    <w:rsid w:val="00314662"/>
    <w:rsid w:val="00315C12"/>
    <w:rsid w:val="003165AE"/>
    <w:rsid w:val="00317721"/>
    <w:rsid w:val="00320091"/>
    <w:rsid w:val="00320E05"/>
    <w:rsid w:val="0033449D"/>
    <w:rsid w:val="003346AB"/>
    <w:rsid w:val="0033497A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F79"/>
    <w:rsid w:val="0036591A"/>
    <w:rsid w:val="0036609F"/>
    <w:rsid w:val="00371455"/>
    <w:rsid w:val="0037421F"/>
    <w:rsid w:val="003742B5"/>
    <w:rsid w:val="00375AF4"/>
    <w:rsid w:val="0037606E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B1033"/>
    <w:rsid w:val="003B148C"/>
    <w:rsid w:val="003B262E"/>
    <w:rsid w:val="003B3885"/>
    <w:rsid w:val="003B5309"/>
    <w:rsid w:val="003B5844"/>
    <w:rsid w:val="003C0AEB"/>
    <w:rsid w:val="003C36A0"/>
    <w:rsid w:val="003C36EE"/>
    <w:rsid w:val="003C5D4F"/>
    <w:rsid w:val="003C6535"/>
    <w:rsid w:val="003C6B15"/>
    <w:rsid w:val="003C75F3"/>
    <w:rsid w:val="003D031F"/>
    <w:rsid w:val="003D0D72"/>
    <w:rsid w:val="003D29CA"/>
    <w:rsid w:val="003D4297"/>
    <w:rsid w:val="003D7531"/>
    <w:rsid w:val="003D7668"/>
    <w:rsid w:val="003E0241"/>
    <w:rsid w:val="003E028E"/>
    <w:rsid w:val="003E1501"/>
    <w:rsid w:val="003E1E59"/>
    <w:rsid w:val="003E4E7D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224E"/>
    <w:rsid w:val="0040306E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E1E"/>
    <w:rsid w:val="004A5D61"/>
    <w:rsid w:val="004A677F"/>
    <w:rsid w:val="004A7ACA"/>
    <w:rsid w:val="004B0A21"/>
    <w:rsid w:val="004B1BAD"/>
    <w:rsid w:val="004B1F18"/>
    <w:rsid w:val="004B3430"/>
    <w:rsid w:val="004B5517"/>
    <w:rsid w:val="004C2B94"/>
    <w:rsid w:val="004C3DF8"/>
    <w:rsid w:val="004C63EB"/>
    <w:rsid w:val="004C7D73"/>
    <w:rsid w:val="004D1F88"/>
    <w:rsid w:val="004D3EC9"/>
    <w:rsid w:val="004D5803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D60"/>
    <w:rsid w:val="004F2F95"/>
    <w:rsid w:val="004F5133"/>
    <w:rsid w:val="004F6AA6"/>
    <w:rsid w:val="004F6B4C"/>
    <w:rsid w:val="004F7C66"/>
    <w:rsid w:val="0050480F"/>
    <w:rsid w:val="00505A42"/>
    <w:rsid w:val="00505B62"/>
    <w:rsid w:val="00510080"/>
    <w:rsid w:val="00511D6A"/>
    <w:rsid w:val="00513B5D"/>
    <w:rsid w:val="00514342"/>
    <w:rsid w:val="00516016"/>
    <w:rsid w:val="005178DE"/>
    <w:rsid w:val="005262D2"/>
    <w:rsid w:val="00527437"/>
    <w:rsid w:val="005306D4"/>
    <w:rsid w:val="0053154A"/>
    <w:rsid w:val="005316A6"/>
    <w:rsid w:val="0053295B"/>
    <w:rsid w:val="00532D87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26CB"/>
    <w:rsid w:val="005464B0"/>
    <w:rsid w:val="005513AB"/>
    <w:rsid w:val="00553335"/>
    <w:rsid w:val="005612BE"/>
    <w:rsid w:val="0056134F"/>
    <w:rsid w:val="00563C90"/>
    <w:rsid w:val="0056503B"/>
    <w:rsid w:val="005676B6"/>
    <w:rsid w:val="005676C0"/>
    <w:rsid w:val="005677C1"/>
    <w:rsid w:val="00570918"/>
    <w:rsid w:val="00570DAF"/>
    <w:rsid w:val="005723D4"/>
    <w:rsid w:val="005738B2"/>
    <w:rsid w:val="00574911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59F"/>
    <w:rsid w:val="005976D2"/>
    <w:rsid w:val="00597833"/>
    <w:rsid w:val="005978F6"/>
    <w:rsid w:val="005A1266"/>
    <w:rsid w:val="005A1654"/>
    <w:rsid w:val="005A2586"/>
    <w:rsid w:val="005A3F6E"/>
    <w:rsid w:val="005A5652"/>
    <w:rsid w:val="005A78C4"/>
    <w:rsid w:val="005A7FAA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A2A"/>
    <w:rsid w:val="005D5C70"/>
    <w:rsid w:val="005E0B72"/>
    <w:rsid w:val="005E23B4"/>
    <w:rsid w:val="005E33AD"/>
    <w:rsid w:val="005E37D0"/>
    <w:rsid w:val="005E3F54"/>
    <w:rsid w:val="005E56C7"/>
    <w:rsid w:val="005F07BB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11EA"/>
    <w:rsid w:val="0062302A"/>
    <w:rsid w:val="0062302E"/>
    <w:rsid w:val="006230F9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795"/>
    <w:rsid w:val="00652096"/>
    <w:rsid w:val="0065335A"/>
    <w:rsid w:val="00654398"/>
    <w:rsid w:val="00654EE3"/>
    <w:rsid w:val="00656290"/>
    <w:rsid w:val="00656397"/>
    <w:rsid w:val="006600A5"/>
    <w:rsid w:val="00662C60"/>
    <w:rsid w:val="00662FC9"/>
    <w:rsid w:val="00666570"/>
    <w:rsid w:val="006678BC"/>
    <w:rsid w:val="00667AD7"/>
    <w:rsid w:val="006701EA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5E04"/>
    <w:rsid w:val="0069614D"/>
    <w:rsid w:val="006A2B0C"/>
    <w:rsid w:val="006A367C"/>
    <w:rsid w:val="006A6921"/>
    <w:rsid w:val="006A7151"/>
    <w:rsid w:val="006A79E0"/>
    <w:rsid w:val="006B2AE8"/>
    <w:rsid w:val="006B2DAA"/>
    <w:rsid w:val="006B3A94"/>
    <w:rsid w:val="006B4759"/>
    <w:rsid w:val="006B4C88"/>
    <w:rsid w:val="006B648B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7307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4031"/>
    <w:rsid w:val="007A4A99"/>
    <w:rsid w:val="007A4C66"/>
    <w:rsid w:val="007A714B"/>
    <w:rsid w:val="007A7BA1"/>
    <w:rsid w:val="007B0F01"/>
    <w:rsid w:val="007B3573"/>
    <w:rsid w:val="007B541A"/>
    <w:rsid w:val="007B5A32"/>
    <w:rsid w:val="007B5A68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F5A"/>
    <w:rsid w:val="007F45BE"/>
    <w:rsid w:val="00800FFE"/>
    <w:rsid w:val="00802166"/>
    <w:rsid w:val="00802989"/>
    <w:rsid w:val="00803F22"/>
    <w:rsid w:val="00805477"/>
    <w:rsid w:val="00806677"/>
    <w:rsid w:val="00807131"/>
    <w:rsid w:val="0080753C"/>
    <w:rsid w:val="0081164F"/>
    <w:rsid w:val="00813666"/>
    <w:rsid w:val="00813EB3"/>
    <w:rsid w:val="008146A5"/>
    <w:rsid w:val="0081611B"/>
    <w:rsid w:val="00816E4B"/>
    <w:rsid w:val="00820B57"/>
    <w:rsid w:val="00820BB6"/>
    <w:rsid w:val="00824AD0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920E3"/>
    <w:rsid w:val="00893178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B0129"/>
    <w:rsid w:val="008B08B0"/>
    <w:rsid w:val="008B0E5D"/>
    <w:rsid w:val="008B1B32"/>
    <w:rsid w:val="008B30E7"/>
    <w:rsid w:val="008B465A"/>
    <w:rsid w:val="008B6209"/>
    <w:rsid w:val="008C1547"/>
    <w:rsid w:val="008C34E4"/>
    <w:rsid w:val="008C3811"/>
    <w:rsid w:val="008C3EC5"/>
    <w:rsid w:val="008C4B82"/>
    <w:rsid w:val="008C77F2"/>
    <w:rsid w:val="008D26CC"/>
    <w:rsid w:val="008D4690"/>
    <w:rsid w:val="008D51BC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5E47"/>
    <w:rsid w:val="00906B05"/>
    <w:rsid w:val="00906C0D"/>
    <w:rsid w:val="00907AF8"/>
    <w:rsid w:val="0091187C"/>
    <w:rsid w:val="00915D9E"/>
    <w:rsid w:val="00916A2D"/>
    <w:rsid w:val="00916DA9"/>
    <w:rsid w:val="00923CAB"/>
    <w:rsid w:val="00925B69"/>
    <w:rsid w:val="00927D5F"/>
    <w:rsid w:val="009302C7"/>
    <w:rsid w:val="00930A13"/>
    <w:rsid w:val="00933036"/>
    <w:rsid w:val="009332C0"/>
    <w:rsid w:val="0093415F"/>
    <w:rsid w:val="00935834"/>
    <w:rsid w:val="00935B33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758"/>
    <w:rsid w:val="00972B90"/>
    <w:rsid w:val="00972D23"/>
    <w:rsid w:val="00974FE5"/>
    <w:rsid w:val="00976455"/>
    <w:rsid w:val="009800D3"/>
    <w:rsid w:val="00980D12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EBF"/>
    <w:rsid w:val="00A158AD"/>
    <w:rsid w:val="00A216F5"/>
    <w:rsid w:val="00A2444A"/>
    <w:rsid w:val="00A276FF"/>
    <w:rsid w:val="00A30450"/>
    <w:rsid w:val="00A31884"/>
    <w:rsid w:val="00A3722D"/>
    <w:rsid w:val="00A40191"/>
    <w:rsid w:val="00A40230"/>
    <w:rsid w:val="00A40DDC"/>
    <w:rsid w:val="00A416DF"/>
    <w:rsid w:val="00A45F84"/>
    <w:rsid w:val="00A539D3"/>
    <w:rsid w:val="00A545A5"/>
    <w:rsid w:val="00A54D43"/>
    <w:rsid w:val="00A555A4"/>
    <w:rsid w:val="00A55F95"/>
    <w:rsid w:val="00A563C5"/>
    <w:rsid w:val="00A6038B"/>
    <w:rsid w:val="00A607D7"/>
    <w:rsid w:val="00A618F4"/>
    <w:rsid w:val="00A61D15"/>
    <w:rsid w:val="00A63A08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7BD"/>
    <w:rsid w:val="00AC58BA"/>
    <w:rsid w:val="00AC6EF3"/>
    <w:rsid w:val="00AD0CE8"/>
    <w:rsid w:val="00AD127C"/>
    <w:rsid w:val="00AD2606"/>
    <w:rsid w:val="00AD2E2F"/>
    <w:rsid w:val="00AD3AC5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5B2D"/>
    <w:rsid w:val="00B16C7D"/>
    <w:rsid w:val="00B17C4F"/>
    <w:rsid w:val="00B236AE"/>
    <w:rsid w:val="00B24BB3"/>
    <w:rsid w:val="00B24FA0"/>
    <w:rsid w:val="00B27A93"/>
    <w:rsid w:val="00B30198"/>
    <w:rsid w:val="00B30A9D"/>
    <w:rsid w:val="00B3186D"/>
    <w:rsid w:val="00B31C23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13CF"/>
    <w:rsid w:val="00B51435"/>
    <w:rsid w:val="00B53700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3F65"/>
    <w:rsid w:val="00B967A7"/>
    <w:rsid w:val="00BA1CDF"/>
    <w:rsid w:val="00BA4182"/>
    <w:rsid w:val="00BA469B"/>
    <w:rsid w:val="00BA4A31"/>
    <w:rsid w:val="00BA4D4F"/>
    <w:rsid w:val="00BB0967"/>
    <w:rsid w:val="00BB127A"/>
    <w:rsid w:val="00BB1CE0"/>
    <w:rsid w:val="00BB255F"/>
    <w:rsid w:val="00BB2C7C"/>
    <w:rsid w:val="00BB3F59"/>
    <w:rsid w:val="00BB4FF3"/>
    <w:rsid w:val="00BB5C44"/>
    <w:rsid w:val="00BB65BB"/>
    <w:rsid w:val="00BC021E"/>
    <w:rsid w:val="00BC1A36"/>
    <w:rsid w:val="00BC3183"/>
    <w:rsid w:val="00BC40C1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DFA"/>
    <w:rsid w:val="00BE3581"/>
    <w:rsid w:val="00BE48EF"/>
    <w:rsid w:val="00BE496C"/>
    <w:rsid w:val="00BE50D7"/>
    <w:rsid w:val="00BF1152"/>
    <w:rsid w:val="00BF1FB1"/>
    <w:rsid w:val="00BF23E5"/>
    <w:rsid w:val="00BF38ED"/>
    <w:rsid w:val="00BF43AF"/>
    <w:rsid w:val="00BF52E1"/>
    <w:rsid w:val="00BF6C56"/>
    <w:rsid w:val="00BF7328"/>
    <w:rsid w:val="00C0120B"/>
    <w:rsid w:val="00C01614"/>
    <w:rsid w:val="00C02234"/>
    <w:rsid w:val="00C023D9"/>
    <w:rsid w:val="00C07BC4"/>
    <w:rsid w:val="00C119AA"/>
    <w:rsid w:val="00C123B9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35E7"/>
    <w:rsid w:val="00CC37FC"/>
    <w:rsid w:val="00CC4B09"/>
    <w:rsid w:val="00CC59BD"/>
    <w:rsid w:val="00CC7E15"/>
    <w:rsid w:val="00CD2F96"/>
    <w:rsid w:val="00CD399A"/>
    <w:rsid w:val="00CD3FD1"/>
    <w:rsid w:val="00CD67AB"/>
    <w:rsid w:val="00CD6FC9"/>
    <w:rsid w:val="00CD7357"/>
    <w:rsid w:val="00CD7DCF"/>
    <w:rsid w:val="00CE2522"/>
    <w:rsid w:val="00CE5198"/>
    <w:rsid w:val="00CE5AD5"/>
    <w:rsid w:val="00CE6699"/>
    <w:rsid w:val="00CE7946"/>
    <w:rsid w:val="00CF744A"/>
    <w:rsid w:val="00CF7E0C"/>
    <w:rsid w:val="00D037F0"/>
    <w:rsid w:val="00D051D9"/>
    <w:rsid w:val="00D061F7"/>
    <w:rsid w:val="00D06DA8"/>
    <w:rsid w:val="00D07B5A"/>
    <w:rsid w:val="00D130ED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175"/>
    <w:rsid w:val="00D362DD"/>
    <w:rsid w:val="00D36810"/>
    <w:rsid w:val="00D36E38"/>
    <w:rsid w:val="00D3712E"/>
    <w:rsid w:val="00D40FB9"/>
    <w:rsid w:val="00D42203"/>
    <w:rsid w:val="00D43309"/>
    <w:rsid w:val="00D4453E"/>
    <w:rsid w:val="00D520ED"/>
    <w:rsid w:val="00D56525"/>
    <w:rsid w:val="00D56F11"/>
    <w:rsid w:val="00D571BC"/>
    <w:rsid w:val="00D57C5C"/>
    <w:rsid w:val="00D60427"/>
    <w:rsid w:val="00D63403"/>
    <w:rsid w:val="00D64FB2"/>
    <w:rsid w:val="00D65084"/>
    <w:rsid w:val="00D65483"/>
    <w:rsid w:val="00D73446"/>
    <w:rsid w:val="00D736AF"/>
    <w:rsid w:val="00D765A8"/>
    <w:rsid w:val="00D81B74"/>
    <w:rsid w:val="00D8206F"/>
    <w:rsid w:val="00D82E35"/>
    <w:rsid w:val="00D835D2"/>
    <w:rsid w:val="00D85B4C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621B"/>
    <w:rsid w:val="00DB7FA1"/>
    <w:rsid w:val="00DC3601"/>
    <w:rsid w:val="00DC3742"/>
    <w:rsid w:val="00DC4A86"/>
    <w:rsid w:val="00DD10D4"/>
    <w:rsid w:val="00DD65C0"/>
    <w:rsid w:val="00DD75F4"/>
    <w:rsid w:val="00DE06C7"/>
    <w:rsid w:val="00DE202D"/>
    <w:rsid w:val="00DE3ACB"/>
    <w:rsid w:val="00DE5A4C"/>
    <w:rsid w:val="00DE6043"/>
    <w:rsid w:val="00DE7B51"/>
    <w:rsid w:val="00DF1B9E"/>
    <w:rsid w:val="00DF401F"/>
    <w:rsid w:val="00DF598F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7E8"/>
    <w:rsid w:val="00E15E5B"/>
    <w:rsid w:val="00E162CF"/>
    <w:rsid w:val="00E1704F"/>
    <w:rsid w:val="00E20081"/>
    <w:rsid w:val="00E2096E"/>
    <w:rsid w:val="00E225E3"/>
    <w:rsid w:val="00E227FD"/>
    <w:rsid w:val="00E22CC0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2A73"/>
    <w:rsid w:val="00E43751"/>
    <w:rsid w:val="00E45D1B"/>
    <w:rsid w:val="00E4634F"/>
    <w:rsid w:val="00E4641A"/>
    <w:rsid w:val="00E4768D"/>
    <w:rsid w:val="00E53FBA"/>
    <w:rsid w:val="00E5435F"/>
    <w:rsid w:val="00E55967"/>
    <w:rsid w:val="00E57A4C"/>
    <w:rsid w:val="00E617AD"/>
    <w:rsid w:val="00E61AC7"/>
    <w:rsid w:val="00E61B51"/>
    <w:rsid w:val="00E64DBD"/>
    <w:rsid w:val="00E67F55"/>
    <w:rsid w:val="00E70036"/>
    <w:rsid w:val="00E73221"/>
    <w:rsid w:val="00E73A5F"/>
    <w:rsid w:val="00E73AFE"/>
    <w:rsid w:val="00E74846"/>
    <w:rsid w:val="00E74911"/>
    <w:rsid w:val="00E75AEA"/>
    <w:rsid w:val="00E76A2C"/>
    <w:rsid w:val="00E76AE7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61D"/>
    <w:rsid w:val="00EA2CBD"/>
    <w:rsid w:val="00EA4663"/>
    <w:rsid w:val="00EA6602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13E9"/>
    <w:rsid w:val="00F02604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2F67"/>
    <w:rsid w:val="00F34CD9"/>
    <w:rsid w:val="00F34D9D"/>
    <w:rsid w:val="00F34F9E"/>
    <w:rsid w:val="00F35705"/>
    <w:rsid w:val="00F363F9"/>
    <w:rsid w:val="00F36F19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11DC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CE47E4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/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23800500.105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7D0AB-CC51-487D-9C2C-63CB1BE5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19</Pages>
  <Words>4801</Words>
  <Characters>27369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user21</cp:lastModifiedBy>
  <cp:revision>61</cp:revision>
  <cp:lastPrinted>2019-05-13T15:04:00Z</cp:lastPrinted>
  <dcterms:created xsi:type="dcterms:W3CDTF">2018-12-07T09:19:00Z</dcterms:created>
  <dcterms:modified xsi:type="dcterms:W3CDTF">2019-05-13T15:11:00Z</dcterms:modified>
</cp:coreProperties>
</file>