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2DEB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14:paraId="6C995A8C" w14:textId="77777777"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14:paraId="5233A651" w14:textId="0D4DA3F5" w:rsidR="00092EB4" w:rsidRDefault="007478DE" w:rsidP="00747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«Развитие топливн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о-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энергетического </w:t>
      </w:r>
    </w:p>
    <w:p w14:paraId="22805C33" w14:textId="77777777" w:rsidR="00092EB4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комплекса»</w:t>
      </w:r>
    </w:p>
    <w:p w14:paraId="315DE426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7A06548D" w14:textId="77777777" w:rsidR="000D2909" w:rsidRPr="00C27B3F" w:rsidRDefault="00092EB4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П</w:t>
      </w:r>
      <w:r w:rsidR="004B5517">
        <w:rPr>
          <w:rFonts w:ascii="Times New Roman" w:hAnsi="Times New Roman"/>
          <w:sz w:val="28"/>
          <w:szCs w:val="28"/>
        </w:rPr>
        <w:t>одпрограмма</w:t>
      </w:r>
    </w:p>
    <w:p w14:paraId="5FE6A1C0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14:paraId="2DD83EC2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14:paraId="5BEC638E" w14:textId="22C36DC5" w:rsidR="00092EB4" w:rsidRPr="00C27B3F" w:rsidRDefault="005D5488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 на 2015-202</w:t>
      </w:r>
      <w:r w:rsidR="00E4090E">
        <w:rPr>
          <w:rFonts w:ascii="Times New Roman" w:hAnsi="Times New Roman"/>
          <w:sz w:val="28"/>
          <w:szCs w:val="28"/>
        </w:rPr>
        <w:t>4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14:paraId="16B41894" w14:textId="77777777"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161F9F04" w14:textId="77777777" w:rsidR="00CE5AD5" w:rsidRPr="00C27B3F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аспорт подпрограммы</w:t>
      </w:r>
    </w:p>
    <w:p w14:paraId="5624073C" w14:textId="77777777" w:rsidR="00C27B3F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программы «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Энергосбережение и повышение</w:t>
      </w:r>
    </w:p>
    <w:p w14:paraId="3F367E23" w14:textId="77777777" w:rsidR="003D7531" w:rsidRPr="00C27B3F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14:paraId="2891C96D" w14:textId="27CCB33E" w:rsidR="00CE5AD5" w:rsidRPr="00C27B3F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Северский район 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на 201</w:t>
      </w:r>
      <w:r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5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>-202</w:t>
      </w:r>
      <w:r w:rsidR="00E4090E">
        <w:rPr>
          <w:rFonts w:ascii="Times New Roman" w:eastAsia="Times New Roman" w:hAnsi="Times New Roman"/>
          <w:bCs/>
          <w:color w:val="000000"/>
          <w:sz w:val="28"/>
          <w:szCs w:val="28"/>
        </w:rPr>
        <w:t>4</w:t>
      </w:r>
      <w:r w:rsidR="006102F2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годы</w:t>
      </w:r>
      <w:r w:rsidR="00CE5AD5" w:rsidRPr="00C27B3F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» </w:t>
      </w:r>
    </w:p>
    <w:p w14:paraId="7BE923B9" w14:textId="77777777"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6066"/>
      </w:tblGrid>
      <w:tr w:rsidR="004D6116" w:rsidRPr="00CB4F3C" w14:paraId="0B8BC472" w14:textId="77777777" w:rsidTr="00B91403">
        <w:trPr>
          <w:trHeight w:val="353"/>
        </w:trPr>
        <w:tc>
          <w:tcPr>
            <w:tcW w:w="3573" w:type="dxa"/>
          </w:tcPr>
          <w:p w14:paraId="3A0C7B33" w14:textId="6044E341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066" w:type="dxa"/>
          </w:tcPr>
          <w:p w14:paraId="0BDF2B46" w14:textId="250D669C"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E4090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4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</w:tc>
      </w:tr>
      <w:tr w:rsidR="004D6116" w:rsidRPr="00CB4F3C" w14:paraId="08FEABA7" w14:textId="77777777" w:rsidTr="00B91403">
        <w:trPr>
          <w:trHeight w:val="353"/>
        </w:trPr>
        <w:tc>
          <w:tcPr>
            <w:tcW w:w="3573" w:type="dxa"/>
          </w:tcPr>
          <w:p w14:paraId="0BFBFCBE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Основание </w:t>
            </w:r>
          </w:p>
          <w:p w14:paraId="5D1BC8C2" w14:textId="77777777" w:rsidR="004D6116" w:rsidRDefault="004D6116" w:rsidP="002C41D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разработки П</w:t>
            </w:r>
            <w:r w:rsidR="002C41DD">
              <w:rPr>
                <w:sz w:val="28"/>
                <w:szCs w:val="28"/>
              </w:rPr>
              <w:t>одпрог</w:t>
            </w:r>
            <w:r>
              <w:rPr>
                <w:sz w:val="28"/>
                <w:szCs w:val="28"/>
              </w:rPr>
              <w:t>раммы</w:t>
            </w:r>
          </w:p>
        </w:tc>
        <w:tc>
          <w:tcPr>
            <w:tcW w:w="6066" w:type="dxa"/>
          </w:tcPr>
          <w:p w14:paraId="0DF19C1D" w14:textId="14FA2159" w:rsidR="004D6116" w:rsidRPr="00303CF2" w:rsidRDefault="004D6116" w:rsidP="00F92329">
            <w:pPr>
              <w:pStyle w:val="Default"/>
              <w:jc w:val="both"/>
            </w:pPr>
            <w:r>
              <w:rPr>
                <w:sz w:val="28"/>
                <w:szCs w:val="28"/>
              </w:rPr>
              <w:t>Федеральный закон от 23 ноября 2009 г. №261-ФЗ «Об энергосбережении и повышении энергетической эффективности и о внесении изменений в отдельные законодательные акты Российской Федерации»; Постановление</w:t>
            </w:r>
            <w:r w:rsidRPr="0047580D">
              <w:rPr>
                <w:sz w:val="28"/>
                <w:szCs w:val="28"/>
              </w:rPr>
              <w:t xml:space="preserve"> Правительства Российской Федерации от </w:t>
            </w:r>
            <w:r w:rsidR="00B550CB">
              <w:rPr>
                <w:sz w:val="28"/>
                <w:szCs w:val="28"/>
              </w:rPr>
              <w:t>1</w:t>
            </w:r>
            <w:r w:rsidRPr="0047580D">
              <w:rPr>
                <w:sz w:val="28"/>
                <w:szCs w:val="28"/>
              </w:rPr>
              <w:t xml:space="preserve">1 </w:t>
            </w:r>
            <w:r w:rsidR="00B550CB">
              <w:rPr>
                <w:sz w:val="28"/>
                <w:szCs w:val="28"/>
              </w:rPr>
              <w:t>феврал</w:t>
            </w:r>
            <w:r w:rsidRPr="0047580D">
              <w:rPr>
                <w:sz w:val="28"/>
                <w:szCs w:val="28"/>
              </w:rPr>
              <w:t>я 20</w:t>
            </w:r>
            <w:r w:rsidR="00B550CB">
              <w:rPr>
                <w:sz w:val="28"/>
                <w:szCs w:val="28"/>
              </w:rPr>
              <w:t>21</w:t>
            </w:r>
            <w:r w:rsidRPr="0047580D">
              <w:rPr>
                <w:sz w:val="28"/>
                <w:szCs w:val="28"/>
              </w:rPr>
              <w:t xml:space="preserve"> года </w:t>
            </w:r>
            <w:r>
              <w:rPr>
                <w:sz w:val="28"/>
                <w:szCs w:val="28"/>
              </w:rPr>
              <w:t>№</w:t>
            </w:r>
            <w:r w:rsidRPr="0047580D">
              <w:rPr>
                <w:sz w:val="28"/>
                <w:szCs w:val="28"/>
              </w:rPr>
              <w:t xml:space="preserve"> 1</w:t>
            </w:r>
            <w:r w:rsidR="00B550CB">
              <w:rPr>
                <w:sz w:val="28"/>
                <w:szCs w:val="28"/>
              </w:rPr>
              <w:t>61</w:t>
            </w:r>
            <w:r w:rsidRPr="0047580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47580D">
              <w:rPr>
                <w:sz w:val="28"/>
                <w:szCs w:val="28"/>
              </w:rPr>
              <w:t>О</w:t>
            </w:r>
            <w:r w:rsidR="00B550CB">
              <w:rPr>
                <w:sz w:val="28"/>
                <w:szCs w:val="28"/>
              </w:rPr>
              <w:t>б утверждении</w:t>
            </w:r>
            <w:r w:rsidRPr="0047580D">
              <w:rPr>
                <w:sz w:val="28"/>
                <w:szCs w:val="28"/>
              </w:rPr>
              <w:t xml:space="preserve"> требовани</w:t>
            </w:r>
            <w:r w:rsidR="00B550CB">
              <w:rPr>
                <w:sz w:val="28"/>
                <w:szCs w:val="28"/>
              </w:rPr>
              <w:t>й</w:t>
            </w:r>
            <w:r w:rsidRPr="0047580D">
              <w:rPr>
                <w:sz w:val="28"/>
                <w:szCs w:val="28"/>
              </w:rPr>
              <w:t xml:space="preserve"> к региональным и муниципальным программам в области энергосбережения и повышения энергетической эффективности</w:t>
            </w:r>
            <w:r w:rsidR="00B550CB">
              <w:rPr>
                <w:sz w:val="28"/>
                <w:szCs w:val="28"/>
              </w:rPr>
              <w:t xml:space="preserve"> и о признании утратившими силу некоторых актов </w:t>
            </w:r>
            <w:r w:rsidR="006239E4">
              <w:rPr>
                <w:sz w:val="28"/>
                <w:szCs w:val="28"/>
              </w:rPr>
              <w:t>П</w:t>
            </w:r>
            <w:r w:rsidR="00B550CB">
              <w:rPr>
                <w:sz w:val="28"/>
                <w:szCs w:val="28"/>
              </w:rPr>
              <w:t>равительства Российской Федерации</w:t>
            </w:r>
            <w:r w:rsidR="006239E4">
              <w:rPr>
                <w:sz w:val="28"/>
                <w:szCs w:val="28"/>
              </w:rPr>
              <w:t xml:space="preserve"> и отдельных положений некоторых актов Правительства Российской Федерации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Закон Краснодарского края от 3 марта 2010 года </w:t>
            </w:r>
            <w:r>
              <w:rPr>
                <w:sz w:val="28"/>
                <w:szCs w:val="28"/>
              </w:rPr>
              <w:t>№ 1912-КЗ «</w:t>
            </w:r>
            <w:r w:rsidRPr="0047580D">
              <w:rPr>
                <w:sz w:val="28"/>
                <w:szCs w:val="28"/>
              </w:rPr>
              <w:t>Об энергосбережении и о повышении энергетической эффективности в Краснодарском крае</w:t>
            </w:r>
            <w:r>
              <w:rPr>
                <w:sz w:val="28"/>
                <w:szCs w:val="28"/>
              </w:rPr>
              <w:t>»</w:t>
            </w:r>
            <w:r w:rsidRPr="0047580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статьи</w:t>
            </w:r>
            <w:r w:rsidRPr="00052C39">
              <w:rPr>
                <w:sz w:val="28"/>
                <w:szCs w:val="28"/>
              </w:rPr>
              <w:t xml:space="preserve"> 16, 37, 43 Федерального закона от 6 октября 2003 года № 131-ФЗ «Об общих принципах организации местного самоуправления </w:t>
            </w:r>
            <w:r>
              <w:rPr>
                <w:sz w:val="28"/>
                <w:szCs w:val="28"/>
              </w:rPr>
              <w:t>в Российской Федерации», статья</w:t>
            </w:r>
            <w:r w:rsidRPr="00052C39">
              <w:rPr>
                <w:sz w:val="28"/>
                <w:szCs w:val="28"/>
              </w:rPr>
              <w:t xml:space="preserve"> </w:t>
            </w:r>
            <w:r w:rsidR="00916DA9">
              <w:rPr>
                <w:sz w:val="28"/>
                <w:szCs w:val="28"/>
              </w:rPr>
              <w:t>66</w:t>
            </w:r>
            <w:r w:rsidRPr="00052C39">
              <w:rPr>
                <w:sz w:val="28"/>
                <w:szCs w:val="28"/>
              </w:rPr>
              <w:t xml:space="preserve"> Устава муниципального образования </w:t>
            </w:r>
            <w:r w:rsidR="00916DA9">
              <w:rPr>
                <w:sz w:val="28"/>
                <w:szCs w:val="28"/>
              </w:rPr>
              <w:t>Северский район</w:t>
            </w:r>
          </w:p>
        </w:tc>
      </w:tr>
      <w:tr w:rsidR="004D6116" w:rsidRPr="00CB4F3C" w14:paraId="7886EE42" w14:textId="77777777" w:rsidTr="00B91403">
        <w:trPr>
          <w:trHeight w:val="194"/>
        </w:trPr>
        <w:tc>
          <w:tcPr>
            <w:tcW w:w="3573" w:type="dxa"/>
          </w:tcPr>
          <w:p w14:paraId="2D0BD21A" w14:textId="77777777" w:rsidR="004D6116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Координатор</w:t>
            </w:r>
            <w:r w:rsidR="004D6116" w:rsidRPr="004D3D0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987FE45" w14:textId="77777777"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31327A34" w14:textId="77777777" w:rsidR="004D6116" w:rsidRPr="00883C75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 w:rsidRPr="00EF3C8E">
              <w:rPr>
                <w:sz w:val="28"/>
                <w:szCs w:val="28"/>
              </w:rPr>
              <w:t xml:space="preserve">Управление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</w:tc>
      </w:tr>
      <w:tr w:rsidR="004D6116" w:rsidRPr="00CB4F3C" w14:paraId="3A08E5CB" w14:textId="77777777" w:rsidTr="00B91403">
        <w:trPr>
          <w:trHeight w:val="150"/>
        </w:trPr>
        <w:tc>
          <w:tcPr>
            <w:tcW w:w="3573" w:type="dxa"/>
          </w:tcPr>
          <w:p w14:paraId="6B6F6438" w14:textId="77777777" w:rsidR="004D6116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Исполнители </w:t>
            </w:r>
          </w:p>
          <w:p w14:paraId="2B649721" w14:textId="77777777" w:rsidR="004D6116" w:rsidRDefault="004D6116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соисполнители </w:t>
            </w:r>
          </w:p>
          <w:p w14:paraId="4D069E49" w14:textId="77777777" w:rsidR="002C41DD" w:rsidRPr="00303CF2" w:rsidRDefault="002C41DD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41D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11F3336F" w14:textId="77777777" w:rsidR="004D6116" w:rsidRPr="004D6116" w:rsidRDefault="00EB34CB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4CB">
              <w:rPr>
                <w:rFonts w:ascii="Times New Roman" w:hAnsi="Times New Roman"/>
                <w:sz w:val="28"/>
                <w:szCs w:val="28"/>
              </w:rPr>
              <w:t>Сельские и городские поселения муниципального образования Северский район, бюджетные и казенные учреждения, предприятия жилищно-коммунального комплекса Северского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>организации, осуществляющие регулируемые виды 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жилья.</w:t>
            </w:r>
          </w:p>
        </w:tc>
      </w:tr>
      <w:tr w:rsidR="004D6116" w:rsidRPr="00CB4F3C" w14:paraId="09964BF1" w14:textId="77777777" w:rsidTr="00B91403">
        <w:trPr>
          <w:trHeight w:val="150"/>
        </w:trPr>
        <w:tc>
          <w:tcPr>
            <w:tcW w:w="3573" w:type="dxa"/>
          </w:tcPr>
          <w:p w14:paraId="026466A1" w14:textId="77777777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60C1E5B5" w14:textId="77777777" w:rsidR="004D6116" w:rsidRDefault="00743889" w:rsidP="00F92329">
            <w:pPr>
              <w:pStyle w:val="Default"/>
              <w:jc w:val="both"/>
              <w:rPr>
                <w:color w:val="auto"/>
              </w:rPr>
            </w:pPr>
            <w:r>
              <w:rPr>
                <w:sz w:val="28"/>
                <w:szCs w:val="28"/>
              </w:rPr>
              <w:t>О</w:t>
            </w:r>
            <w:r w:rsidR="004D6116">
              <w:rPr>
                <w:sz w:val="28"/>
                <w:szCs w:val="28"/>
              </w:rPr>
              <w:t>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4D6116" w:rsidRPr="00CB4F3C" w14:paraId="30BD6463" w14:textId="77777777" w:rsidTr="00B91403">
        <w:trPr>
          <w:trHeight w:val="150"/>
        </w:trPr>
        <w:tc>
          <w:tcPr>
            <w:tcW w:w="3573" w:type="dxa"/>
          </w:tcPr>
          <w:p w14:paraId="65EC1857" w14:textId="77777777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="00743889" w:rsidRPr="00743889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2D6EBFDC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реализация организационных мероприятий по энергосбережению и повышению энергетической эффективности; </w:t>
            </w:r>
          </w:p>
          <w:p w14:paraId="0CC3373D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оснащение приборами учета используемых энергетических ресурсов и воды; </w:t>
            </w:r>
          </w:p>
          <w:p w14:paraId="382ACA3F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в муниципальном секторе; </w:t>
            </w:r>
          </w:p>
          <w:p w14:paraId="5C9D975F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жилищном фонде (МКД)</w:t>
            </w:r>
            <w:r>
              <w:rPr>
                <w:sz w:val="28"/>
                <w:szCs w:val="28"/>
              </w:rPr>
              <w:t>;</w:t>
            </w:r>
          </w:p>
          <w:p w14:paraId="24C4F21A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0914EF">
              <w:rPr>
                <w:sz w:val="28"/>
                <w:szCs w:val="28"/>
              </w:rPr>
              <w:t>в системах коммунальной инфраструктуры</w:t>
            </w:r>
            <w:r>
              <w:rPr>
                <w:sz w:val="28"/>
                <w:szCs w:val="28"/>
              </w:rPr>
              <w:t>;</w:t>
            </w:r>
          </w:p>
          <w:p w14:paraId="32889A13" w14:textId="77777777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энергосбережение и повышение энергетической эффективности </w:t>
            </w:r>
            <w:r w:rsidRPr="00FF4FEC">
              <w:rPr>
                <w:sz w:val="28"/>
                <w:szCs w:val="28"/>
              </w:rPr>
              <w:t>в транспортном комплексе</w:t>
            </w:r>
            <w:r w:rsidR="00C01260">
              <w:rPr>
                <w:sz w:val="28"/>
                <w:szCs w:val="28"/>
              </w:rPr>
              <w:t>;</w:t>
            </w:r>
          </w:p>
          <w:p w14:paraId="3D8BA172" w14:textId="77777777" w:rsidR="00C01260" w:rsidRDefault="00C01260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использование механизмов муниципального частного партнёрства.</w:t>
            </w:r>
          </w:p>
        </w:tc>
      </w:tr>
      <w:tr w:rsidR="004D6116" w:rsidRPr="00CB4F3C" w14:paraId="0E46EA80" w14:textId="77777777" w:rsidTr="00B91403">
        <w:trPr>
          <w:trHeight w:val="187"/>
        </w:trPr>
        <w:tc>
          <w:tcPr>
            <w:tcW w:w="3573" w:type="dxa"/>
          </w:tcPr>
          <w:p w14:paraId="6CC0F8DD" w14:textId="77777777" w:rsidR="004D6116" w:rsidRPr="00303CF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81A64" w14:textId="77777777"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8A53ED">
              <w:rPr>
                <w:rFonts w:ascii="Times New Roman" w:hAnsi="Times New Roman"/>
                <w:sz w:val="28"/>
                <w:szCs w:val="28"/>
              </w:rPr>
              <w:t>и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Подпрограммы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31B93B95" w14:textId="77777777"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-общие целевые показатели в области энергосбережения и повышения энергетической эффективности;</w:t>
            </w:r>
          </w:p>
          <w:p w14:paraId="2A2F8105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муниципальном секторе;</w:t>
            </w:r>
          </w:p>
          <w:p w14:paraId="7B757800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эффективности в жилищном фонде;</w:t>
            </w:r>
          </w:p>
          <w:p w14:paraId="64899A60" w14:textId="77777777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 xml:space="preserve">- целевые показатели в области энергосбережения и повышения энергетической </w:t>
            </w:r>
            <w:r w:rsidRPr="00BD37FA">
              <w:rPr>
                <w:rFonts w:ascii="Times New Roman" w:hAnsi="Times New Roman"/>
                <w:sz w:val="28"/>
                <w:szCs w:val="28"/>
              </w:rPr>
              <w:lastRenderedPageBreak/>
              <w:t>эффективности в системах коммунальной инфраструктуры;</w:t>
            </w:r>
          </w:p>
          <w:p w14:paraId="0DF430D1" w14:textId="77777777" w:rsidR="004D6116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- 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комплексе;</w:t>
            </w:r>
          </w:p>
          <w:p w14:paraId="6C017087" w14:textId="77777777" w:rsidR="00C01260" w:rsidRPr="00CB4F3C" w:rsidRDefault="00C01260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заключение концессионных соглашений, соглашений о муниципальном частном партнерстве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энергосервисных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контрактов как форм предполагающих объединение ресурсов публичной и частной сторон.</w:t>
            </w:r>
          </w:p>
        </w:tc>
      </w:tr>
      <w:tr w:rsidR="004D6116" w:rsidRPr="00CB4F3C" w14:paraId="403A3CA2" w14:textId="77777777" w:rsidTr="00B91403">
        <w:trPr>
          <w:trHeight w:val="179"/>
        </w:trPr>
        <w:tc>
          <w:tcPr>
            <w:tcW w:w="3573" w:type="dxa"/>
          </w:tcPr>
          <w:p w14:paraId="519EE2ED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Сроки и этапы реализации </w:t>
            </w:r>
          </w:p>
          <w:p w14:paraId="5774814D" w14:textId="77777777" w:rsidR="004D6116" w:rsidRDefault="000253BC" w:rsidP="000253BC">
            <w:pPr>
              <w:pStyle w:val="Default"/>
              <w:rPr>
                <w:sz w:val="28"/>
                <w:szCs w:val="28"/>
              </w:rPr>
            </w:pPr>
            <w:r w:rsidRPr="000253BC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066" w:type="dxa"/>
          </w:tcPr>
          <w:p w14:paraId="2B9153B2" w14:textId="77777777" w:rsidR="004D6116" w:rsidRDefault="00BC318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14:paraId="01449CA6" w14:textId="6BE13078" w:rsidR="000253BC" w:rsidRPr="008D26CC" w:rsidRDefault="003820BF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</w:t>
            </w:r>
            <w:r w:rsidR="00E4090E">
              <w:rPr>
                <w:sz w:val="28"/>
                <w:szCs w:val="28"/>
              </w:rPr>
              <w:t>4</w:t>
            </w:r>
          </w:p>
        </w:tc>
      </w:tr>
      <w:tr w:rsidR="004D6116" w:rsidRPr="00CB4F3C" w14:paraId="6127BAA7" w14:textId="77777777" w:rsidTr="00B91403">
        <w:trPr>
          <w:trHeight w:val="335"/>
        </w:trPr>
        <w:tc>
          <w:tcPr>
            <w:tcW w:w="3573" w:type="dxa"/>
          </w:tcPr>
          <w:p w14:paraId="1534F2C4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финансирования, </w:t>
            </w:r>
          </w:p>
          <w:p w14:paraId="2B51F4F6" w14:textId="77777777" w:rsidR="004D6116" w:rsidRDefault="004D6116" w:rsidP="000253BC">
            <w:pPr>
              <w:pStyle w:val="Default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 xml:space="preserve">с разбивкой на этапы реализации </w:t>
            </w:r>
            <w:r w:rsidR="000253BC" w:rsidRPr="000253BC">
              <w:rPr>
                <w:sz w:val="28"/>
                <w:szCs w:val="28"/>
              </w:rPr>
              <w:t xml:space="preserve">Подпрограммы </w:t>
            </w:r>
          </w:p>
        </w:tc>
        <w:tc>
          <w:tcPr>
            <w:tcW w:w="6066" w:type="dxa"/>
            <w:shd w:val="clear" w:color="auto" w:fill="FFFFFF"/>
          </w:tcPr>
          <w:p w14:paraId="022F5E35" w14:textId="4E7717E6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2B36DD">
              <w:rPr>
                <w:color w:val="auto"/>
                <w:sz w:val="28"/>
                <w:szCs w:val="28"/>
              </w:rPr>
              <w:t>394 924,7</w:t>
            </w:r>
            <w:r w:rsidRPr="002B36DD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рублей, из них:</w:t>
            </w:r>
          </w:p>
          <w:p w14:paraId="6E3DCCC0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14:paraId="53E4D61D" w14:textId="704A9F4C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E4090E">
              <w:rPr>
                <w:sz w:val="28"/>
                <w:szCs w:val="28"/>
              </w:rPr>
              <w:t xml:space="preserve"> </w:t>
            </w:r>
            <w:r w:rsidR="00E4090E">
              <w:rPr>
                <w:color w:val="auto"/>
                <w:sz w:val="28"/>
                <w:szCs w:val="28"/>
              </w:rPr>
              <w:t>2 027</w:t>
            </w:r>
            <w:r w:rsidR="00D86FE7" w:rsidRPr="00E4090E">
              <w:rPr>
                <w:color w:val="auto"/>
                <w:sz w:val="28"/>
                <w:szCs w:val="28"/>
              </w:rPr>
              <w:t>,0</w:t>
            </w:r>
            <w:r w:rsidRPr="00E4090E">
              <w:rPr>
                <w:color w:val="auto"/>
                <w:sz w:val="28"/>
                <w:szCs w:val="28"/>
              </w:rPr>
              <w:t xml:space="preserve"> тыс. </w:t>
            </w:r>
            <w:r w:rsidRPr="009B1AFF">
              <w:rPr>
                <w:sz w:val="28"/>
                <w:szCs w:val="28"/>
              </w:rPr>
              <w:t>рублей:</w:t>
            </w:r>
          </w:p>
          <w:p w14:paraId="0CF70AC1" w14:textId="390D5CA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7C643705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14:paraId="2B9FC1C4" w14:textId="50A89CF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2AD934ED" w14:textId="6F9B1E0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69D02ED4" w14:textId="0386103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</w:t>
            </w:r>
            <w:r w:rsidR="001711D1">
              <w:rPr>
                <w:sz w:val="28"/>
                <w:szCs w:val="28"/>
              </w:rPr>
              <w:t xml:space="preserve"> </w:t>
            </w:r>
            <w:r w:rsidR="00D86FE7">
              <w:rPr>
                <w:sz w:val="28"/>
                <w:szCs w:val="28"/>
              </w:rPr>
              <w:t>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2A166D6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4F30831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14:paraId="6A8E21BB" w14:textId="54D9B847" w:rsidR="00D86FE7" w:rsidRPr="00E4090E" w:rsidRDefault="00D86FE7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6C0451" w:rsidRPr="00E4090E">
              <w:rPr>
                <w:color w:val="auto"/>
                <w:sz w:val="28"/>
                <w:szCs w:val="28"/>
              </w:rPr>
              <w:t>200,0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A64CA2" w:rsidRPr="00E4090E">
              <w:rPr>
                <w:color w:val="auto"/>
                <w:sz w:val="28"/>
                <w:szCs w:val="28"/>
              </w:rPr>
              <w:t>;</w:t>
            </w:r>
          </w:p>
          <w:p w14:paraId="18F4CC23" w14:textId="02509709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6C0451" w:rsidRPr="00E4090E">
              <w:rPr>
                <w:color w:val="auto"/>
                <w:sz w:val="28"/>
                <w:szCs w:val="28"/>
              </w:rPr>
              <w:t>200,</w:t>
            </w:r>
            <w:r w:rsidRPr="00E4090E">
              <w:rPr>
                <w:color w:val="auto"/>
                <w:sz w:val="28"/>
                <w:szCs w:val="28"/>
              </w:rPr>
              <w:t>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02907C83" w14:textId="76106C8B" w:rsidR="00B91403" w:rsidRPr="00E4090E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200,0 тыс. рублей.</w:t>
            </w:r>
          </w:p>
          <w:p w14:paraId="69B0EC48" w14:textId="751011F4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5D7AAB">
              <w:rPr>
                <w:sz w:val="28"/>
                <w:szCs w:val="28"/>
              </w:rPr>
              <w:t>4 270,6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43656ED5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14:paraId="2559B1B4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7D031570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7A5A5BBA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777DDA17" w14:textId="6986D7C2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</w:t>
            </w:r>
            <w:r w:rsidR="001711D1">
              <w:rPr>
                <w:sz w:val="28"/>
                <w:szCs w:val="28"/>
              </w:rPr>
              <w:t xml:space="preserve"> </w:t>
            </w:r>
            <w:r w:rsidR="005D7AAB">
              <w:rPr>
                <w:sz w:val="28"/>
                <w:szCs w:val="28"/>
              </w:rPr>
              <w:t>004,6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224975F" w14:textId="77777777"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0CFEA75" w14:textId="77777777"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626745" w14:textId="27345514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1DB0AEB8" w14:textId="5661FAD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>2023 год – 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7427A955" w14:textId="6F211172" w:rsidR="00B91403" w:rsidRPr="00E4090E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0 тыс. рублей.</w:t>
            </w:r>
          </w:p>
          <w:p w14:paraId="71207098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краевой бюджет – 1 240 тыс. рублей:</w:t>
            </w:r>
          </w:p>
          <w:p w14:paraId="5532AA77" w14:textId="62A7337B" w:rsidR="00B91403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1 240 тыс. рублей.</w:t>
            </w:r>
          </w:p>
          <w:p w14:paraId="1AA6293B" w14:textId="3CA309E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внебюджетные источники (средства предприятий ЖКХ района) в сумме </w:t>
            </w:r>
            <w:r w:rsidR="00CF73FC">
              <w:rPr>
                <w:color w:val="auto"/>
                <w:sz w:val="28"/>
                <w:szCs w:val="28"/>
              </w:rPr>
              <w:t>387 387,1</w:t>
            </w:r>
            <w:r w:rsidR="006C0451" w:rsidRPr="00CF73FC">
              <w:rPr>
                <w:color w:val="auto"/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14:paraId="738871EE" w14:textId="4927B72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3 732,5 тыс. рублей;</w:t>
            </w:r>
          </w:p>
          <w:p w14:paraId="5487ABD3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lastRenderedPageBreak/>
              <w:t>2016 год –22 500,6 тыс. рублей;</w:t>
            </w:r>
          </w:p>
          <w:p w14:paraId="73D79AEF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14:paraId="315FC87F" w14:textId="2C624D6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</w:t>
            </w:r>
            <w:r w:rsidR="004A59FB" w:rsidRPr="00EA550D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14:paraId="429B8BC6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644E0A63" w14:textId="1CEB1EC9"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14:paraId="20F1618B" w14:textId="1581501D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14:paraId="49000D68" w14:textId="4A4ED4F2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 </w:t>
            </w:r>
            <w:r w:rsidR="004A59FB" w:rsidRPr="004A59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3A205EB7" w14:textId="7777777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A59FB" w:rsidRPr="00E4090E">
              <w:rPr>
                <w:color w:val="auto"/>
                <w:sz w:val="28"/>
                <w:szCs w:val="28"/>
              </w:rPr>
              <w:t>38 500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6737C259" w14:textId="4103E844" w:rsidR="00E4090E" w:rsidRPr="00DE07AC" w:rsidRDefault="00E4090E" w:rsidP="009B1AFF">
            <w:pPr>
              <w:pStyle w:val="Default"/>
              <w:rPr>
                <w:color w:val="FF0000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38</w:t>
            </w:r>
            <w:r w:rsidR="00CF73FC">
              <w:rPr>
                <w:color w:val="auto"/>
                <w:sz w:val="28"/>
                <w:szCs w:val="28"/>
              </w:rPr>
              <w:t> </w:t>
            </w:r>
            <w:r>
              <w:rPr>
                <w:color w:val="auto"/>
                <w:sz w:val="28"/>
                <w:szCs w:val="28"/>
              </w:rPr>
              <w:t>500</w:t>
            </w:r>
            <w:r w:rsidR="00CF73FC">
              <w:rPr>
                <w:color w:val="auto"/>
                <w:sz w:val="28"/>
                <w:szCs w:val="28"/>
              </w:rPr>
              <w:t xml:space="preserve"> тыс. рублей.</w:t>
            </w:r>
          </w:p>
        </w:tc>
      </w:tr>
      <w:tr w:rsidR="004D6116" w:rsidRPr="00CB4F3C" w14:paraId="21A78886" w14:textId="77777777" w:rsidTr="00B91403">
        <w:trPr>
          <w:trHeight w:val="353"/>
        </w:trPr>
        <w:tc>
          <w:tcPr>
            <w:tcW w:w="3573" w:type="dxa"/>
          </w:tcPr>
          <w:p w14:paraId="4C308F34" w14:textId="77777777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Планируемые результаты реализации П</w:t>
            </w:r>
            <w:r w:rsidR="00AD4D23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7DF2A55D" w14:textId="77777777" w:rsidR="004D6116" w:rsidRPr="00C443B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>За период реализации П</w:t>
            </w:r>
            <w:r w:rsidR="00AD4D23">
              <w:rPr>
                <w:sz w:val="28"/>
                <w:szCs w:val="28"/>
              </w:rPr>
              <w:t>одп</w:t>
            </w:r>
            <w:r w:rsidRPr="00C443B9">
              <w:rPr>
                <w:sz w:val="28"/>
                <w:szCs w:val="28"/>
              </w:rPr>
              <w:t xml:space="preserve">рограммы в сопоставимых условиях планируется достичь: </w:t>
            </w:r>
          </w:p>
          <w:p w14:paraId="60BEDB11" w14:textId="77777777" w:rsidR="00F92329" w:rsidRDefault="004D6116" w:rsidP="004D6116">
            <w:pPr>
              <w:pStyle w:val="Default"/>
              <w:rPr>
                <w:sz w:val="28"/>
                <w:szCs w:val="28"/>
              </w:rPr>
            </w:pPr>
            <w:r w:rsidRPr="00C443B9">
              <w:rPr>
                <w:sz w:val="28"/>
                <w:szCs w:val="28"/>
              </w:rPr>
              <w:t xml:space="preserve">1) снижение объемов потребляемых энергоресурсов и воды в течение 5 лет с ежегодным снижением не менее чем на </w:t>
            </w:r>
            <w:r w:rsidR="006C548B" w:rsidRPr="00C443B9">
              <w:rPr>
                <w:sz w:val="28"/>
                <w:szCs w:val="28"/>
              </w:rPr>
              <w:t>–</w:t>
            </w:r>
            <w:r w:rsidRPr="00C443B9">
              <w:rPr>
                <w:sz w:val="28"/>
                <w:szCs w:val="28"/>
              </w:rPr>
              <w:t xml:space="preserve"> </w:t>
            </w:r>
            <w:r w:rsidR="0003025C" w:rsidRPr="00C443B9">
              <w:rPr>
                <w:sz w:val="28"/>
                <w:szCs w:val="28"/>
              </w:rPr>
              <w:t>0,5</w:t>
            </w:r>
            <w:r w:rsidR="006C548B" w:rsidRPr="00C443B9">
              <w:rPr>
                <w:sz w:val="28"/>
                <w:szCs w:val="28"/>
              </w:rPr>
              <w:t xml:space="preserve"> </w:t>
            </w:r>
            <w:r w:rsidRPr="00C443B9">
              <w:rPr>
                <w:sz w:val="28"/>
                <w:szCs w:val="28"/>
              </w:rPr>
              <w:t>% от объема, фактически потребленного в 201</w:t>
            </w:r>
            <w:r w:rsidR="00AD4D23">
              <w:rPr>
                <w:sz w:val="28"/>
                <w:szCs w:val="28"/>
              </w:rPr>
              <w:t>5</w:t>
            </w:r>
            <w:r w:rsidRPr="00C443B9">
              <w:rPr>
                <w:sz w:val="28"/>
                <w:szCs w:val="28"/>
              </w:rPr>
              <w:t xml:space="preserve"> году</w:t>
            </w:r>
          </w:p>
          <w:p w14:paraId="14E705CD" w14:textId="77777777" w:rsidR="004D6116" w:rsidRDefault="00F92329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6116" w:rsidRPr="00C443B9">
              <w:rPr>
                <w:sz w:val="28"/>
                <w:szCs w:val="28"/>
              </w:rPr>
              <w:t xml:space="preserve">) снижение значений целевых показателей в течение 5 лет с ежегодным снижением </w:t>
            </w:r>
            <w:r w:rsidR="00133A65" w:rsidRPr="00C443B9">
              <w:rPr>
                <w:sz w:val="28"/>
                <w:szCs w:val="28"/>
              </w:rPr>
              <w:t xml:space="preserve">до </w:t>
            </w:r>
            <w:r w:rsidR="00842999" w:rsidRPr="00C443B9">
              <w:rPr>
                <w:sz w:val="28"/>
                <w:szCs w:val="28"/>
              </w:rPr>
              <w:t>–</w:t>
            </w:r>
            <w:r w:rsidR="004D6116" w:rsidRPr="00C443B9">
              <w:rPr>
                <w:sz w:val="28"/>
                <w:szCs w:val="28"/>
              </w:rPr>
              <w:t xml:space="preserve"> </w:t>
            </w:r>
            <w:r w:rsidR="00925B69" w:rsidRPr="00C443B9">
              <w:rPr>
                <w:sz w:val="28"/>
                <w:szCs w:val="28"/>
              </w:rPr>
              <w:t>1</w:t>
            </w:r>
            <w:r w:rsidR="00842999" w:rsidRPr="00C443B9">
              <w:rPr>
                <w:color w:val="FF0000"/>
                <w:sz w:val="28"/>
                <w:szCs w:val="28"/>
              </w:rPr>
              <w:t xml:space="preserve"> </w:t>
            </w:r>
            <w:r w:rsidR="002227FC" w:rsidRPr="00C443B9">
              <w:rPr>
                <w:sz w:val="28"/>
                <w:szCs w:val="28"/>
              </w:rPr>
              <w:t>% по отношению к 20</w:t>
            </w:r>
            <w:r w:rsidR="00925B69" w:rsidRPr="00C443B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="004D6116" w:rsidRPr="00C443B9">
              <w:rPr>
                <w:sz w:val="28"/>
                <w:szCs w:val="28"/>
              </w:rPr>
              <w:t xml:space="preserve"> году</w:t>
            </w:r>
            <w:r w:rsidR="00AD4526">
              <w:rPr>
                <w:sz w:val="28"/>
                <w:szCs w:val="28"/>
              </w:rPr>
              <w:t>;</w:t>
            </w:r>
          </w:p>
          <w:p w14:paraId="7DD64F27" w14:textId="77777777" w:rsidR="00AD4526" w:rsidRPr="00C443B9" w:rsidRDefault="00AD4526" w:rsidP="00F9232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заключение концессионного соглашения и/или соглашения о муниципальном частном партнерстве и/или </w:t>
            </w:r>
            <w:proofErr w:type="spellStart"/>
            <w:r>
              <w:rPr>
                <w:sz w:val="28"/>
                <w:szCs w:val="28"/>
              </w:rPr>
              <w:t>энергосервисного</w:t>
            </w:r>
            <w:proofErr w:type="spellEnd"/>
            <w:r>
              <w:rPr>
                <w:sz w:val="28"/>
                <w:szCs w:val="28"/>
              </w:rPr>
              <w:t xml:space="preserve"> контракта.</w:t>
            </w:r>
          </w:p>
        </w:tc>
      </w:tr>
      <w:tr w:rsidR="004D6116" w:rsidRPr="00121FB2" w14:paraId="0DFCA884" w14:textId="77777777" w:rsidTr="00B91403">
        <w:trPr>
          <w:trHeight w:val="353"/>
        </w:trPr>
        <w:tc>
          <w:tcPr>
            <w:tcW w:w="3573" w:type="dxa"/>
          </w:tcPr>
          <w:p w14:paraId="332D522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</w:p>
          <w:p w14:paraId="6CB6457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2794AEA5" w14:textId="77777777"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14:paraId="5F61AAC8" w14:textId="77777777" w:rsidR="008B3A63" w:rsidRDefault="008B3A63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45FFB74" w14:textId="2A55AF34" w:rsidR="00BD37FA" w:rsidRPr="008B3A63" w:rsidRDefault="00FB4E6C" w:rsidP="008B3A63">
      <w:pPr>
        <w:pStyle w:val="Default"/>
        <w:numPr>
          <w:ilvl w:val="0"/>
          <w:numId w:val="22"/>
        </w:numPr>
        <w:jc w:val="center"/>
        <w:rPr>
          <w:bCs/>
          <w:sz w:val="28"/>
          <w:szCs w:val="28"/>
        </w:rPr>
      </w:pPr>
      <w:r w:rsidRPr="008B3A63">
        <w:rPr>
          <w:bCs/>
          <w:sz w:val="28"/>
          <w:szCs w:val="28"/>
        </w:rPr>
        <w:t xml:space="preserve">Характеристика текущего состояния и основные проблемы энергосбережения и </w:t>
      </w:r>
      <w:r w:rsidR="001B5D2E" w:rsidRPr="008B3A63">
        <w:rPr>
          <w:bCs/>
          <w:sz w:val="28"/>
          <w:szCs w:val="28"/>
        </w:rPr>
        <w:t>повышения энергетической эффективности на территории муниципального образования Северский район</w:t>
      </w:r>
      <w:r w:rsidR="00BD37FA" w:rsidRPr="008B3A63">
        <w:rPr>
          <w:bCs/>
          <w:sz w:val="28"/>
          <w:szCs w:val="28"/>
        </w:rPr>
        <w:t xml:space="preserve"> </w:t>
      </w:r>
    </w:p>
    <w:p w14:paraId="113E527B" w14:textId="77777777"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14:paraId="1EEEFB26" w14:textId="29C4FBF5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>от</w:t>
      </w:r>
      <w:r w:rsidR="00B55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</w:t>
      </w:r>
      <w:r w:rsidR="00B550CB">
        <w:rPr>
          <w:sz w:val="28"/>
          <w:szCs w:val="28"/>
        </w:rPr>
        <w:t>11 февраля 2021</w:t>
      </w:r>
      <w:r>
        <w:rPr>
          <w:sz w:val="28"/>
          <w:szCs w:val="28"/>
        </w:rPr>
        <w:t xml:space="preserve"> года № 1</w:t>
      </w:r>
      <w:r w:rsidR="00B550CB">
        <w:rPr>
          <w:sz w:val="28"/>
          <w:szCs w:val="28"/>
        </w:rPr>
        <w:t>61</w:t>
      </w:r>
      <w:r>
        <w:rPr>
          <w:sz w:val="28"/>
          <w:szCs w:val="28"/>
        </w:rPr>
        <w:t xml:space="preserve"> «О</w:t>
      </w:r>
      <w:r w:rsidR="00B550CB">
        <w:rPr>
          <w:sz w:val="28"/>
          <w:szCs w:val="28"/>
        </w:rPr>
        <w:t>б утверждении</w:t>
      </w:r>
      <w:r>
        <w:rPr>
          <w:sz w:val="28"/>
          <w:szCs w:val="28"/>
        </w:rPr>
        <w:t xml:space="preserve"> требовани</w:t>
      </w:r>
      <w:r w:rsidR="00B550CB">
        <w:rPr>
          <w:sz w:val="28"/>
          <w:szCs w:val="28"/>
        </w:rPr>
        <w:t>й</w:t>
      </w:r>
      <w:r>
        <w:rPr>
          <w:sz w:val="28"/>
          <w:szCs w:val="28"/>
        </w:rPr>
        <w:t xml:space="preserve"> к региональным и муниципальным программам в области энергосбережения и повышения энергетической эффективности</w:t>
      </w:r>
      <w:r w:rsidR="00B550CB">
        <w:rPr>
          <w:sz w:val="28"/>
          <w:szCs w:val="28"/>
        </w:rPr>
        <w:t xml:space="preserve"> и о признании утратившими </w:t>
      </w:r>
      <w:r w:rsidR="006239E4">
        <w:rPr>
          <w:sz w:val="28"/>
          <w:szCs w:val="28"/>
        </w:rPr>
        <w:t>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sz w:val="28"/>
          <w:szCs w:val="28"/>
        </w:rPr>
        <w:t>», приказами министерства энергетики РФ от 30.06.2014</w:t>
      </w:r>
      <w:r w:rsidR="006239E4">
        <w:rPr>
          <w:sz w:val="28"/>
          <w:szCs w:val="28"/>
        </w:rPr>
        <w:t xml:space="preserve"> </w:t>
      </w:r>
      <w:r>
        <w:rPr>
          <w:sz w:val="28"/>
          <w:szCs w:val="28"/>
        </w:rPr>
        <w:t>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</w:t>
      </w:r>
      <w:r w:rsidR="006239E4">
        <w:rPr>
          <w:sz w:val="28"/>
          <w:szCs w:val="28"/>
        </w:rPr>
        <w:t xml:space="preserve">, </w:t>
      </w:r>
      <w:r w:rsidR="00D14247">
        <w:rPr>
          <w:sz w:val="28"/>
          <w:szCs w:val="28"/>
        </w:rPr>
        <w:t xml:space="preserve">приказом министерства экономического развития Российской Федерации от 28 апреля 2021 года № 231 «Об утверждении методики расчета значений целевых </w:t>
      </w:r>
      <w:r w:rsidR="00D14247">
        <w:rPr>
          <w:sz w:val="28"/>
          <w:szCs w:val="28"/>
        </w:rPr>
        <w:lastRenderedPageBreak/>
        <w:t xml:space="preserve">показателей в области энергосбережения </w:t>
      </w:r>
      <w:r>
        <w:rPr>
          <w:sz w:val="28"/>
          <w:szCs w:val="28"/>
        </w:rPr>
        <w:t xml:space="preserve">   </w:t>
      </w:r>
      <w:r w:rsidR="00D14247">
        <w:rPr>
          <w:sz w:val="28"/>
          <w:szCs w:val="28"/>
        </w:rPr>
        <w:t xml:space="preserve">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эффективности», а также в соответствии </w:t>
      </w:r>
      <w:r w:rsidR="00D72D7E">
        <w:rPr>
          <w:sz w:val="28"/>
          <w:szCs w:val="28"/>
        </w:rPr>
        <w:t>с постановлением Правительства Российской Федерации от 7 октября 2019 года      № 1288 «О требованиях к снижению государственными (муниципальными) учреждениями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 и приказом от 15 июля 2020 года № 425 «Об утверждении методических рекомендаций по определению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</w:t>
      </w:r>
    </w:p>
    <w:p w14:paraId="512598B3" w14:textId="1410FD89" w:rsidR="005F07BB" w:rsidRPr="00724816" w:rsidRDefault="005F07BB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CF73FC">
        <w:rPr>
          <w:rFonts w:ascii="Times New Roman" w:hAnsi="Times New Roman" w:cs="Times New Roman"/>
          <w:sz w:val="28"/>
          <w:szCs w:val="28"/>
        </w:rPr>
        <w:t>4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>содержит взаимо</w:t>
      </w:r>
      <w:r w:rsidR="00CF73FC">
        <w:rPr>
          <w:rFonts w:ascii="Times New Roman" w:hAnsi="Times New Roman" w:cs="Times New Roman"/>
          <w:sz w:val="28"/>
          <w:szCs w:val="28"/>
        </w:rPr>
        <w:t>с</w:t>
      </w:r>
      <w:r w:rsidRPr="00075C70">
        <w:rPr>
          <w:rFonts w:ascii="Times New Roman" w:hAnsi="Times New Roman" w:cs="Times New Roman"/>
          <w:sz w:val="28"/>
          <w:szCs w:val="28"/>
        </w:rPr>
        <w:t xml:space="preserve">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14:paraId="2586F091" w14:textId="77777777" w:rsidR="00B91403" w:rsidRDefault="00B91403" w:rsidP="005F07BB">
      <w:pPr>
        <w:pStyle w:val="Default"/>
        <w:ind w:firstLine="851"/>
        <w:jc w:val="both"/>
        <w:rPr>
          <w:sz w:val="28"/>
          <w:szCs w:val="28"/>
        </w:rPr>
      </w:pPr>
    </w:p>
    <w:p w14:paraId="2A5FF833" w14:textId="13C27172"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1.1. Административно-территориальное деление муниципального образования </w:t>
      </w:r>
      <w:r w:rsidR="009A2363" w:rsidRPr="00121FB2">
        <w:rPr>
          <w:sz w:val="28"/>
          <w:szCs w:val="28"/>
        </w:rPr>
        <w:t>Северский район</w:t>
      </w:r>
      <w:r w:rsidRPr="00121FB2">
        <w:rPr>
          <w:sz w:val="28"/>
          <w:szCs w:val="28"/>
        </w:rPr>
        <w:t xml:space="preserve"> </w:t>
      </w:r>
    </w:p>
    <w:p w14:paraId="3EC188F4" w14:textId="77777777"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14:paraId="1FC1065B" w14:textId="7F9088B4" w:rsidR="007B0F01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14:paraId="66D968C9" w14:textId="425159D2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Афипское городское поселение</w:t>
      </w:r>
    </w:p>
    <w:p w14:paraId="45EFA0E9" w14:textId="37A1112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Григорьевское сельское поселение</w:t>
      </w:r>
    </w:p>
    <w:p w14:paraId="391AC427" w14:textId="7B474E5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Ильское</w:t>
      </w:r>
      <w:proofErr w:type="spellEnd"/>
      <w:r>
        <w:rPr>
          <w:sz w:val="28"/>
          <w:szCs w:val="28"/>
        </w:rPr>
        <w:t xml:space="preserve"> городское поселение</w:t>
      </w:r>
    </w:p>
    <w:p w14:paraId="799584D2" w14:textId="7C019E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14:paraId="652EBF3B" w14:textId="4C590B64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14:paraId="0F16DB64" w14:textId="40D84D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14:paraId="452633F6" w14:textId="55405E6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Новодмитриевское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21717A3E" w14:textId="648E636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14:paraId="45887FB9" w14:textId="464ACEC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14:paraId="3EEBAB6B" w14:textId="69F8A9B6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14:paraId="305958A7" w14:textId="28A026DC" w:rsidR="008B3A63" w:rsidRDefault="00CF73FC" w:rsidP="00CE612B">
      <w:pPr>
        <w:pStyle w:val="Default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Шабановское</w:t>
      </w:r>
      <w:proofErr w:type="spellEnd"/>
      <w:r>
        <w:rPr>
          <w:sz w:val="28"/>
          <w:szCs w:val="28"/>
        </w:rPr>
        <w:t xml:space="preserve"> сельское поселение</w:t>
      </w:r>
    </w:p>
    <w:p w14:paraId="22FF8D7B" w14:textId="77777777" w:rsidR="00CE612B" w:rsidRDefault="00CE612B" w:rsidP="00CE612B">
      <w:pPr>
        <w:pStyle w:val="Default"/>
        <w:ind w:firstLine="851"/>
        <w:jc w:val="both"/>
        <w:rPr>
          <w:sz w:val="28"/>
          <w:szCs w:val="28"/>
        </w:rPr>
      </w:pPr>
    </w:p>
    <w:p w14:paraId="4B1D916C" w14:textId="77777777" w:rsidR="005F07BB" w:rsidRPr="00121FB2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1.2. 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14:paraId="4860B732" w14:textId="0FDE65C5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2123D4">
        <w:rPr>
          <w:sz w:val="28"/>
          <w:szCs w:val="28"/>
        </w:rPr>
        <w:t xml:space="preserve"> </w:t>
      </w:r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583D0E" w:rsidRPr="0020497F">
        <w:rPr>
          <w:sz w:val="28"/>
          <w:szCs w:val="28"/>
        </w:rPr>
        <w:t>ПАО ТНС энерго Кубань</w:t>
      </w:r>
      <w:r w:rsidRPr="0020497F">
        <w:rPr>
          <w:sz w:val="28"/>
          <w:szCs w:val="28"/>
        </w:rPr>
        <w:t xml:space="preserve">); </w:t>
      </w:r>
    </w:p>
    <w:p w14:paraId="4160E6A2" w14:textId="3C18C3AD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3820BF">
        <w:rPr>
          <w:sz w:val="28"/>
          <w:szCs w:val="28"/>
        </w:rPr>
        <w:t>2</w:t>
      </w:r>
      <w:r w:rsidR="00685885">
        <w:rPr>
          <w:sz w:val="28"/>
          <w:szCs w:val="28"/>
        </w:rPr>
        <w:t xml:space="preserve"> организации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</w:t>
      </w:r>
      <w:proofErr w:type="spellStart"/>
      <w:r w:rsidR="00685885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</w:t>
      </w:r>
      <w:proofErr w:type="spellEnd"/>
      <w:r w:rsidR="00685885">
        <w:rPr>
          <w:sz w:val="28"/>
          <w:szCs w:val="28"/>
        </w:rPr>
        <w:t>»,</w:t>
      </w:r>
      <w:r w:rsidR="002123D4">
        <w:rPr>
          <w:sz w:val="28"/>
          <w:szCs w:val="28"/>
        </w:rPr>
        <w:t xml:space="preserve"> </w:t>
      </w:r>
      <w:r w:rsidR="00173891">
        <w:rPr>
          <w:sz w:val="28"/>
          <w:szCs w:val="28"/>
        </w:rPr>
        <w:t xml:space="preserve">филиал «Северские инженерные сети» </w:t>
      </w:r>
      <w:r w:rsidR="003820BF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3820BF">
        <w:rPr>
          <w:sz w:val="28"/>
          <w:szCs w:val="28"/>
        </w:rPr>
        <w:t>»</w:t>
      </w:r>
      <w:r w:rsidR="00685885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</w:p>
    <w:p w14:paraId="3D7CBD27" w14:textId="61F2F0EF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CC59BD" w:rsidRPr="0020497F">
        <w:rPr>
          <w:sz w:val="28"/>
          <w:szCs w:val="28"/>
        </w:rPr>
        <w:t xml:space="preserve">1 </w:t>
      </w:r>
      <w:r w:rsidR="00685885">
        <w:rPr>
          <w:sz w:val="28"/>
          <w:szCs w:val="28"/>
        </w:rPr>
        <w:t xml:space="preserve">организация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>ООО «Газпром межрегионгаз Краснодар»)</w:t>
      </w:r>
    </w:p>
    <w:p w14:paraId="75715503" w14:textId="3EB1E375" w:rsidR="005F07BB" w:rsidRPr="0020497F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lastRenderedPageBreak/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9A0E15">
        <w:rPr>
          <w:sz w:val="28"/>
          <w:szCs w:val="28"/>
        </w:rPr>
        <w:t>7</w:t>
      </w:r>
      <w:r w:rsidR="00C264A6">
        <w:rPr>
          <w:sz w:val="28"/>
          <w:szCs w:val="28"/>
        </w:rPr>
        <w:t xml:space="preserve"> организаций</w:t>
      </w:r>
      <w:r w:rsidR="005F07BB" w:rsidRPr="0020497F">
        <w:rPr>
          <w:sz w:val="28"/>
          <w:szCs w:val="28"/>
        </w:rPr>
        <w:t xml:space="preserve"> (</w:t>
      </w:r>
      <w:r w:rsidR="00C264A6">
        <w:rPr>
          <w:sz w:val="28"/>
          <w:szCs w:val="28"/>
        </w:rPr>
        <w:t>ООО «Транс-Водоканал</w:t>
      </w:r>
      <w:proofErr w:type="gramStart"/>
      <w:r w:rsidR="00C264A6">
        <w:rPr>
          <w:sz w:val="28"/>
          <w:szCs w:val="28"/>
        </w:rPr>
        <w:t>»,</w:t>
      </w:r>
      <w:r w:rsidR="00CE612B">
        <w:rPr>
          <w:sz w:val="28"/>
          <w:szCs w:val="28"/>
        </w:rPr>
        <w:t xml:space="preserve">   </w:t>
      </w:r>
      <w:proofErr w:type="gramEnd"/>
      <w:r w:rsidR="00CE612B">
        <w:rPr>
          <w:sz w:val="28"/>
          <w:szCs w:val="28"/>
        </w:rPr>
        <w:t xml:space="preserve">                      ИП Иванченко,</w:t>
      </w:r>
      <w:r w:rsidR="00C264A6">
        <w:rPr>
          <w:sz w:val="28"/>
          <w:szCs w:val="28"/>
        </w:rPr>
        <w:t xml:space="preserve"> </w:t>
      </w:r>
      <w:r w:rsidR="00CE612B">
        <w:rPr>
          <w:sz w:val="28"/>
          <w:szCs w:val="28"/>
        </w:rPr>
        <w:t>МУП «</w:t>
      </w:r>
      <w:proofErr w:type="spellStart"/>
      <w:r w:rsidR="00CE612B">
        <w:rPr>
          <w:sz w:val="28"/>
          <w:szCs w:val="28"/>
        </w:rPr>
        <w:t>Ильские</w:t>
      </w:r>
      <w:proofErr w:type="spellEnd"/>
      <w:r w:rsidR="00CE612B">
        <w:rPr>
          <w:sz w:val="28"/>
          <w:szCs w:val="28"/>
        </w:rPr>
        <w:t xml:space="preserve"> коммунальные системы» МУП «Крюковские коммунальные системы»</w:t>
      </w:r>
      <w:r w:rsidR="00C264A6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МКУ «Смоленская единая служба»,</w:t>
      </w:r>
      <w:r w:rsidR="00C264A6">
        <w:rPr>
          <w:sz w:val="28"/>
          <w:szCs w:val="28"/>
        </w:rPr>
        <w:t xml:space="preserve"> ООО «Азовский водоканал», МУП «</w:t>
      </w:r>
      <w:proofErr w:type="spellStart"/>
      <w:r w:rsidR="00C264A6">
        <w:rPr>
          <w:sz w:val="28"/>
          <w:szCs w:val="28"/>
        </w:rPr>
        <w:t>Новодмитриевское</w:t>
      </w:r>
      <w:proofErr w:type="spellEnd"/>
      <w:r w:rsidR="00C264A6">
        <w:rPr>
          <w:sz w:val="28"/>
          <w:szCs w:val="28"/>
        </w:rPr>
        <w:t xml:space="preserve"> ЖКХ»</w:t>
      </w:r>
      <w:r w:rsidR="005F07BB" w:rsidRPr="0020497F">
        <w:rPr>
          <w:sz w:val="28"/>
          <w:szCs w:val="28"/>
        </w:rPr>
        <w:t xml:space="preserve">); </w:t>
      </w:r>
    </w:p>
    <w:p w14:paraId="17D737BF" w14:textId="3DC68482"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CE612B">
        <w:rPr>
          <w:sz w:val="28"/>
          <w:szCs w:val="28"/>
        </w:rPr>
        <w:t>2</w:t>
      </w:r>
      <w:r w:rsidR="00BD3F8B">
        <w:rPr>
          <w:sz w:val="28"/>
          <w:szCs w:val="28"/>
        </w:rPr>
        <w:t xml:space="preserve"> организации</w:t>
      </w:r>
      <w:r w:rsidRPr="0020497F">
        <w:rPr>
          <w:sz w:val="28"/>
          <w:szCs w:val="28"/>
        </w:rPr>
        <w:t xml:space="preserve"> (</w:t>
      </w:r>
      <w:r w:rsidR="00BD3F8B">
        <w:rPr>
          <w:sz w:val="28"/>
          <w:szCs w:val="28"/>
        </w:rPr>
        <w:t>ООО «Юг-</w:t>
      </w:r>
      <w:proofErr w:type="spellStart"/>
      <w:r w:rsidR="00BD3F8B">
        <w:rPr>
          <w:sz w:val="28"/>
          <w:szCs w:val="28"/>
        </w:rPr>
        <w:t>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</w:t>
      </w:r>
      <w:proofErr w:type="spellEnd"/>
      <w:r w:rsidR="00BD3F8B">
        <w:rPr>
          <w:sz w:val="28"/>
          <w:szCs w:val="28"/>
        </w:rPr>
        <w:t>»,</w:t>
      </w:r>
      <w:r w:rsidR="00BD3F8B" w:rsidRPr="00BD3F8B">
        <w:rPr>
          <w:sz w:val="28"/>
          <w:szCs w:val="28"/>
        </w:rPr>
        <w:t xml:space="preserve"> </w:t>
      </w:r>
      <w:r w:rsidR="001A3F12">
        <w:rPr>
          <w:sz w:val="28"/>
          <w:szCs w:val="28"/>
        </w:rPr>
        <w:t xml:space="preserve">филиал «Северские инженерные сети» </w:t>
      </w:r>
      <w:r w:rsidR="00BD3F8B" w:rsidRPr="00BD3F8B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BD3F8B" w:rsidRPr="00BD3F8B">
        <w:rPr>
          <w:sz w:val="28"/>
          <w:szCs w:val="28"/>
        </w:rPr>
        <w:t>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14:paraId="36826458" w14:textId="60D62EB7" w:rsidR="005F07BB" w:rsidRDefault="00CC59BD" w:rsidP="005F07BB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</w:t>
      </w:r>
      <w:r w:rsidR="001A3F12">
        <w:rPr>
          <w:rFonts w:ascii="Times New Roman" w:hAnsi="Times New Roman" w:cs="Times New Roman"/>
          <w:sz w:val="28"/>
          <w:szCs w:val="28"/>
        </w:rPr>
        <w:t>6</w:t>
      </w:r>
      <w:r w:rsidR="009A0E1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</w:t>
      </w:r>
      <w:r w:rsidR="001A3F12">
        <w:rPr>
          <w:rFonts w:ascii="Times New Roman" w:hAnsi="Times New Roman" w:cs="Times New Roman"/>
          <w:sz w:val="28"/>
          <w:szCs w:val="28"/>
        </w:rPr>
        <w:t>ФКС</w:t>
      </w:r>
      <w:r w:rsidR="00C264A6" w:rsidRPr="00C264A6">
        <w:rPr>
          <w:rFonts w:ascii="Times New Roman" w:hAnsi="Times New Roman" w:cs="Times New Roman"/>
          <w:sz w:val="28"/>
          <w:szCs w:val="28"/>
        </w:rPr>
        <w:t xml:space="preserve">», </w:t>
      </w:r>
      <w:r w:rsidR="00EA749D">
        <w:rPr>
          <w:rFonts w:ascii="Times New Roman" w:hAnsi="Times New Roman" w:cs="Times New Roman"/>
          <w:sz w:val="28"/>
          <w:szCs w:val="28"/>
        </w:rPr>
        <w:t>ИП</w:t>
      </w:r>
      <w:r w:rsidR="005B10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109E">
        <w:rPr>
          <w:rFonts w:ascii="Times New Roman" w:hAnsi="Times New Roman" w:cs="Times New Roman"/>
          <w:sz w:val="28"/>
          <w:szCs w:val="28"/>
        </w:rPr>
        <w:t>Иванченко</w:t>
      </w:r>
      <w:r w:rsidR="00C264A6" w:rsidRPr="00C264A6">
        <w:rPr>
          <w:rFonts w:ascii="Times New Roman" w:hAnsi="Times New Roman" w:cs="Times New Roman"/>
          <w:sz w:val="28"/>
          <w:szCs w:val="28"/>
        </w:rPr>
        <w:t>,</w:t>
      </w:r>
      <w:r w:rsidR="001A3F1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1A3F12">
        <w:rPr>
          <w:rFonts w:ascii="Times New Roman" w:hAnsi="Times New Roman" w:cs="Times New Roman"/>
          <w:sz w:val="28"/>
          <w:szCs w:val="28"/>
        </w:rPr>
        <w:t xml:space="preserve">     </w:t>
      </w:r>
      <w:r w:rsidR="001A3F12" w:rsidRPr="001A3F12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1A3F12" w:rsidRPr="001A3F12">
        <w:rPr>
          <w:rFonts w:ascii="Times New Roman" w:hAnsi="Times New Roman" w:cs="Times New Roman"/>
          <w:sz w:val="28"/>
          <w:szCs w:val="28"/>
        </w:rPr>
        <w:t>Ильские</w:t>
      </w:r>
      <w:proofErr w:type="spellEnd"/>
      <w:r w:rsidR="001A3F12" w:rsidRPr="001A3F12">
        <w:rPr>
          <w:rFonts w:ascii="Times New Roman" w:hAnsi="Times New Roman" w:cs="Times New Roman"/>
          <w:sz w:val="28"/>
          <w:szCs w:val="28"/>
        </w:rPr>
        <w:t xml:space="preserve"> коммунальные системы» МУП «Крюковские коммунальные системы», МКУ «Смоленская единая служба», ООО «Азовский водоканал»</w:t>
      </w:r>
      <w:r w:rsidRPr="001A3F12">
        <w:rPr>
          <w:rFonts w:ascii="Times New Roman" w:hAnsi="Times New Roman" w:cs="Times New Roman"/>
          <w:sz w:val="28"/>
          <w:szCs w:val="28"/>
        </w:rPr>
        <w:t>).</w:t>
      </w:r>
    </w:p>
    <w:p w14:paraId="2BED5C93" w14:textId="77777777" w:rsidR="008B3A63" w:rsidRDefault="008B3A63" w:rsidP="00E7491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A812636" w14:textId="1D17A063" w:rsidR="008B3A63" w:rsidRDefault="005F07BB" w:rsidP="0017389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>1.3. Общие технические характеристики объектов, находящихся в ведении органов местного самоуправления муниципального образования представлены в Таблице №1.</w:t>
      </w:r>
    </w:p>
    <w:p w14:paraId="34A62DD3" w14:textId="77777777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Таблица №1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0F33ACB" w14:textId="77777777" w:rsidTr="000B116F">
        <w:tc>
          <w:tcPr>
            <w:tcW w:w="568" w:type="dxa"/>
            <w:shd w:val="clear" w:color="auto" w:fill="auto"/>
            <w:vAlign w:val="center"/>
          </w:tcPr>
          <w:p w14:paraId="6638BE8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29F2612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286687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27FC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C3036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0E624F5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14:paraId="6C89F67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03C1593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2B87B9E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2829C00" w14:textId="77777777" w:rsidTr="000B116F">
        <w:tc>
          <w:tcPr>
            <w:tcW w:w="568" w:type="dxa"/>
            <w:shd w:val="clear" w:color="auto" w:fill="auto"/>
            <w:vAlign w:val="center"/>
          </w:tcPr>
          <w:p w14:paraId="5E2344D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A154780" w14:textId="77777777"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64A6FB" w14:textId="77777777"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6CED7" w14:textId="77777777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304" w:type="dxa"/>
            <w:vAlign w:val="center"/>
          </w:tcPr>
          <w:p w14:paraId="0819D810" w14:textId="6DEDFF92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="00CC2AAD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</w:tbl>
    <w:p w14:paraId="743639D8" w14:textId="77777777" w:rsidR="002123D4" w:rsidRDefault="002123D4" w:rsidP="002123D4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132A280" w14:textId="3A15D937" w:rsidR="001711D1" w:rsidRDefault="005F07BB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1.4. 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14:paraId="733ADD88" w14:textId="77777777" w:rsidR="008B3A63" w:rsidRDefault="008B3A63" w:rsidP="008B3A63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779FFE2" w14:textId="7AB9B3C6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82B7104" w14:textId="77777777" w:rsidTr="000B116F">
        <w:tc>
          <w:tcPr>
            <w:tcW w:w="568" w:type="dxa"/>
            <w:shd w:val="clear" w:color="auto" w:fill="auto"/>
            <w:vAlign w:val="center"/>
          </w:tcPr>
          <w:p w14:paraId="6E5A2E22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4A8AE90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63D867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14:paraId="215CF10E" w14:textId="77777777" w:rsidR="005F07BB" w:rsidRPr="0020497F" w:rsidRDefault="005F07BB" w:rsidP="0068065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986DCC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8D811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2545DD6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14:paraId="044C122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756182E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38E7300F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CCE5E6D" w14:textId="77777777" w:rsidTr="000B116F">
        <w:tc>
          <w:tcPr>
            <w:tcW w:w="568" w:type="dxa"/>
            <w:shd w:val="clear" w:color="auto" w:fill="auto"/>
            <w:vAlign w:val="center"/>
          </w:tcPr>
          <w:p w14:paraId="559B5775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376F56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B13859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B968F" w14:textId="77777777"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304" w:type="dxa"/>
            <w:vAlign w:val="center"/>
          </w:tcPr>
          <w:p w14:paraId="2F5BB8D4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14:paraId="13E8E148" w14:textId="77777777" w:rsidTr="000B116F">
        <w:tc>
          <w:tcPr>
            <w:tcW w:w="568" w:type="dxa"/>
            <w:shd w:val="clear" w:color="auto" w:fill="auto"/>
            <w:vAlign w:val="center"/>
          </w:tcPr>
          <w:p w14:paraId="44096B64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869B578" w14:textId="77777777"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6383C6" w14:textId="77777777" w:rsidR="005F07BB" w:rsidRPr="00605F0E" w:rsidRDefault="0074792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33232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304" w:type="dxa"/>
            <w:vAlign w:val="center"/>
          </w:tcPr>
          <w:p w14:paraId="69699E40" w14:textId="77777777" w:rsidR="005F07BB" w:rsidRPr="00605F0E" w:rsidRDefault="0074792C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3183" w:rsidRPr="0020497F" w14:paraId="424BCE7F" w14:textId="77777777" w:rsidTr="000B116F">
        <w:tc>
          <w:tcPr>
            <w:tcW w:w="568" w:type="dxa"/>
            <w:shd w:val="clear" w:color="auto" w:fill="auto"/>
            <w:vAlign w:val="center"/>
          </w:tcPr>
          <w:p w14:paraId="68174D70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02AA10" w14:textId="77777777"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4302A0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893A9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304" w:type="dxa"/>
            <w:vAlign w:val="center"/>
          </w:tcPr>
          <w:p w14:paraId="48D58493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372</w:t>
            </w:r>
          </w:p>
        </w:tc>
      </w:tr>
      <w:tr w:rsidR="00BC3183" w:rsidRPr="0020497F" w14:paraId="31B3FD9A" w14:textId="77777777" w:rsidTr="000B116F">
        <w:tc>
          <w:tcPr>
            <w:tcW w:w="568" w:type="dxa"/>
            <w:shd w:val="clear" w:color="auto" w:fill="auto"/>
            <w:vAlign w:val="center"/>
          </w:tcPr>
          <w:p w14:paraId="713DC8D5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4E8664" w14:textId="77777777"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6A3A3" w14:textId="77777777" w:rsidR="00BC3183" w:rsidRPr="002D5F37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BC3183" w:rsidRPr="002D5F3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080FB" w14:textId="77777777"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304" w:type="dxa"/>
            <w:vAlign w:val="center"/>
          </w:tcPr>
          <w:p w14:paraId="16A0CBB8" w14:textId="77777777"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217</w:t>
            </w:r>
          </w:p>
        </w:tc>
      </w:tr>
      <w:tr w:rsidR="0069128A" w:rsidRPr="0020497F" w14:paraId="4F41473C" w14:textId="77777777" w:rsidTr="000B116F">
        <w:tc>
          <w:tcPr>
            <w:tcW w:w="568" w:type="dxa"/>
            <w:shd w:val="clear" w:color="auto" w:fill="auto"/>
            <w:vAlign w:val="center"/>
          </w:tcPr>
          <w:p w14:paraId="6114D9C8" w14:textId="77777777"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7F3A984" w14:textId="77777777"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BB2151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9FDB5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304" w:type="dxa"/>
            <w:vAlign w:val="center"/>
          </w:tcPr>
          <w:p w14:paraId="63870E6D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3005</w:t>
            </w:r>
          </w:p>
        </w:tc>
      </w:tr>
    </w:tbl>
    <w:p w14:paraId="1656A842" w14:textId="77777777" w:rsidR="00E74911" w:rsidRDefault="00E74911" w:rsidP="00E74911">
      <w:pPr>
        <w:pStyle w:val="Default"/>
        <w:jc w:val="both"/>
        <w:rPr>
          <w:b/>
          <w:sz w:val="28"/>
          <w:szCs w:val="28"/>
        </w:rPr>
      </w:pPr>
    </w:p>
    <w:p w14:paraId="0E4F6B80" w14:textId="77777777" w:rsidR="00026F6B" w:rsidRDefault="005F07BB" w:rsidP="002B36DD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1.5. 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  <w:r w:rsidRPr="0020497F">
        <w:rPr>
          <w:sz w:val="28"/>
          <w:szCs w:val="28"/>
        </w:rPr>
        <w:t xml:space="preserve"> </w:t>
      </w:r>
    </w:p>
    <w:p w14:paraId="4F5E96D1" w14:textId="137073DB" w:rsidR="00026F6B" w:rsidRDefault="00026F6B" w:rsidP="00026F6B">
      <w:pPr>
        <w:pStyle w:val="Default"/>
        <w:ind w:firstLine="851"/>
        <w:jc w:val="right"/>
        <w:rPr>
          <w:sz w:val="28"/>
          <w:szCs w:val="28"/>
        </w:rPr>
      </w:pPr>
    </w:p>
    <w:p w14:paraId="5C19425E" w14:textId="5013F7A0" w:rsidR="00B91403" w:rsidRDefault="00B91403" w:rsidP="00026F6B">
      <w:pPr>
        <w:pStyle w:val="Default"/>
        <w:ind w:firstLine="851"/>
        <w:jc w:val="right"/>
        <w:rPr>
          <w:sz w:val="28"/>
          <w:szCs w:val="28"/>
        </w:rPr>
      </w:pPr>
    </w:p>
    <w:p w14:paraId="290F890C" w14:textId="5409559E" w:rsidR="00B91403" w:rsidRDefault="00B91403" w:rsidP="00026F6B">
      <w:pPr>
        <w:pStyle w:val="Default"/>
        <w:ind w:firstLine="851"/>
        <w:jc w:val="right"/>
        <w:rPr>
          <w:sz w:val="28"/>
          <w:szCs w:val="28"/>
        </w:rPr>
      </w:pPr>
    </w:p>
    <w:p w14:paraId="5F4AF133" w14:textId="59140E10" w:rsidR="00B91403" w:rsidRDefault="00B91403" w:rsidP="00026F6B">
      <w:pPr>
        <w:pStyle w:val="Default"/>
        <w:ind w:firstLine="851"/>
        <w:jc w:val="right"/>
        <w:rPr>
          <w:sz w:val="28"/>
          <w:szCs w:val="28"/>
        </w:rPr>
      </w:pPr>
    </w:p>
    <w:p w14:paraId="716C6229" w14:textId="6CEDB40D" w:rsidR="00B91403" w:rsidRDefault="00B91403" w:rsidP="00026F6B">
      <w:pPr>
        <w:pStyle w:val="Default"/>
        <w:ind w:firstLine="851"/>
        <w:jc w:val="right"/>
        <w:rPr>
          <w:sz w:val="28"/>
          <w:szCs w:val="28"/>
        </w:rPr>
      </w:pPr>
    </w:p>
    <w:p w14:paraId="7621538D" w14:textId="778F39BC" w:rsidR="00746264" w:rsidRDefault="00746264" w:rsidP="00026F6B">
      <w:pPr>
        <w:pStyle w:val="Default"/>
        <w:ind w:firstLine="851"/>
        <w:jc w:val="right"/>
        <w:rPr>
          <w:sz w:val="28"/>
          <w:szCs w:val="28"/>
        </w:rPr>
      </w:pPr>
    </w:p>
    <w:p w14:paraId="4CA6E8B1" w14:textId="3A39B0D5" w:rsidR="00746264" w:rsidRDefault="00746264" w:rsidP="00026F6B">
      <w:pPr>
        <w:pStyle w:val="Default"/>
        <w:ind w:firstLine="851"/>
        <w:jc w:val="right"/>
        <w:rPr>
          <w:sz w:val="28"/>
          <w:szCs w:val="28"/>
        </w:rPr>
      </w:pPr>
    </w:p>
    <w:p w14:paraId="5241AFBF" w14:textId="3D002075" w:rsidR="00746264" w:rsidRDefault="00746264" w:rsidP="00026F6B">
      <w:pPr>
        <w:pStyle w:val="Default"/>
        <w:ind w:firstLine="851"/>
        <w:jc w:val="right"/>
        <w:rPr>
          <w:sz w:val="28"/>
          <w:szCs w:val="28"/>
        </w:rPr>
      </w:pPr>
    </w:p>
    <w:p w14:paraId="48E9FBD3" w14:textId="77777777" w:rsidR="00746264" w:rsidRDefault="00746264" w:rsidP="00026F6B">
      <w:pPr>
        <w:pStyle w:val="Default"/>
        <w:ind w:firstLine="851"/>
        <w:jc w:val="right"/>
        <w:rPr>
          <w:sz w:val="28"/>
          <w:szCs w:val="28"/>
        </w:rPr>
      </w:pPr>
    </w:p>
    <w:p w14:paraId="1CA23FFE" w14:textId="1503D712" w:rsidR="005F07BB" w:rsidRPr="0020497F" w:rsidRDefault="005F07BB" w:rsidP="00026F6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lastRenderedPageBreak/>
        <w:t>Таблица №3</w:t>
      </w:r>
    </w:p>
    <w:tbl>
      <w:tblPr>
        <w:tblStyle w:val="af0"/>
        <w:tblW w:w="9781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1344"/>
        <w:gridCol w:w="967"/>
        <w:gridCol w:w="933"/>
        <w:gridCol w:w="849"/>
        <w:gridCol w:w="987"/>
        <w:gridCol w:w="710"/>
        <w:gridCol w:w="710"/>
        <w:gridCol w:w="710"/>
        <w:gridCol w:w="711"/>
        <w:gridCol w:w="710"/>
        <w:gridCol w:w="710"/>
      </w:tblGrid>
      <w:tr w:rsidR="002B36DD" w:rsidRPr="00E2125F" w14:paraId="37CA296B" w14:textId="77777777" w:rsidTr="007A309D">
        <w:tc>
          <w:tcPr>
            <w:tcW w:w="440" w:type="dxa"/>
            <w:vMerge w:val="restart"/>
          </w:tcPr>
          <w:p w14:paraId="6E5CC82F" w14:textId="73A3C12A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4" w:type="dxa"/>
            <w:vMerge w:val="restart"/>
          </w:tcPr>
          <w:p w14:paraId="7878A077" w14:textId="62854CEC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энергоресурса и воды</w:t>
            </w:r>
          </w:p>
        </w:tc>
        <w:tc>
          <w:tcPr>
            <w:tcW w:w="967" w:type="dxa"/>
            <w:vMerge w:val="restart"/>
          </w:tcPr>
          <w:p w14:paraId="46B0FCED" w14:textId="3A4F3DF2" w:rsidR="00217B13" w:rsidRPr="00E2125F" w:rsidRDefault="00217B13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7030" w:type="dxa"/>
            <w:gridSpan w:val="9"/>
            <w:vAlign w:val="center"/>
          </w:tcPr>
          <w:p w14:paraId="34A1A1D5" w14:textId="6236289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Потребление энергоресурсов и воды</w:t>
            </w:r>
          </w:p>
        </w:tc>
      </w:tr>
      <w:tr w:rsidR="002B36DD" w:rsidRPr="00E2125F" w14:paraId="717299F9" w14:textId="77777777" w:rsidTr="007A309D">
        <w:tc>
          <w:tcPr>
            <w:tcW w:w="440" w:type="dxa"/>
            <w:vMerge/>
          </w:tcPr>
          <w:p w14:paraId="61A3BAD2" w14:textId="77777777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4" w:type="dxa"/>
            <w:vMerge/>
          </w:tcPr>
          <w:p w14:paraId="6142F908" w14:textId="77777777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</w:tcPr>
          <w:p w14:paraId="61589394" w14:textId="77777777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1E226F48" w14:textId="2062A230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9" w:type="dxa"/>
            <w:vAlign w:val="center"/>
          </w:tcPr>
          <w:p w14:paraId="2A13E0D1" w14:textId="3BF6295E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987" w:type="dxa"/>
            <w:vAlign w:val="center"/>
          </w:tcPr>
          <w:p w14:paraId="57A48C97" w14:textId="1A1BBAFF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710" w:type="dxa"/>
            <w:vAlign w:val="center"/>
          </w:tcPr>
          <w:p w14:paraId="5EB24E73" w14:textId="4B15419B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710" w:type="dxa"/>
            <w:vAlign w:val="center"/>
          </w:tcPr>
          <w:p w14:paraId="79788A8F" w14:textId="3080663F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710" w:type="dxa"/>
            <w:vAlign w:val="center"/>
          </w:tcPr>
          <w:p w14:paraId="206888A9" w14:textId="5F0C136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711" w:type="dxa"/>
            <w:vAlign w:val="center"/>
          </w:tcPr>
          <w:p w14:paraId="1DD93480" w14:textId="3409DF59" w:rsidR="00217B13" w:rsidRPr="00E2125F" w:rsidRDefault="00217B13" w:rsidP="00DE07A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710" w:type="dxa"/>
            <w:vAlign w:val="center"/>
          </w:tcPr>
          <w:p w14:paraId="654F86D8" w14:textId="3CBA7361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710" w:type="dxa"/>
            <w:vAlign w:val="center"/>
          </w:tcPr>
          <w:p w14:paraId="36F5094D" w14:textId="4176448E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</w:tr>
      <w:tr w:rsidR="00217B13" w:rsidRPr="00E2125F" w14:paraId="22E904D5" w14:textId="77777777" w:rsidTr="007A309D">
        <w:trPr>
          <w:trHeight w:val="586"/>
        </w:trPr>
        <w:tc>
          <w:tcPr>
            <w:tcW w:w="9781" w:type="dxa"/>
            <w:gridSpan w:val="12"/>
          </w:tcPr>
          <w:p w14:paraId="0862E887" w14:textId="77777777" w:rsidR="00217B13" w:rsidRPr="00E2125F" w:rsidRDefault="00217B13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Всего по району/городу</w:t>
            </w:r>
          </w:p>
          <w:p w14:paraId="255E04C0" w14:textId="16A9A158" w:rsidR="00217B13" w:rsidRPr="00E2125F" w:rsidRDefault="00217B13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2B36DD" w:rsidRPr="00E2125F" w14:paraId="482E40A3" w14:textId="77777777" w:rsidTr="007A309D">
        <w:tc>
          <w:tcPr>
            <w:tcW w:w="440" w:type="dxa"/>
          </w:tcPr>
          <w:p w14:paraId="606B1301" w14:textId="59DB01CF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44" w:type="dxa"/>
          </w:tcPr>
          <w:p w14:paraId="06C4ECFA" w14:textId="32CD67BB" w:rsidR="00217B13" w:rsidRPr="00E2125F" w:rsidRDefault="00217B1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</w:tcPr>
          <w:p w14:paraId="4D1EF91F" w14:textId="77777777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4BC3DD9B" w14:textId="479F80DA" w:rsidR="00217B1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  <w:vAlign w:val="center"/>
          </w:tcPr>
          <w:p w14:paraId="34195249" w14:textId="5C77A3DD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74AC5" w:rsidRPr="00E2125F">
              <w:rPr>
                <w:rFonts w:ascii="Times New Roman" w:hAnsi="Times New Roman" w:cs="Times New Roman"/>
                <w:sz w:val="20"/>
                <w:szCs w:val="20"/>
              </w:rPr>
              <w:t>1 759 074</w:t>
            </w: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9" w:type="dxa"/>
            <w:vAlign w:val="center"/>
          </w:tcPr>
          <w:p w14:paraId="4A767F3A" w14:textId="29C9FDBF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190 318</w:t>
            </w:r>
          </w:p>
        </w:tc>
        <w:tc>
          <w:tcPr>
            <w:tcW w:w="987" w:type="dxa"/>
            <w:vAlign w:val="center"/>
          </w:tcPr>
          <w:p w14:paraId="3EFBC390" w14:textId="4950295C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213 400</w:t>
            </w:r>
          </w:p>
        </w:tc>
        <w:tc>
          <w:tcPr>
            <w:tcW w:w="710" w:type="dxa"/>
            <w:vAlign w:val="center"/>
          </w:tcPr>
          <w:p w14:paraId="5B8A4FF1" w14:textId="26ECBCE8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219 933</w:t>
            </w:r>
          </w:p>
        </w:tc>
        <w:tc>
          <w:tcPr>
            <w:tcW w:w="710" w:type="dxa"/>
            <w:vAlign w:val="center"/>
          </w:tcPr>
          <w:p w14:paraId="6429A837" w14:textId="1BE0590A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211 104</w:t>
            </w:r>
          </w:p>
        </w:tc>
        <w:tc>
          <w:tcPr>
            <w:tcW w:w="710" w:type="dxa"/>
            <w:vAlign w:val="center"/>
          </w:tcPr>
          <w:p w14:paraId="2D2733C0" w14:textId="0F8F4853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216 006</w:t>
            </w:r>
          </w:p>
        </w:tc>
        <w:tc>
          <w:tcPr>
            <w:tcW w:w="711" w:type="dxa"/>
            <w:vAlign w:val="center"/>
          </w:tcPr>
          <w:p w14:paraId="25966A64" w14:textId="50E464FB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218 669</w:t>
            </w:r>
          </w:p>
        </w:tc>
        <w:tc>
          <w:tcPr>
            <w:tcW w:w="710" w:type="dxa"/>
            <w:vAlign w:val="center"/>
          </w:tcPr>
          <w:p w14:paraId="53F92A8F" w14:textId="63E67D38" w:rsidR="00217B13" w:rsidRPr="00E2125F" w:rsidRDefault="003E64A3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250 329</w:t>
            </w:r>
          </w:p>
        </w:tc>
        <w:tc>
          <w:tcPr>
            <w:tcW w:w="710" w:type="dxa"/>
            <w:vAlign w:val="center"/>
          </w:tcPr>
          <w:p w14:paraId="18E299AD" w14:textId="6A23F1AB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239 315</w:t>
            </w:r>
          </w:p>
        </w:tc>
      </w:tr>
      <w:tr w:rsidR="002B36DD" w:rsidRPr="00E2125F" w14:paraId="5F8DF359" w14:textId="77777777" w:rsidTr="007A309D">
        <w:tc>
          <w:tcPr>
            <w:tcW w:w="440" w:type="dxa"/>
          </w:tcPr>
          <w:p w14:paraId="31728F4C" w14:textId="352804C9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44" w:type="dxa"/>
          </w:tcPr>
          <w:p w14:paraId="12F02789" w14:textId="659676C0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</w:tcPr>
          <w:p w14:paraId="385F371F" w14:textId="77777777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22296CD7" w14:textId="58AB22B4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  <w:vAlign w:val="center"/>
          </w:tcPr>
          <w:p w14:paraId="2A41452E" w14:textId="0D084348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388,141</w:t>
            </w:r>
          </w:p>
        </w:tc>
        <w:tc>
          <w:tcPr>
            <w:tcW w:w="849" w:type="dxa"/>
            <w:vAlign w:val="center"/>
          </w:tcPr>
          <w:p w14:paraId="2507BDB8" w14:textId="7FFC8C51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41,48</w:t>
            </w:r>
          </w:p>
        </w:tc>
        <w:tc>
          <w:tcPr>
            <w:tcW w:w="987" w:type="dxa"/>
            <w:vAlign w:val="center"/>
          </w:tcPr>
          <w:p w14:paraId="350604AD" w14:textId="4D258138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49,32</w:t>
            </w:r>
          </w:p>
        </w:tc>
        <w:tc>
          <w:tcPr>
            <w:tcW w:w="710" w:type="dxa"/>
            <w:vAlign w:val="center"/>
          </w:tcPr>
          <w:p w14:paraId="42EE299A" w14:textId="79CF718A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48,47</w:t>
            </w:r>
          </w:p>
        </w:tc>
        <w:tc>
          <w:tcPr>
            <w:tcW w:w="710" w:type="dxa"/>
            <w:vAlign w:val="center"/>
          </w:tcPr>
          <w:p w14:paraId="45BEE118" w14:textId="7AAA6CDD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49,14</w:t>
            </w:r>
          </w:p>
        </w:tc>
        <w:tc>
          <w:tcPr>
            <w:tcW w:w="710" w:type="dxa"/>
            <w:vAlign w:val="center"/>
          </w:tcPr>
          <w:p w14:paraId="46CE41FD" w14:textId="734EFEBF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51,24</w:t>
            </w:r>
          </w:p>
        </w:tc>
        <w:tc>
          <w:tcPr>
            <w:tcW w:w="711" w:type="dxa"/>
            <w:vAlign w:val="center"/>
          </w:tcPr>
          <w:p w14:paraId="35981D1F" w14:textId="63311CF6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49,175</w:t>
            </w:r>
          </w:p>
        </w:tc>
        <w:tc>
          <w:tcPr>
            <w:tcW w:w="710" w:type="dxa"/>
            <w:vAlign w:val="center"/>
          </w:tcPr>
          <w:p w14:paraId="71C672CE" w14:textId="0BBE5D64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50,016</w:t>
            </w:r>
          </w:p>
        </w:tc>
        <w:tc>
          <w:tcPr>
            <w:tcW w:w="710" w:type="dxa"/>
            <w:vAlign w:val="center"/>
          </w:tcPr>
          <w:p w14:paraId="652F3841" w14:textId="148C4BA5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</w:tr>
      <w:tr w:rsidR="002B36DD" w:rsidRPr="00E2125F" w14:paraId="7A3F605E" w14:textId="77777777" w:rsidTr="007A309D">
        <w:tc>
          <w:tcPr>
            <w:tcW w:w="440" w:type="dxa"/>
          </w:tcPr>
          <w:p w14:paraId="63BD8016" w14:textId="054A40C4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344" w:type="dxa"/>
          </w:tcPr>
          <w:p w14:paraId="77E7B543" w14:textId="260424F7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</w:tcPr>
          <w:p w14:paraId="0F21D36A" w14:textId="1F4738C5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1FB83797" w14:textId="09B265EE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1 324 063</w:t>
            </w:r>
          </w:p>
        </w:tc>
        <w:tc>
          <w:tcPr>
            <w:tcW w:w="849" w:type="dxa"/>
            <w:vAlign w:val="center"/>
          </w:tcPr>
          <w:p w14:paraId="79396A87" w14:textId="5D1B667B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155 500</w:t>
            </w:r>
          </w:p>
        </w:tc>
        <w:tc>
          <w:tcPr>
            <w:tcW w:w="987" w:type="dxa"/>
            <w:vAlign w:val="center"/>
          </w:tcPr>
          <w:p w14:paraId="2AB8B29B" w14:textId="112680C2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160 500</w:t>
            </w:r>
          </w:p>
        </w:tc>
        <w:tc>
          <w:tcPr>
            <w:tcW w:w="710" w:type="dxa"/>
            <w:vAlign w:val="center"/>
          </w:tcPr>
          <w:p w14:paraId="0AA8BE00" w14:textId="5B440918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151 800</w:t>
            </w:r>
          </w:p>
        </w:tc>
        <w:tc>
          <w:tcPr>
            <w:tcW w:w="710" w:type="dxa"/>
            <w:vAlign w:val="center"/>
          </w:tcPr>
          <w:p w14:paraId="068DC9BD" w14:textId="2490F96E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159 600</w:t>
            </w:r>
          </w:p>
        </w:tc>
        <w:tc>
          <w:tcPr>
            <w:tcW w:w="710" w:type="dxa"/>
            <w:vAlign w:val="center"/>
          </w:tcPr>
          <w:p w14:paraId="088112EF" w14:textId="70D4594A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216 300</w:t>
            </w:r>
          </w:p>
        </w:tc>
        <w:tc>
          <w:tcPr>
            <w:tcW w:w="711" w:type="dxa"/>
            <w:vAlign w:val="center"/>
          </w:tcPr>
          <w:p w14:paraId="0C32153C" w14:textId="72030835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160 217</w:t>
            </w:r>
          </w:p>
        </w:tc>
        <w:tc>
          <w:tcPr>
            <w:tcW w:w="710" w:type="dxa"/>
            <w:vAlign w:val="center"/>
          </w:tcPr>
          <w:p w14:paraId="5AC001EF" w14:textId="25A2F6D2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154 328</w:t>
            </w:r>
          </w:p>
        </w:tc>
        <w:tc>
          <w:tcPr>
            <w:tcW w:w="710" w:type="dxa"/>
            <w:vAlign w:val="center"/>
          </w:tcPr>
          <w:p w14:paraId="131726FD" w14:textId="4F666234" w:rsidR="00217B13" w:rsidRPr="00E2125F" w:rsidRDefault="007D792C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165 818</w:t>
            </w:r>
          </w:p>
        </w:tc>
      </w:tr>
      <w:tr w:rsidR="002B36DD" w:rsidRPr="00E2125F" w14:paraId="2F313BD4" w14:textId="77777777" w:rsidTr="007A309D">
        <w:tc>
          <w:tcPr>
            <w:tcW w:w="440" w:type="dxa"/>
          </w:tcPr>
          <w:p w14:paraId="6C60F9A5" w14:textId="27F2BA9C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344" w:type="dxa"/>
          </w:tcPr>
          <w:p w14:paraId="5F5626C0" w14:textId="358ACB38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Топливо</w:t>
            </w:r>
          </w:p>
        </w:tc>
        <w:tc>
          <w:tcPr>
            <w:tcW w:w="967" w:type="dxa"/>
          </w:tcPr>
          <w:p w14:paraId="07197EAD" w14:textId="1BFEB451" w:rsidR="00217B1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  <w:proofErr w:type="spellEnd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33" w:type="dxa"/>
            <w:vAlign w:val="center"/>
          </w:tcPr>
          <w:p w14:paraId="781D6E0A" w14:textId="2E2AA792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2 059,3</w:t>
            </w:r>
          </w:p>
        </w:tc>
        <w:tc>
          <w:tcPr>
            <w:tcW w:w="849" w:type="dxa"/>
            <w:vAlign w:val="center"/>
          </w:tcPr>
          <w:p w14:paraId="1C136282" w14:textId="33A1F13D" w:rsidR="00217B13" w:rsidRPr="00E2125F" w:rsidRDefault="0097065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283</w:t>
            </w: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987" w:type="dxa"/>
            <w:vAlign w:val="center"/>
          </w:tcPr>
          <w:p w14:paraId="2EB6C5DB" w14:textId="3EDDCD71" w:rsidR="00217B13" w:rsidRPr="00E2125F" w:rsidRDefault="0097065D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268,6</w:t>
            </w:r>
          </w:p>
        </w:tc>
        <w:tc>
          <w:tcPr>
            <w:tcW w:w="710" w:type="dxa"/>
            <w:vAlign w:val="center"/>
          </w:tcPr>
          <w:p w14:paraId="34D137FA" w14:textId="6F9AF102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254,4</w:t>
            </w:r>
          </w:p>
        </w:tc>
        <w:tc>
          <w:tcPr>
            <w:tcW w:w="710" w:type="dxa"/>
            <w:vAlign w:val="center"/>
          </w:tcPr>
          <w:p w14:paraId="595D4E5B" w14:textId="0C2FFE32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710" w:type="dxa"/>
            <w:vAlign w:val="center"/>
          </w:tcPr>
          <w:p w14:paraId="6B93DF69" w14:textId="76D5499E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711" w:type="dxa"/>
            <w:vAlign w:val="center"/>
          </w:tcPr>
          <w:p w14:paraId="6420216F" w14:textId="4A14E097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710" w:type="dxa"/>
            <w:vAlign w:val="center"/>
          </w:tcPr>
          <w:p w14:paraId="22EE9DA2" w14:textId="060DEAEC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250,2</w:t>
            </w:r>
          </w:p>
        </w:tc>
        <w:tc>
          <w:tcPr>
            <w:tcW w:w="710" w:type="dxa"/>
            <w:vAlign w:val="center"/>
          </w:tcPr>
          <w:p w14:paraId="37220547" w14:textId="530B0A08" w:rsidR="00217B13" w:rsidRPr="00E2125F" w:rsidRDefault="00776516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251,6</w:t>
            </w:r>
          </w:p>
        </w:tc>
      </w:tr>
      <w:tr w:rsidR="002B36DD" w:rsidRPr="00E2125F" w14:paraId="34922CDA" w14:textId="77777777" w:rsidTr="007A309D">
        <w:tc>
          <w:tcPr>
            <w:tcW w:w="440" w:type="dxa"/>
          </w:tcPr>
          <w:p w14:paraId="0ED0EEFD" w14:textId="2715FD26" w:rsidR="00217B13" w:rsidRPr="00E2125F" w:rsidRDefault="00217B13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344" w:type="dxa"/>
          </w:tcPr>
          <w:p w14:paraId="006D1184" w14:textId="647D8A0C" w:rsidR="00217B13" w:rsidRPr="00E2125F" w:rsidRDefault="003E64A3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</w:tcPr>
          <w:p w14:paraId="7345B1DE" w14:textId="290A0593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53C58557" w14:textId="4D7A685D" w:rsidR="00217B1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32 571,92</w:t>
            </w:r>
          </w:p>
        </w:tc>
        <w:tc>
          <w:tcPr>
            <w:tcW w:w="849" w:type="dxa"/>
            <w:vAlign w:val="center"/>
          </w:tcPr>
          <w:p w14:paraId="5B992B01" w14:textId="0C60B8D6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3 264,6</w:t>
            </w:r>
          </w:p>
        </w:tc>
        <w:tc>
          <w:tcPr>
            <w:tcW w:w="987" w:type="dxa"/>
            <w:vAlign w:val="center"/>
          </w:tcPr>
          <w:p w14:paraId="1E139B62" w14:textId="6281D134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4 064,5</w:t>
            </w:r>
          </w:p>
        </w:tc>
        <w:tc>
          <w:tcPr>
            <w:tcW w:w="710" w:type="dxa"/>
            <w:vAlign w:val="center"/>
          </w:tcPr>
          <w:p w14:paraId="713CC628" w14:textId="663EDCEF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4 058,2</w:t>
            </w:r>
          </w:p>
        </w:tc>
        <w:tc>
          <w:tcPr>
            <w:tcW w:w="710" w:type="dxa"/>
            <w:vAlign w:val="center"/>
          </w:tcPr>
          <w:p w14:paraId="438AD847" w14:textId="51F5526D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4 427,0</w:t>
            </w:r>
          </w:p>
        </w:tc>
        <w:tc>
          <w:tcPr>
            <w:tcW w:w="710" w:type="dxa"/>
            <w:vAlign w:val="center"/>
          </w:tcPr>
          <w:p w14:paraId="4097FD6D" w14:textId="5735C42E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4 467,0</w:t>
            </w:r>
          </w:p>
        </w:tc>
        <w:tc>
          <w:tcPr>
            <w:tcW w:w="711" w:type="dxa"/>
            <w:vAlign w:val="center"/>
          </w:tcPr>
          <w:p w14:paraId="4BB0BBF2" w14:textId="6ABF9272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4 006,4</w:t>
            </w:r>
          </w:p>
        </w:tc>
        <w:tc>
          <w:tcPr>
            <w:tcW w:w="710" w:type="dxa"/>
            <w:vAlign w:val="center"/>
          </w:tcPr>
          <w:p w14:paraId="21E20C13" w14:textId="35DE6F8D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4 283,2</w:t>
            </w:r>
          </w:p>
        </w:tc>
        <w:tc>
          <w:tcPr>
            <w:tcW w:w="710" w:type="dxa"/>
            <w:vAlign w:val="center"/>
          </w:tcPr>
          <w:p w14:paraId="77F607B2" w14:textId="467DA5D5" w:rsidR="00217B1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4 001,02</w:t>
            </w:r>
          </w:p>
        </w:tc>
      </w:tr>
      <w:tr w:rsidR="002B36DD" w:rsidRPr="00E2125F" w14:paraId="0E528E9D" w14:textId="77777777" w:rsidTr="007A309D">
        <w:tc>
          <w:tcPr>
            <w:tcW w:w="440" w:type="dxa"/>
          </w:tcPr>
          <w:p w14:paraId="66CF8454" w14:textId="01575E14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344" w:type="dxa"/>
          </w:tcPr>
          <w:p w14:paraId="42148240" w14:textId="0F21EC2E" w:rsidR="003E64A3" w:rsidRPr="00E2125F" w:rsidRDefault="003E64A3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</w:tcPr>
          <w:p w14:paraId="27D5B522" w14:textId="16B209E6" w:rsidR="003E64A3" w:rsidRPr="00E2125F" w:rsidRDefault="003E64A3" w:rsidP="003E64A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4C9291B2" w14:textId="5BB2F4A4" w:rsidR="003E64A3" w:rsidRPr="00E2125F" w:rsidRDefault="00BF6DC7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803,</w:t>
            </w:r>
            <w:r w:rsidR="00121B04" w:rsidRPr="00E2125F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849" w:type="dxa"/>
            <w:vAlign w:val="center"/>
          </w:tcPr>
          <w:p w14:paraId="2DEC4A48" w14:textId="092AFBB0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104,1</w:t>
            </w:r>
          </w:p>
        </w:tc>
        <w:tc>
          <w:tcPr>
            <w:tcW w:w="987" w:type="dxa"/>
            <w:vAlign w:val="center"/>
          </w:tcPr>
          <w:p w14:paraId="5CEA8638" w14:textId="51C23E90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101,3</w:t>
            </w:r>
          </w:p>
        </w:tc>
        <w:tc>
          <w:tcPr>
            <w:tcW w:w="710" w:type="dxa"/>
            <w:vAlign w:val="center"/>
          </w:tcPr>
          <w:p w14:paraId="2C2BF8EC" w14:textId="7D6E17EF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98,7</w:t>
            </w:r>
          </w:p>
        </w:tc>
        <w:tc>
          <w:tcPr>
            <w:tcW w:w="710" w:type="dxa"/>
            <w:vAlign w:val="center"/>
          </w:tcPr>
          <w:p w14:paraId="2DF942C3" w14:textId="4C0E23BC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105,1</w:t>
            </w:r>
          </w:p>
        </w:tc>
        <w:tc>
          <w:tcPr>
            <w:tcW w:w="710" w:type="dxa"/>
            <w:vAlign w:val="center"/>
          </w:tcPr>
          <w:p w14:paraId="4E830230" w14:textId="6B9CE342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106,4</w:t>
            </w:r>
          </w:p>
        </w:tc>
        <w:tc>
          <w:tcPr>
            <w:tcW w:w="711" w:type="dxa"/>
            <w:vAlign w:val="center"/>
          </w:tcPr>
          <w:p w14:paraId="318EABE4" w14:textId="6DD0C8EE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100,349</w:t>
            </w:r>
          </w:p>
        </w:tc>
        <w:tc>
          <w:tcPr>
            <w:tcW w:w="710" w:type="dxa"/>
            <w:vAlign w:val="center"/>
          </w:tcPr>
          <w:p w14:paraId="12F7D2FE" w14:textId="5AE962BC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94,021</w:t>
            </w:r>
          </w:p>
        </w:tc>
        <w:tc>
          <w:tcPr>
            <w:tcW w:w="710" w:type="dxa"/>
            <w:vAlign w:val="center"/>
          </w:tcPr>
          <w:p w14:paraId="48660ECC" w14:textId="408F0746" w:rsidR="003E64A3" w:rsidRPr="00E2125F" w:rsidRDefault="00A55400" w:rsidP="007D792C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94,004</w:t>
            </w:r>
          </w:p>
        </w:tc>
      </w:tr>
      <w:tr w:rsidR="00121B04" w:rsidRPr="00E2125F" w14:paraId="45592AB5" w14:textId="77777777" w:rsidTr="007A309D">
        <w:trPr>
          <w:trHeight w:val="559"/>
        </w:trPr>
        <w:tc>
          <w:tcPr>
            <w:tcW w:w="9781" w:type="dxa"/>
            <w:gridSpan w:val="12"/>
          </w:tcPr>
          <w:p w14:paraId="4C5E88F0" w14:textId="5E0E89F8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Муниципальный сектор</w:t>
            </w:r>
          </w:p>
          <w:p w14:paraId="44171A4F" w14:textId="66364D63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органами местного самоуправления и муниципальными учреждениями)</w:t>
            </w:r>
          </w:p>
        </w:tc>
      </w:tr>
      <w:tr w:rsidR="002B36DD" w:rsidRPr="00E2125F" w14:paraId="2F47C0C3" w14:textId="77777777" w:rsidTr="007A309D">
        <w:tc>
          <w:tcPr>
            <w:tcW w:w="440" w:type="dxa"/>
            <w:vAlign w:val="center"/>
          </w:tcPr>
          <w:p w14:paraId="08C82BB6" w14:textId="4457D9D5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44" w:type="dxa"/>
          </w:tcPr>
          <w:p w14:paraId="0241A350" w14:textId="21F74891" w:rsidR="00121B04" w:rsidRPr="00E2125F" w:rsidRDefault="00121B04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2025B48C" w14:textId="24CFE0E9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E66" w14:textId="618C1255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  <w:vAlign w:val="center"/>
          </w:tcPr>
          <w:p w14:paraId="73BABA95" w14:textId="44CCD1C6" w:rsidR="00121B04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37 254,9</w:t>
            </w:r>
          </w:p>
        </w:tc>
        <w:tc>
          <w:tcPr>
            <w:tcW w:w="849" w:type="dxa"/>
            <w:vAlign w:val="center"/>
          </w:tcPr>
          <w:p w14:paraId="5D94DA91" w14:textId="135845D0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4 551</w:t>
            </w:r>
          </w:p>
        </w:tc>
        <w:tc>
          <w:tcPr>
            <w:tcW w:w="987" w:type="dxa"/>
            <w:vAlign w:val="center"/>
          </w:tcPr>
          <w:p w14:paraId="3291D102" w14:textId="6207CBE1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4 569</w:t>
            </w:r>
          </w:p>
        </w:tc>
        <w:tc>
          <w:tcPr>
            <w:tcW w:w="710" w:type="dxa"/>
            <w:vAlign w:val="center"/>
          </w:tcPr>
          <w:p w14:paraId="1F0BF586" w14:textId="73EED25C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3527F" w:rsidRPr="00E2125F">
              <w:rPr>
                <w:rFonts w:ascii="Times New Roman" w:hAnsi="Times New Roman" w:cs="Times New Roman"/>
                <w:sz w:val="20"/>
                <w:szCs w:val="20"/>
              </w:rPr>
              <w:t> 587,7</w:t>
            </w:r>
          </w:p>
        </w:tc>
        <w:tc>
          <w:tcPr>
            <w:tcW w:w="710" w:type="dxa"/>
            <w:vAlign w:val="center"/>
          </w:tcPr>
          <w:p w14:paraId="28D6C736" w14:textId="6DFAF611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4 556,2</w:t>
            </w:r>
          </w:p>
        </w:tc>
        <w:tc>
          <w:tcPr>
            <w:tcW w:w="710" w:type="dxa"/>
            <w:vAlign w:val="center"/>
          </w:tcPr>
          <w:p w14:paraId="52A51891" w14:textId="44F22063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4 586</w:t>
            </w:r>
          </w:p>
        </w:tc>
        <w:tc>
          <w:tcPr>
            <w:tcW w:w="711" w:type="dxa"/>
            <w:vAlign w:val="center"/>
          </w:tcPr>
          <w:p w14:paraId="6121E8C7" w14:textId="76AFF1AE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4 866</w:t>
            </w:r>
          </w:p>
        </w:tc>
        <w:tc>
          <w:tcPr>
            <w:tcW w:w="710" w:type="dxa"/>
            <w:vAlign w:val="center"/>
          </w:tcPr>
          <w:p w14:paraId="22AC4420" w14:textId="0A461EC8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4 723</w:t>
            </w:r>
          </w:p>
        </w:tc>
        <w:tc>
          <w:tcPr>
            <w:tcW w:w="710" w:type="dxa"/>
            <w:vAlign w:val="center"/>
          </w:tcPr>
          <w:p w14:paraId="45BE441C" w14:textId="2AFCC39C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4 816</w:t>
            </w:r>
          </w:p>
        </w:tc>
      </w:tr>
      <w:tr w:rsidR="002B36DD" w:rsidRPr="00E2125F" w14:paraId="0218E193" w14:textId="77777777" w:rsidTr="007A309D">
        <w:tc>
          <w:tcPr>
            <w:tcW w:w="440" w:type="dxa"/>
            <w:vAlign w:val="center"/>
          </w:tcPr>
          <w:p w14:paraId="6EBAC377" w14:textId="6BB2CFD0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344" w:type="dxa"/>
          </w:tcPr>
          <w:p w14:paraId="0DE9A924" w14:textId="2C98BDAD" w:rsidR="00121B04" w:rsidRPr="00E2125F" w:rsidRDefault="00121B04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55A83EEA" w14:textId="55F4169F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80A75C3" w14:textId="32827066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  <w:vAlign w:val="center"/>
          </w:tcPr>
          <w:p w14:paraId="24548FB6" w14:textId="7958FEE4" w:rsidR="00121B04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109,683</w:t>
            </w:r>
          </w:p>
        </w:tc>
        <w:tc>
          <w:tcPr>
            <w:tcW w:w="849" w:type="dxa"/>
            <w:vAlign w:val="center"/>
          </w:tcPr>
          <w:p w14:paraId="5B19F2BC" w14:textId="48B1BF9A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10,195</w:t>
            </w:r>
          </w:p>
        </w:tc>
        <w:tc>
          <w:tcPr>
            <w:tcW w:w="987" w:type="dxa"/>
            <w:vAlign w:val="center"/>
          </w:tcPr>
          <w:p w14:paraId="0D820A4A" w14:textId="27BE14C4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13,102</w:t>
            </w:r>
          </w:p>
        </w:tc>
        <w:tc>
          <w:tcPr>
            <w:tcW w:w="710" w:type="dxa"/>
            <w:vAlign w:val="center"/>
          </w:tcPr>
          <w:p w14:paraId="50D17340" w14:textId="1C4518E9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12,853</w:t>
            </w:r>
          </w:p>
        </w:tc>
        <w:tc>
          <w:tcPr>
            <w:tcW w:w="710" w:type="dxa"/>
            <w:vAlign w:val="center"/>
          </w:tcPr>
          <w:p w14:paraId="0E3F4B33" w14:textId="17A86DC7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12,519</w:t>
            </w:r>
          </w:p>
        </w:tc>
        <w:tc>
          <w:tcPr>
            <w:tcW w:w="710" w:type="dxa"/>
            <w:vAlign w:val="center"/>
          </w:tcPr>
          <w:p w14:paraId="2D349B0D" w14:textId="67CE7A28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14,084</w:t>
            </w:r>
          </w:p>
        </w:tc>
        <w:tc>
          <w:tcPr>
            <w:tcW w:w="711" w:type="dxa"/>
            <w:vAlign w:val="center"/>
          </w:tcPr>
          <w:p w14:paraId="35013701" w14:textId="2CB6A160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14,03</w:t>
            </w:r>
          </w:p>
        </w:tc>
        <w:tc>
          <w:tcPr>
            <w:tcW w:w="710" w:type="dxa"/>
            <w:vAlign w:val="center"/>
          </w:tcPr>
          <w:p w14:paraId="562D0C0D" w14:textId="55C76969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15,45</w:t>
            </w:r>
          </w:p>
        </w:tc>
        <w:tc>
          <w:tcPr>
            <w:tcW w:w="710" w:type="dxa"/>
            <w:vAlign w:val="center"/>
          </w:tcPr>
          <w:p w14:paraId="19342FC2" w14:textId="503DA8C4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17,45</w:t>
            </w:r>
          </w:p>
        </w:tc>
      </w:tr>
      <w:tr w:rsidR="002B36DD" w:rsidRPr="00E2125F" w14:paraId="76291D19" w14:textId="77777777" w:rsidTr="007A309D">
        <w:tc>
          <w:tcPr>
            <w:tcW w:w="440" w:type="dxa"/>
            <w:vAlign w:val="center"/>
          </w:tcPr>
          <w:p w14:paraId="0F926B71" w14:textId="0D025BBD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44" w:type="dxa"/>
          </w:tcPr>
          <w:p w14:paraId="7F3099E1" w14:textId="6A6ED48E" w:rsidR="00121B04" w:rsidRPr="00E2125F" w:rsidRDefault="00121B04" w:rsidP="00121B04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068C36B1" w14:textId="511EC747" w:rsidR="00121B04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4C1AD1C8" w14:textId="1E465FBC" w:rsidR="00121B04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7 066,149</w:t>
            </w:r>
          </w:p>
        </w:tc>
        <w:tc>
          <w:tcPr>
            <w:tcW w:w="849" w:type="dxa"/>
            <w:vAlign w:val="center"/>
          </w:tcPr>
          <w:p w14:paraId="3BEEC950" w14:textId="00BC12E7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903,754</w:t>
            </w:r>
          </w:p>
        </w:tc>
        <w:tc>
          <w:tcPr>
            <w:tcW w:w="987" w:type="dxa"/>
            <w:vAlign w:val="center"/>
          </w:tcPr>
          <w:p w14:paraId="52ADCBDE" w14:textId="2845E402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911,184</w:t>
            </w:r>
          </w:p>
        </w:tc>
        <w:tc>
          <w:tcPr>
            <w:tcW w:w="710" w:type="dxa"/>
            <w:vAlign w:val="center"/>
          </w:tcPr>
          <w:p w14:paraId="7072DA43" w14:textId="41ED414E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895,112</w:t>
            </w:r>
          </w:p>
        </w:tc>
        <w:tc>
          <w:tcPr>
            <w:tcW w:w="710" w:type="dxa"/>
            <w:vAlign w:val="center"/>
          </w:tcPr>
          <w:p w14:paraId="012C3BA6" w14:textId="1AEAB9FA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889,306</w:t>
            </w:r>
          </w:p>
        </w:tc>
        <w:tc>
          <w:tcPr>
            <w:tcW w:w="710" w:type="dxa"/>
            <w:vAlign w:val="center"/>
          </w:tcPr>
          <w:p w14:paraId="18F8F3CC" w14:textId="2E06DCD3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905,873</w:t>
            </w:r>
          </w:p>
        </w:tc>
        <w:tc>
          <w:tcPr>
            <w:tcW w:w="711" w:type="dxa"/>
            <w:vAlign w:val="center"/>
          </w:tcPr>
          <w:p w14:paraId="6899545B" w14:textId="7A75E253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899,14</w:t>
            </w:r>
          </w:p>
        </w:tc>
        <w:tc>
          <w:tcPr>
            <w:tcW w:w="710" w:type="dxa"/>
            <w:vAlign w:val="center"/>
          </w:tcPr>
          <w:p w14:paraId="21AD9E32" w14:textId="0C8E4540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827,765</w:t>
            </w:r>
          </w:p>
        </w:tc>
        <w:tc>
          <w:tcPr>
            <w:tcW w:w="710" w:type="dxa"/>
            <w:vAlign w:val="center"/>
          </w:tcPr>
          <w:p w14:paraId="1C9AB547" w14:textId="4C06CD11" w:rsidR="00121B04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834,015</w:t>
            </w:r>
          </w:p>
        </w:tc>
      </w:tr>
      <w:tr w:rsidR="002B36DD" w:rsidRPr="00E2125F" w14:paraId="0D7E63B4" w14:textId="77777777" w:rsidTr="007A309D">
        <w:tc>
          <w:tcPr>
            <w:tcW w:w="440" w:type="dxa"/>
            <w:vAlign w:val="center"/>
          </w:tcPr>
          <w:p w14:paraId="224E4866" w14:textId="252EAF85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44" w:type="dxa"/>
          </w:tcPr>
          <w:p w14:paraId="303C3A1C" w14:textId="0DD43258" w:rsidR="003E64A3" w:rsidRPr="00E2125F" w:rsidRDefault="00121B04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118E21D6" w14:textId="05163877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14B4C42B" w14:textId="753FA8DA" w:rsidR="003E64A3" w:rsidRPr="00E2125F" w:rsidRDefault="005650E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988,271</w:t>
            </w:r>
          </w:p>
        </w:tc>
        <w:tc>
          <w:tcPr>
            <w:tcW w:w="849" w:type="dxa"/>
            <w:vAlign w:val="center"/>
          </w:tcPr>
          <w:p w14:paraId="75D66CA6" w14:textId="41FE6F30" w:rsidR="003E64A3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108,64</w:t>
            </w:r>
          </w:p>
        </w:tc>
        <w:tc>
          <w:tcPr>
            <w:tcW w:w="987" w:type="dxa"/>
            <w:vAlign w:val="center"/>
          </w:tcPr>
          <w:p w14:paraId="3E132400" w14:textId="7C9D3C1F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113,02</w:t>
            </w:r>
          </w:p>
        </w:tc>
        <w:tc>
          <w:tcPr>
            <w:tcW w:w="710" w:type="dxa"/>
            <w:vAlign w:val="center"/>
          </w:tcPr>
          <w:p w14:paraId="7F58EC0A" w14:textId="7D09AFE3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125,8</w:t>
            </w:r>
          </w:p>
        </w:tc>
        <w:tc>
          <w:tcPr>
            <w:tcW w:w="710" w:type="dxa"/>
            <w:vAlign w:val="center"/>
          </w:tcPr>
          <w:p w14:paraId="116425E2" w14:textId="4526AB2A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125,01</w:t>
            </w:r>
          </w:p>
        </w:tc>
        <w:tc>
          <w:tcPr>
            <w:tcW w:w="710" w:type="dxa"/>
            <w:vAlign w:val="center"/>
          </w:tcPr>
          <w:p w14:paraId="4A0E1875" w14:textId="5C15DE9F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128,1</w:t>
            </w:r>
          </w:p>
        </w:tc>
        <w:tc>
          <w:tcPr>
            <w:tcW w:w="711" w:type="dxa"/>
            <w:vAlign w:val="center"/>
          </w:tcPr>
          <w:p w14:paraId="634C75D3" w14:textId="08F07D34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130,7</w:t>
            </w:r>
          </w:p>
        </w:tc>
        <w:tc>
          <w:tcPr>
            <w:tcW w:w="710" w:type="dxa"/>
            <w:vAlign w:val="center"/>
          </w:tcPr>
          <w:p w14:paraId="19CD13AD" w14:textId="7F739EFB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129,7</w:t>
            </w:r>
          </w:p>
        </w:tc>
        <w:tc>
          <w:tcPr>
            <w:tcW w:w="710" w:type="dxa"/>
            <w:vAlign w:val="center"/>
          </w:tcPr>
          <w:p w14:paraId="6B789F26" w14:textId="449F0E8D" w:rsidR="003E64A3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127,3</w:t>
            </w:r>
          </w:p>
        </w:tc>
      </w:tr>
      <w:tr w:rsidR="002B36DD" w:rsidRPr="00E2125F" w14:paraId="43ABAE68" w14:textId="77777777" w:rsidTr="007A309D">
        <w:tc>
          <w:tcPr>
            <w:tcW w:w="440" w:type="dxa"/>
            <w:vAlign w:val="center"/>
          </w:tcPr>
          <w:p w14:paraId="44C39D46" w14:textId="35517A00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344" w:type="dxa"/>
          </w:tcPr>
          <w:p w14:paraId="1F7558B4" w14:textId="67D06AB4" w:rsidR="003E64A3" w:rsidRPr="00E2125F" w:rsidRDefault="00121B04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73D8B5CC" w14:textId="4080DC83" w:rsidR="003E64A3" w:rsidRPr="00E2125F" w:rsidRDefault="00121B04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  <w:vAlign w:val="center"/>
          </w:tcPr>
          <w:p w14:paraId="5BC34D17" w14:textId="5759F260" w:rsidR="003E64A3" w:rsidRPr="00E2125F" w:rsidRDefault="005650EA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178,97</w:t>
            </w:r>
          </w:p>
        </w:tc>
        <w:tc>
          <w:tcPr>
            <w:tcW w:w="849" w:type="dxa"/>
            <w:vAlign w:val="center"/>
          </w:tcPr>
          <w:p w14:paraId="6E716077" w14:textId="14371BAC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987" w:type="dxa"/>
            <w:vAlign w:val="center"/>
          </w:tcPr>
          <w:p w14:paraId="0E8EB1C4" w14:textId="7B63ACAA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18,04</w:t>
            </w:r>
          </w:p>
        </w:tc>
        <w:tc>
          <w:tcPr>
            <w:tcW w:w="710" w:type="dxa"/>
            <w:vAlign w:val="center"/>
          </w:tcPr>
          <w:p w14:paraId="13465B7C" w14:textId="7F4707DE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19,2</w:t>
            </w:r>
          </w:p>
        </w:tc>
        <w:tc>
          <w:tcPr>
            <w:tcW w:w="710" w:type="dxa"/>
            <w:vAlign w:val="center"/>
          </w:tcPr>
          <w:p w14:paraId="0D306F21" w14:textId="5819A9DE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  <w:tc>
          <w:tcPr>
            <w:tcW w:w="710" w:type="dxa"/>
            <w:vAlign w:val="center"/>
          </w:tcPr>
          <w:p w14:paraId="1623F89E" w14:textId="18014247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711" w:type="dxa"/>
            <w:vAlign w:val="center"/>
          </w:tcPr>
          <w:p w14:paraId="4D87EE82" w14:textId="2E79E2B1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21,59</w:t>
            </w:r>
          </w:p>
        </w:tc>
        <w:tc>
          <w:tcPr>
            <w:tcW w:w="710" w:type="dxa"/>
            <w:vAlign w:val="center"/>
          </w:tcPr>
          <w:p w14:paraId="7D057EA4" w14:textId="1640AA7A" w:rsidR="003E64A3" w:rsidRPr="00E2125F" w:rsidRDefault="00FB4AF9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30,77</w:t>
            </w:r>
          </w:p>
        </w:tc>
        <w:tc>
          <w:tcPr>
            <w:tcW w:w="710" w:type="dxa"/>
            <w:vAlign w:val="center"/>
          </w:tcPr>
          <w:p w14:paraId="56D85116" w14:textId="0D157318" w:rsidR="003E64A3" w:rsidRPr="00E2125F" w:rsidRDefault="0033527F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30,67</w:t>
            </w:r>
          </w:p>
        </w:tc>
      </w:tr>
      <w:tr w:rsidR="00FB4AF9" w:rsidRPr="00E2125F" w14:paraId="219F8A1B" w14:textId="77777777" w:rsidTr="007A309D">
        <w:tc>
          <w:tcPr>
            <w:tcW w:w="9781" w:type="dxa"/>
            <w:gridSpan w:val="12"/>
          </w:tcPr>
          <w:p w14:paraId="128492DC" w14:textId="77777777" w:rsidR="00FB4AF9" w:rsidRPr="00E2125F" w:rsidRDefault="005650EA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Жилищный фонд (МКД)</w:t>
            </w:r>
          </w:p>
          <w:p w14:paraId="46F0DEC8" w14:textId="286472FA" w:rsidR="005650EA" w:rsidRPr="00E2125F" w:rsidRDefault="005650EA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 потребителями МКД)</w:t>
            </w:r>
          </w:p>
        </w:tc>
      </w:tr>
      <w:tr w:rsidR="002B36DD" w:rsidRPr="00E2125F" w14:paraId="3C16F293" w14:textId="77777777" w:rsidTr="007A309D">
        <w:tc>
          <w:tcPr>
            <w:tcW w:w="440" w:type="dxa"/>
          </w:tcPr>
          <w:p w14:paraId="0081F36C" w14:textId="0CB8CAC7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44" w:type="dxa"/>
          </w:tcPr>
          <w:p w14:paraId="14641FE6" w14:textId="2D051C4B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571CFA0D" w14:textId="77777777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60286DBB" w14:textId="0DB1B4BE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</w:tcPr>
          <w:p w14:paraId="0A06869A" w14:textId="1E467DD9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151 250,1</w:t>
            </w:r>
          </w:p>
        </w:tc>
        <w:tc>
          <w:tcPr>
            <w:tcW w:w="849" w:type="dxa"/>
          </w:tcPr>
          <w:p w14:paraId="37666DB4" w14:textId="774274F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15 888,6</w:t>
            </w:r>
          </w:p>
        </w:tc>
        <w:tc>
          <w:tcPr>
            <w:tcW w:w="987" w:type="dxa"/>
          </w:tcPr>
          <w:p w14:paraId="6F8B6F39" w14:textId="402612A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15 840,7</w:t>
            </w:r>
          </w:p>
        </w:tc>
        <w:tc>
          <w:tcPr>
            <w:tcW w:w="710" w:type="dxa"/>
          </w:tcPr>
          <w:p w14:paraId="5336DFEE" w14:textId="77604E3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17 684,3</w:t>
            </w:r>
          </w:p>
        </w:tc>
        <w:tc>
          <w:tcPr>
            <w:tcW w:w="710" w:type="dxa"/>
          </w:tcPr>
          <w:p w14:paraId="7B39A1F9" w14:textId="29EC831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17 144,5</w:t>
            </w:r>
          </w:p>
        </w:tc>
        <w:tc>
          <w:tcPr>
            <w:tcW w:w="710" w:type="dxa"/>
          </w:tcPr>
          <w:p w14:paraId="6D07B89A" w14:textId="5B7FFD58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17 812,8</w:t>
            </w:r>
          </w:p>
        </w:tc>
        <w:tc>
          <w:tcPr>
            <w:tcW w:w="711" w:type="dxa"/>
          </w:tcPr>
          <w:p w14:paraId="5F248CBD" w14:textId="734134C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21 429,1</w:t>
            </w:r>
          </w:p>
        </w:tc>
        <w:tc>
          <w:tcPr>
            <w:tcW w:w="710" w:type="dxa"/>
          </w:tcPr>
          <w:p w14:paraId="5C41E28E" w14:textId="5A8C5BF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20 159,3</w:t>
            </w:r>
          </w:p>
        </w:tc>
        <w:tc>
          <w:tcPr>
            <w:tcW w:w="710" w:type="dxa"/>
          </w:tcPr>
          <w:p w14:paraId="669D501A" w14:textId="3C0DBD0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25 290,8</w:t>
            </w:r>
          </w:p>
        </w:tc>
      </w:tr>
      <w:tr w:rsidR="002B36DD" w:rsidRPr="00E2125F" w14:paraId="6E3772AB" w14:textId="77777777" w:rsidTr="007A309D">
        <w:tc>
          <w:tcPr>
            <w:tcW w:w="440" w:type="dxa"/>
          </w:tcPr>
          <w:p w14:paraId="5764D847" w14:textId="3FE59BA8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344" w:type="dxa"/>
          </w:tcPr>
          <w:p w14:paraId="52CA04B1" w14:textId="7C1AB100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756FA5B3" w14:textId="77777777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F88" w14:textId="5734CB9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</w:tcPr>
          <w:p w14:paraId="73E62717" w14:textId="4CEA6EED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225,3</w:t>
            </w:r>
          </w:p>
        </w:tc>
        <w:tc>
          <w:tcPr>
            <w:tcW w:w="849" w:type="dxa"/>
          </w:tcPr>
          <w:p w14:paraId="5F769085" w14:textId="02830E3A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25,2</w:t>
            </w:r>
          </w:p>
        </w:tc>
        <w:tc>
          <w:tcPr>
            <w:tcW w:w="987" w:type="dxa"/>
          </w:tcPr>
          <w:p w14:paraId="62931F32" w14:textId="7EED380E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25,4</w:t>
            </w:r>
          </w:p>
        </w:tc>
        <w:tc>
          <w:tcPr>
            <w:tcW w:w="710" w:type="dxa"/>
          </w:tcPr>
          <w:p w14:paraId="4120BC0C" w14:textId="047A2425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710" w:type="dxa"/>
          </w:tcPr>
          <w:p w14:paraId="1FDAEE01" w14:textId="1F3F605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710" w:type="dxa"/>
          </w:tcPr>
          <w:p w14:paraId="2CE96771" w14:textId="0E7A549A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711" w:type="dxa"/>
          </w:tcPr>
          <w:p w14:paraId="3901244B" w14:textId="5108EC4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710" w:type="dxa"/>
          </w:tcPr>
          <w:p w14:paraId="1132340B" w14:textId="7CFFC63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710" w:type="dxa"/>
          </w:tcPr>
          <w:p w14:paraId="4E03433E" w14:textId="4CC51805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</w:p>
        </w:tc>
      </w:tr>
      <w:tr w:rsidR="002B36DD" w:rsidRPr="00E2125F" w14:paraId="0E6D5C19" w14:textId="77777777" w:rsidTr="007A309D">
        <w:tc>
          <w:tcPr>
            <w:tcW w:w="440" w:type="dxa"/>
          </w:tcPr>
          <w:p w14:paraId="6036FF75" w14:textId="07807B75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344" w:type="dxa"/>
          </w:tcPr>
          <w:p w14:paraId="38F316BA" w14:textId="5B26DCAB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60BBB4A3" w14:textId="1F72908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1C0DAD9B" w14:textId="70BFB5FD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74 280</w:t>
            </w:r>
          </w:p>
        </w:tc>
        <w:tc>
          <w:tcPr>
            <w:tcW w:w="849" w:type="dxa"/>
          </w:tcPr>
          <w:p w14:paraId="53C9C55C" w14:textId="4413763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9 350</w:t>
            </w:r>
          </w:p>
        </w:tc>
        <w:tc>
          <w:tcPr>
            <w:tcW w:w="987" w:type="dxa"/>
          </w:tcPr>
          <w:p w14:paraId="7EA54125" w14:textId="22B2723F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9 720</w:t>
            </w:r>
          </w:p>
        </w:tc>
        <w:tc>
          <w:tcPr>
            <w:tcW w:w="710" w:type="dxa"/>
          </w:tcPr>
          <w:p w14:paraId="24C129C5" w14:textId="2817F15D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9 520</w:t>
            </w:r>
          </w:p>
        </w:tc>
        <w:tc>
          <w:tcPr>
            <w:tcW w:w="710" w:type="dxa"/>
          </w:tcPr>
          <w:p w14:paraId="216C31D3" w14:textId="549E7AC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9 610</w:t>
            </w:r>
          </w:p>
        </w:tc>
        <w:tc>
          <w:tcPr>
            <w:tcW w:w="710" w:type="dxa"/>
          </w:tcPr>
          <w:p w14:paraId="4EC03B86" w14:textId="229F1BBD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9 900</w:t>
            </w:r>
          </w:p>
        </w:tc>
        <w:tc>
          <w:tcPr>
            <w:tcW w:w="711" w:type="dxa"/>
          </w:tcPr>
          <w:p w14:paraId="7A5ACC2E" w14:textId="13B8A298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8 730</w:t>
            </w:r>
          </w:p>
        </w:tc>
        <w:tc>
          <w:tcPr>
            <w:tcW w:w="710" w:type="dxa"/>
          </w:tcPr>
          <w:p w14:paraId="3FB875A5" w14:textId="572E845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8 700</w:t>
            </w:r>
          </w:p>
        </w:tc>
        <w:tc>
          <w:tcPr>
            <w:tcW w:w="710" w:type="dxa"/>
          </w:tcPr>
          <w:p w14:paraId="22861F59" w14:textId="5A472AA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8 750</w:t>
            </w:r>
          </w:p>
        </w:tc>
      </w:tr>
      <w:tr w:rsidR="002B36DD" w:rsidRPr="00E2125F" w14:paraId="6C69F339" w14:textId="77777777" w:rsidTr="007A309D">
        <w:tc>
          <w:tcPr>
            <w:tcW w:w="440" w:type="dxa"/>
          </w:tcPr>
          <w:p w14:paraId="1472D87E" w14:textId="04C55D4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344" w:type="dxa"/>
          </w:tcPr>
          <w:p w14:paraId="14E81019" w14:textId="61F2B438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25BE5D02" w14:textId="091E975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1302EBF9" w14:textId="5DB29DB2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9 846,9</w:t>
            </w:r>
          </w:p>
        </w:tc>
        <w:tc>
          <w:tcPr>
            <w:tcW w:w="849" w:type="dxa"/>
          </w:tcPr>
          <w:p w14:paraId="7223658D" w14:textId="23207ACC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1 279,3</w:t>
            </w:r>
          </w:p>
        </w:tc>
        <w:tc>
          <w:tcPr>
            <w:tcW w:w="987" w:type="dxa"/>
          </w:tcPr>
          <w:p w14:paraId="52FBD7F8" w14:textId="7C866286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1 249,2</w:t>
            </w:r>
          </w:p>
        </w:tc>
        <w:tc>
          <w:tcPr>
            <w:tcW w:w="710" w:type="dxa"/>
          </w:tcPr>
          <w:p w14:paraId="229927C7" w14:textId="3119991C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1 270,9</w:t>
            </w:r>
          </w:p>
        </w:tc>
        <w:tc>
          <w:tcPr>
            <w:tcW w:w="710" w:type="dxa"/>
          </w:tcPr>
          <w:p w14:paraId="6897B93C" w14:textId="2929BAF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1 158,6</w:t>
            </w:r>
          </w:p>
        </w:tc>
        <w:tc>
          <w:tcPr>
            <w:tcW w:w="710" w:type="dxa"/>
          </w:tcPr>
          <w:p w14:paraId="1FAA18A0" w14:textId="7CF0D64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1 166,4</w:t>
            </w:r>
          </w:p>
        </w:tc>
        <w:tc>
          <w:tcPr>
            <w:tcW w:w="711" w:type="dxa"/>
          </w:tcPr>
          <w:p w14:paraId="327B6A84" w14:textId="6C1D2DE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1 239,3</w:t>
            </w:r>
          </w:p>
        </w:tc>
        <w:tc>
          <w:tcPr>
            <w:tcW w:w="710" w:type="dxa"/>
          </w:tcPr>
          <w:p w14:paraId="5B7F8631" w14:textId="5833B653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1 241,1</w:t>
            </w:r>
          </w:p>
        </w:tc>
        <w:tc>
          <w:tcPr>
            <w:tcW w:w="710" w:type="dxa"/>
          </w:tcPr>
          <w:p w14:paraId="464BFE5C" w14:textId="07E0C12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1 242,1</w:t>
            </w:r>
          </w:p>
        </w:tc>
      </w:tr>
      <w:tr w:rsidR="002B36DD" w:rsidRPr="00E2125F" w14:paraId="41BC5926" w14:textId="77777777" w:rsidTr="007A309D">
        <w:tc>
          <w:tcPr>
            <w:tcW w:w="440" w:type="dxa"/>
          </w:tcPr>
          <w:p w14:paraId="37A4CFD0" w14:textId="399714B2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44" w:type="dxa"/>
          </w:tcPr>
          <w:p w14:paraId="48C52D03" w14:textId="4F7D4704" w:rsidR="0081419E" w:rsidRPr="00E2125F" w:rsidRDefault="0081419E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4F5CACBF" w14:textId="75A14683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315C015E" w14:textId="6BD3802D" w:rsidR="0081419E" w:rsidRPr="00E2125F" w:rsidRDefault="006A1475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446,8</w:t>
            </w:r>
          </w:p>
        </w:tc>
        <w:tc>
          <w:tcPr>
            <w:tcW w:w="849" w:type="dxa"/>
          </w:tcPr>
          <w:p w14:paraId="31AD2ECB" w14:textId="2BD0E44D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58,3</w:t>
            </w:r>
          </w:p>
        </w:tc>
        <w:tc>
          <w:tcPr>
            <w:tcW w:w="987" w:type="dxa"/>
          </w:tcPr>
          <w:p w14:paraId="5BE8EBB3" w14:textId="568D5C5B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56,7</w:t>
            </w:r>
          </w:p>
        </w:tc>
        <w:tc>
          <w:tcPr>
            <w:tcW w:w="710" w:type="dxa"/>
          </w:tcPr>
          <w:p w14:paraId="11A71696" w14:textId="23C0A3EE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62,2</w:t>
            </w:r>
          </w:p>
        </w:tc>
        <w:tc>
          <w:tcPr>
            <w:tcW w:w="710" w:type="dxa"/>
          </w:tcPr>
          <w:p w14:paraId="521A22D3" w14:textId="6214E383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710" w:type="dxa"/>
          </w:tcPr>
          <w:p w14:paraId="4FB6EA8B" w14:textId="42017B40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58,6</w:t>
            </w:r>
          </w:p>
        </w:tc>
        <w:tc>
          <w:tcPr>
            <w:tcW w:w="711" w:type="dxa"/>
          </w:tcPr>
          <w:p w14:paraId="21DDADE6" w14:textId="21E994F9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54,6</w:t>
            </w:r>
          </w:p>
        </w:tc>
        <w:tc>
          <w:tcPr>
            <w:tcW w:w="710" w:type="dxa"/>
          </w:tcPr>
          <w:p w14:paraId="3750B3EF" w14:textId="46702D34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  <w:tc>
          <w:tcPr>
            <w:tcW w:w="710" w:type="dxa"/>
          </w:tcPr>
          <w:p w14:paraId="2E139EB5" w14:textId="17BCBFA1" w:rsidR="0081419E" w:rsidRPr="00E2125F" w:rsidRDefault="0081419E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</w:tr>
      <w:tr w:rsidR="006A1475" w:rsidRPr="00E2125F" w14:paraId="65AEB088" w14:textId="77777777" w:rsidTr="007A309D">
        <w:tc>
          <w:tcPr>
            <w:tcW w:w="9781" w:type="dxa"/>
            <w:gridSpan w:val="12"/>
            <w:vAlign w:val="center"/>
          </w:tcPr>
          <w:p w14:paraId="549F1245" w14:textId="77777777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Коммунальная инфраструктура</w:t>
            </w:r>
          </w:p>
          <w:p w14:paraId="227460B4" w14:textId="5E6923A9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предприятиями и организациями коммунальной инфраструктуры)</w:t>
            </w:r>
          </w:p>
        </w:tc>
      </w:tr>
      <w:tr w:rsidR="002B36DD" w:rsidRPr="00E2125F" w14:paraId="1E0AB43A" w14:textId="77777777" w:rsidTr="007A309D">
        <w:tc>
          <w:tcPr>
            <w:tcW w:w="440" w:type="dxa"/>
          </w:tcPr>
          <w:p w14:paraId="79B734C2" w14:textId="546D1032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344" w:type="dxa"/>
          </w:tcPr>
          <w:p w14:paraId="046FF123" w14:textId="6369DB44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15318155" w14:textId="77777777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5828C87" w14:textId="273B5CCB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933" w:type="dxa"/>
          </w:tcPr>
          <w:p w14:paraId="0C55F575" w14:textId="2EC0EC38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71 522,1</w:t>
            </w:r>
          </w:p>
        </w:tc>
        <w:tc>
          <w:tcPr>
            <w:tcW w:w="849" w:type="dxa"/>
          </w:tcPr>
          <w:p w14:paraId="58B637E2" w14:textId="63A01238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8 726,2</w:t>
            </w:r>
          </w:p>
        </w:tc>
        <w:tc>
          <w:tcPr>
            <w:tcW w:w="987" w:type="dxa"/>
          </w:tcPr>
          <w:p w14:paraId="618AC3A6" w14:textId="30B47FFB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8 917,8</w:t>
            </w:r>
          </w:p>
        </w:tc>
        <w:tc>
          <w:tcPr>
            <w:tcW w:w="710" w:type="dxa"/>
          </w:tcPr>
          <w:p w14:paraId="23809C63" w14:textId="5C16E82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8 880,8</w:t>
            </w:r>
          </w:p>
        </w:tc>
        <w:tc>
          <w:tcPr>
            <w:tcW w:w="710" w:type="dxa"/>
          </w:tcPr>
          <w:p w14:paraId="17FC36B8" w14:textId="3EA20D32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8 866,4</w:t>
            </w:r>
          </w:p>
        </w:tc>
        <w:tc>
          <w:tcPr>
            <w:tcW w:w="710" w:type="dxa"/>
          </w:tcPr>
          <w:p w14:paraId="41CBDF86" w14:textId="199AB0DD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8 903,8</w:t>
            </w:r>
          </w:p>
        </w:tc>
        <w:tc>
          <w:tcPr>
            <w:tcW w:w="711" w:type="dxa"/>
          </w:tcPr>
          <w:p w14:paraId="03D8AF60" w14:textId="4C9976C3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9 047,3</w:t>
            </w:r>
          </w:p>
        </w:tc>
        <w:tc>
          <w:tcPr>
            <w:tcW w:w="710" w:type="dxa"/>
          </w:tcPr>
          <w:p w14:paraId="454AF7BD" w14:textId="0B713C8F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9 068,7</w:t>
            </w:r>
          </w:p>
        </w:tc>
        <w:tc>
          <w:tcPr>
            <w:tcW w:w="710" w:type="dxa"/>
          </w:tcPr>
          <w:p w14:paraId="680EE241" w14:textId="2378B87C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9 111,1</w:t>
            </w:r>
          </w:p>
        </w:tc>
      </w:tr>
      <w:tr w:rsidR="002B36DD" w:rsidRPr="00E2125F" w14:paraId="002D9CCD" w14:textId="77777777" w:rsidTr="007A309D">
        <w:tc>
          <w:tcPr>
            <w:tcW w:w="440" w:type="dxa"/>
          </w:tcPr>
          <w:p w14:paraId="1BB0DC08" w14:textId="3623F753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44" w:type="dxa"/>
          </w:tcPr>
          <w:p w14:paraId="6AF5D2E7" w14:textId="1DC0D82D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2B639317" w14:textId="77777777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73A8EA5E" w14:textId="260EADCD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933" w:type="dxa"/>
          </w:tcPr>
          <w:p w14:paraId="3233FB21" w14:textId="4191A772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8,613</w:t>
            </w:r>
          </w:p>
        </w:tc>
        <w:tc>
          <w:tcPr>
            <w:tcW w:w="849" w:type="dxa"/>
          </w:tcPr>
          <w:p w14:paraId="0F35F8E2" w14:textId="66E54D43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0,937</w:t>
            </w:r>
          </w:p>
        </w:tc>
        <w:tc>
          <w:tcPr>
            <w:tcW w:w="987" w:type="dxa"/>
          </w:tcPr>
          <w:p w14:paraId="2499AC0D" w14:textId="3B38B63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1,114</w:t>
            </w:r>
          </w:p>
        </w:tc>
        <w:tc>
          <w:tcPr>
            <w:tcW w:w="710" w:type="dxa"/>
          </w:tcPr>
          <w:p w14:paraId="366A402C" w14:textId="405048D8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1,095</w:t>
            </w:r>
          </w:p>
        </w:tc>
        <w:tc>
          <w:tcPr>
            <w:tcW w:w="710" w:type="dxa"/>
          </w:tcPr>
          <w:p w14:paraId="252C9C79" w14:textId="096DF4B0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1,11</w:t>
            </w:r>
          </w:p>
        </w:tc>
        <w:tc>
          <w:tcPr>
            <w:tcW w:w="710" w:type="dxa"/>
          </w:tcPr>
          <w:p w14:paraId="3B7B822F" w14:textId="434E4BCC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1,158</w:t>
            </w:r>
          </w:p>
        </w:tc>
        <w:tc>
          <w:tcPr>
            <w:tcW w:w="711" w:type="dxa"/>
          </w:tcPr>
          <w:p w14:paraId="0608B036" w14:textId="3CF18B2A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1,024</w:t>
            </w:r>
          </w:p>
        </w:tc>
        <w:tc>
          <w:tcPr>
            <w:tcW w:w="710" w:type="dxa"/>
          </w:tcPr>
          <w:p w14:paraId="0C3E0FB5" w14:textId="0EECDBBA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1,055</w:t>
            </w:r>
          </w:p>
        </w:tc>
        <w:tc>
          <w:tcPr>
            <w:tcW w:w="710" w:type="dxa"/>
          </w:tcPr>
          <w:p w14:paraId="43ED42EF" w14:textId="39E9A717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1,12</w:t>
            </w:r>
          </w:p>
        </w:tc>
      </w:tr>
      <w:tr w:rsidR="002B36DD" w:rsidRPr="00E2125F" w14:paraId="67519D6D" w14:textId="77777777" w:rsidTr="007A309D">
        <w:tc>
          <w:tcPr>
            <w:tcW w:w="440" w:type="dxa"/>
          </w:tcPr>
          <w:p w14:paraId="70E50D02" w14:textId="33E757F8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44" w:type="dxa"/>
          </w:tcPr>
          <w:p w14:paraId="1E30E9D6" w14:textId="0827DF07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55876C04" w14:textId="019E82A8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933" w:type="dxa"/>
          </w:tcPr>
          <w:p w14:paraId="4747B4E9" w14:textId="0A410577" w:rsidR="0010174E" w:rsidRPr="00E2125F" w:rsidRDefault="00E2125F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95 918,2</w:t>
            </w:r>
          </w:p>
        </w:tc>
        <w:tc>
          <w:tcPr>
            <w:tcW w:w="849" w:type="dxa"/>
          </w:tcPr>
          <w:p w14:paraId="24F43838" w14:textId="0E7C7B0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11 520,2</w:t>
            </w:r>
          </w:p>
        </w:tc>
        <w:tc>
          <w:tcPr>
            <w:tcW w:w="987" w:type="dxa"/>
          </w:tcPr>
          <w:p w14:paraId="481D938F" w14:textId="77F1E46A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11 788</w:t>
            </w:r>
          </w:p>
        </w:tc>
        <w:tc>
          <w:tcPr>
            <w:tcW w:w="710" w:type="dxa"/>
          </w:tcPr>
          <w:p w14:paraId="31B2BF46" w14:textId="7F61E09E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12 461</w:t>
            </w:r>
          </w:p>
        </w:tc>
        <w:tc>
          <w:tcPr>
            <w:tcW w:w="710" w:type="dxa"/>
          </w:tcPr>
          <w:p w14:paraId="3160B09B" w14:textId="5EE9708D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12 021</w:t>
            </w:r>
          </w:p>
        </w:tc>
        <w:tc>
          <w:tcPr>
            <w:tcW w:w="710" w:type="dxa"/>
          </w:tcPr>
          <w:p w14:paraId="6563EB6B" w14:textId="1C6E984D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12 581</w:t>
            </w:r>
          </w:p>
        </w:tc>
        <w:tc>
          <w:tcPr>
            <w:tcW w:w="711" w:type="dxa"/>
          </w:tcPr>
          <w:p w14:paraId="7E2EFD23" w14:textId="2215AB8B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11 821</w:t>
            </w:r>
          </w:p>
        </w:tc>
        <w:tc>
          <w:tcPr>
            <w:tcW w:w="710" w:type="dxa"/>
          </w:tcPr>
          <w:p w14:paraId="454B6227" w14:textId="3A9ABEFC" w:rsidR="0010174E" w:rsidRPr="00E2125F" w:rsidRDefault="00F06B1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11 800</w:t>
            </w:r>
          </w:p>
        </w:tc>
        <w:tc>
          <w:tcPr>
            <w:tcW w:w="710" w:type="dxa"/>
          </w:tcPr>
          <w:p w14:paraId="78015CCA" w14:textId="395A9DF5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11 926</w:t>
            </w:r>
          </w:p>
        </w:tc>
      </w:tr>
      <w:tr w:rsidR="007A309D" w:rsidRPr="00E2125F" w14:paraId="5F44F6B5" w14:textId="77777777" w:rsidTr="007A309D">
        <w:tc>
          <w:tcPr>
            <w:tcW w:w="440" w:type="dxa"/>
          </w:tcPr>
          <w:p w14:paraId="56357D41" w14:textId="16E2FCD4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44" w:type="dxa"/>
          </w:tcPr>
          <w:p w14:paraId="5D1310A3" w14:textId="7EE7C3EF" w:rsidR="0010174E" w:rsidRPr="00E2125F" w:rsidRDefault="0010174E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3F7217E1" w14:textId="3A2B6101" w:rsidR="0010174E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3" w:type="dxa"/>
          </w:tcPr>
          <w:p w14:paraId="170AE457" w14:textId="7CD45BFC" w:rsidR="0010174E" w:rsidRPr="00E2125F" w:rsidRDefault="00E2125F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66,4</w:t>
            </w:r>
          </w:p>
        </w:tc>
        <w:tc>
          <w:tcPr>
            <w:tcW w:w="849" w:type="dxa"/>
          </w:tcPr>
          <w:p w14:paraId="17E689AB" w14:textId="5E82E857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987" w:type="dxa"/>
          </w:tcPr>
          <w:p w14:paraId="023C111C" w14:textId="10DBA016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10" w:type="dxa"/>
          </w:tcPr>
          <w:p w14:paraId="5569042F" w14:textId="1E4F647F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10" w:type="dxa"/>
          </w:tcPr>
          <w:p w14:paraId="38D274F1" w14:textId="393BBF0F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710" w:type="dxa"/>
          </w:tcPr>
          <w:p w14:paraId="7CDD0150" w14:textId="4E7C3A77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11" w:type="dxa"/>
          </w:tcPr>
          <w:p w14:paraId="45884A01" w14:textId="0C8BD463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10" w:type="dxa"/>
          </w:tcPr>
          <w:p w14:paraId="188BF097" w14:textId="2FF9EA83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10" w:type="dxa"/>
          </w:tcPr>
          <w:p w14:paraId="4B999DBB" w14:textId="61A3AF28" w:rsidR="0010174E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</w:tr>
      <w:tr w:rsidR="006A1475" w:rsidRPr="00E2125F" w14:paraId="7AAF5FA7" w14:textId="77777777" w:rsidTr="007A309D">
        <w:tc>
          <w:tcPr>
            <w:tcW w:w="9781" w:type="dxa"/>
            <w:gridSpan w:val="12"/>
            <w:vAlign w:val="center"/>
          </w:tcPr>
          <w:p w14:paraId="1504F81E" w14:textId="4EFD5969" w:rsidR="006A1475" w:rsidRPr="00E2125F" w:rsidRDefault="006A1475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5. Транспортные средства, используемые </w:t>
            </w:r>
            <w:r w:rsidR="0010174E"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7A309D" w:rsidRPr="00E2125F" w14:paraId="167B440A" w14:textId="77777777" w:rsidTr="007A309D">
        <w:tc>
          <w:tcPr>
            <w:tcW w:w="440" w:type="dxa"/>
          </w:tcPr>
          <w:p w14:paraId="60E1E8B6" w14:textId="5E171D50" w:rsidR="006A1475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44" w:type="dxa"/>
          </w:tcPr>
          <w:p w14:paraId="55A96B54" w14:textId="1352E2A3" w:rsidR="006A1475" w:rsidRPr="00E2125F" w:rsidRDefault="0010174E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Моторное топливо</w:t>
            </w:r>
          </w:p>
        </w:tc>
        <w:tc>
          <w:tcPr>
            <w:tcW w:w="967" w:type="dxa"/>
          </w:tcPr>
          <w:p w14:paraId="5F874DDB" w14:textId="763E1598" w:rsidR="006A1475" w:rsidRPr="00E2125F" w:rsidRDefault="0010174E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</w:t>
            </w:r>
            <w:proofErr w:type="gramStart"/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у.т</w:t>
            </w:r>
            <w:proofErr w:type="spellEnd"/>
            <w:proofErr w:type="gramEnd"/>
          </w:p>
        </w:tc>
        <w:tc>
          <w:tcPr>
            <w:tcW w:w="933" w:type="dxa"/>
          </w:tcPr>
          <w:p w14:paraId="64C2AA51" w14:textId="5131A3EF" w:rsidR="006A1475" w:rsidRPr="00E2125F" w:rsidRDefault="00E2125F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2 061,3</w:t>
            </w:r>
          </w:p>
        </w:tc>
        <w:tc>
          <w:tcPr>
            <w:tcW w:w="849" w:type="dxa"/>
          </w:tcPr>
          <w:p w14:paraId="1B0CC483" w14:textId="18B58DBC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283,7</w:t>
            </w:r>
          </w:p>
        </w:tc>
        <w:tc>
          <w:tcPr>
            <w:tcW w:w="987" w:type="dxa"/>
          </w:tcPr>
          <w:p w14:paraId="53DB9C52" w14:textId="33CE5BF7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268,6</w:t>
            </w:r>
          </w:p>
        </w:tc>
        <w:tc>
          <w:tcPr>
            <w:tcW w:w="710" w:type="dxa"/>
          </w:tcPr>
          <w:p w14:paraId="2B08E19D" w14:textId="15C278B0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254,4</w:t>
            </w:r>
          </w:p>
        </w:tc>
        <w:tc>
          <w:tcPr>
            <w:tcW w:w="710" w:type="dxa"/>
          </w:tcPr>
          <w:p w14:paraId="0EC40620" w14:textId="529064EB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710" w:type="dxa"/>
          </w:tcPr>
          <w:p w14:paraId="112BB50C" w14:textId="532AAE83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711" w:type="dxa"/>
          </w:tcPr>
          <w:p w14:paraId="54CD4268" w14:textId="46C1589B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710" w:type="dxa"/>
          </w:tcPr>
          <w:p w14:paraId="617980B2" w14:textId="29DF3C57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251,5</w:t>
            </w:r>
          </w:p>
        </w:tc>
        <w:tc>
          <w:tcPr>
            <w:tcW w:w="710" w:type="dxa"/>
          </w:tcPr>
          <w:p w14:paraId="0D4B229B" w14:textId="1E44E9CF" w:rsidR="006A1475" w:rsidRPr="00E2125F" w:rsidRDefault="003112D3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252,3</w:t>
            </w:r>
          </w:p>
        </w:tc>
      </w:tr>
    </w:tbl>
    <w:p w14:paraId="44B1783B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9EC46B8" w14:textId="675E552F" w:rsidR="00B91403" w:rsidRDefault="005F07BB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1.6. 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>в целом, а также в разрезе объектов муниципального сектора, жилищного фонда (МКД), коммунальной инфраструктуры, транспортного комплекса представлена в Таблице № 4.</w:t>
      </w:r>
    </w:p>
    <w:p w14:paraId="28F6DF8A" w14:textId="21EA8774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D5B2A35" w14:textId="6D6F0E84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88CC0EF" w14:textId="2AD268B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50810CA" w14:textId="77777777" w:rsidR="00746264" w:rsidRPr="00C3015C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E2CB39D" w14:textId="77777777"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 4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852"/>
      </w:tblGrid>
      <w:tr w:rsidR="005F07BB" w:rsidRPr="00960714" w14:paraId="4B91D09F" w14:textId="77777777" w:rsidTr="000B116F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14:paraId="73F3899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14:paraId="60F253D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14:paraId="4B879E8C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120" w:type="dxa"/>
            <w:gridSpan w:val="2"/>
            <w:shd w:val="clear" w:color="auto" w:fill="auto"/>
          </w:tcPr>
          <w:p w14:paraId="2CDA3E39" w14:textId="62105813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Оснащенность приборами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учета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 xml:space="preserve">(%) </w:t>
            </w:r>
          </w:p>
        </w:tc>
      </w:tr>
      <w:tr w:rsidR="005F07BB" w:rsidRPr="00960714" w14:paraId="18A27AFD" w14:textId="77777777" w:rsidTr="000B116F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14:paraId="33FD3B4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14:paraId="14D7F2A1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B83CA2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49F009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14:paraId="69929E8A" w14:textId="77777777" w:rsidTr="000B116F">
        <w:tc>
          <w:tcPr>
            <w:tcW w:w="10094" w:type="dxa"/>
            <w:gridSpan w:val="4"/>
            <w:shd w:val="clear" w:color="auto" w:fill="auto"/>
          </w:tcPr>
          <w:p w14:paraId="2C54FA7A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319E77F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14:paraId="23D2D06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9393B6" w14:textId="77777777" w:rsidTr="000B116F">
        <w:tc>
          <w:tcPr>
            <w:tcW w:w="852" w:type="dxa"/>
            <w:shd w:val="clear" w:color="auto" w:fill="auto"/>
          </w:tcPr>
          <w:p w14:paraId="38D9162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B32F5C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6D0CEFC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575639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14:paraId="3A788124" w14:textId="77777777" w:rsidTr="000B116F">
        <w:tc>
          <w:tcPr>
            <w:tcW w:w="852" w:type="dxa"/>
            <w:shd w:val="clear" w:color="auto" w:fill="auto"/>
          </w:tcPr>
          <w:p w14:paraId="4996802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2DBEA272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056AC031" w14:textId="77777777"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6B5BC3EE" w14:textId="6DA7AE39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4EE5030B" w14:textId="77777777" w:rsidTr="000B116F">
        <w:tc>
          <w:tcPr>
            <w:tcW w:w="852" w:type="dxa"/>
            <w:shd w:val="clear" w:color="auto" w:fill="auto"/>
          </w:tcPr>
          <w:p w14:paraId="3BFF095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14:paraId="4215F8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FDC628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BBACE8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BAD6886" w14:textId="77777777" w:rsidTr="000B116F">
        <w:tc>
          <w:tcPr>
            <w:tcW w:w="852" w:type="dxa"/>
            <w:shd w:val="clear" w:color="auto" w:fill="auto"/>
          </w:tcPr>
          <w:p w14:paraId="42B290C4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14:paraId="57688BE3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60CB77C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8BDFD5A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14:paraId="3F490766" w14:textId="77777777" w:rsidTr="000B116F">
        <w:tc>
          <w:tcPr>
            <w:tcW w:w="852" w:type="dxa"/>
            <w:shd w:val="clear" w:color="auto" w:fill="auto"/>
          </w:tcPr>
          <w:p w14:paraId="368F95D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14:paraId="3D74966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CB9B3F9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3B3A1BCB" w14:textId="56F0869B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65DAAEEA" w14:textId="77777777" w:rsidTr="000B116F">
        <w:tc>
          <w:tcPr>
            <w:tcW w:w="10094" w:type="dxa"/>
            <w:gridSpan w:val="4"/>
            <w:shd w:val="clear" w:color="auto" w:fill="auto"/>
          </w:tcPr>
          <w:p w14:paraId="6FADA6EC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3E9A7E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AE649E" w14:textId="77777777" w:rsidTr="000B116F">
        <w:tc>
          <w:tcPr>
            <w:tcW w:w="852" w:type="dxa"/>
            <w:shd w:val="clear" w:color="auto" w:fill="auto"/>
          </w:tcPr>
          <w:p w14:paraId="1175462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14:paraId="5B11761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47EC89CE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86F6CD1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5E7CBB21" w14:textId="77777777" w:rsidTr="000B116F">
        <w:tc>
          <w:tcPr>
            <w:tcW w:w="852" w:type="dxa"/>
            <w:shd w:val="clear" w:color="auto" w:fill="auto"/>
          </w:tcPr>
          <w:p w14:paraId="4E56E14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60E5A5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1FAD39EA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3938C5D" w14:textId="600EAEFC" w:rsidR="005F07BB" w:rsidRPr="00DF401F" w:rsidRDefault="00D360A7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  <w:tr w:rsidR="005F07BB" w:rsidRPr="00960714" w14:paraId="3DC7CC47" w14:textId="77777777" w:rsidTr="000B116F">
        <w:tc>
          <w:tcPr>
            <w:tcW w:w="852" w:type="dxa"/>
            <w:shd w:val="clear" w:color="auto" w:fill="auto"/>
          </w:tcPr>
          <w:p w14:paraId="7223B7A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14:paraId="5F4A6E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456F61E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0C5939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88AE23A" w14:textId="77777777" w:rsidTr="000B116F">
        <w:tc>
          <w:tcPr>
            <w:tcW w:w="852" w:type="dxa"/>
            <w:shd w:val="clear" w:color="auto" w:fill="auto"/>
          </w:tcPr>
          <w:p w14:paraId="34F4A13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14:paraId="27D9007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4AF38E07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C9C703E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4FF334CB" w14:textId="77777777" w:rsidTr="000B116F">
        <w:tc>
          <w:tcPr>
            <w:tcW w:w="852" w:type="dxa"/>
            <w:shd w:val="clear" w:color="auto" w:fill="auto"/>
          </w:tcPr>
          <w:p w14:paraId="23158D8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  <w:shd w:val="clear" w:color="auto" w:fill="auto"/>
          </w:tcPr>
          <w:p w14:paraId="0CE378A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D98FEEF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178BCE3" w14:textId="77777777"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2FFDB83" w14:textId="77777777" w:rsidTr="000B116F">
        <w:tc>
          <w:tcPr>
            <w:tcW w:w="10094" w:type="dxa"/>
            <w:gridSpan w:val="4"/>
            <w:shd w:val="clear" w:color="auto" w:fill="auto"/>
          </w:tcPr>
          <w:p w14:paraId="403D31E7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14:paraId="06B042D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14:paraId="5B95DB2C" w14:textId="77777777" w:rsidTr="000B116F">
        <w:tc>
          <w:tcPr>
            <w:tcW w:w="852" w:type="dxa"/>
            <w:shd w:val="clear" w:color="auto" w:fill="auto"/>
          </w:tcPr>
          <w:p w14:paraId="1C95020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14:paraId="1B7BFE1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ED09F7C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83490A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4264724" w14:textId="77777777" w:rsidTr="000B116F">
        <w:tc>
          <w:tcPr>
            <w:tcW w:w="852" w:type="dxa"/>
            <w:shd w:val="clear" w:color="auto" w:fill="auto"/>
          </w:tcPr>
          <w:p w14:paraId="1F061F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14:paraId="48EC5BB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E86530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22C9A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68EC7F0" w14:textId="77777777" w:rsidTr="000B116F">
        <w:tc>
          <w:tcPr>
            <w:tcW w:w="852" w:type="dxa"/>
            <w:shd w:val="clear" w:color="auto" w:fill="auto"/>
          </w:tcPr>
          <w:p w14:paraId="3B840B6B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14:paraId="53B6CB7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26A81B33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A2849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F4617D3" w14:textId="77777777" w:rsidTr="000B116F">
        <w:tc>
          <w:tcPr>
            <w:tcW w:w="852" w:type="dxa"/>
            <w:shd w:val="clear" w:color="auto" w:fill="auto"/>
          </w:tcPr>
          <w:p w14:paraId="7E98F1B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14:paraId="4C7CF34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708E0538" w14:textId="77777777"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36B1D0C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14:paraId="57079069" w14:textId="77777777" w:rsidTr="000B116F">
        <w:tc>
          <w:tcPr>
            <w:tcW w:w="852" w:type="dxa"/>
            <w:shd w:val="clear" w:color="auto" w:fill="auto"/>
          </w:tcPr>
          <w:p w14:paraId="0F0CB18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14:paraId="7504350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D73405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0977E136" w14:textId="47864AA2" w:rsidR="005F07BB" w:rsidRPr="00DF401F" w:rsidRDefault="00D360A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5846A94" w14:textId="77777777" w:rsidTr="000B116F">
        <w:tc>
          <w:tcPr>
            <w:tcW w:w="10094" w:type="dxa"/>
            <w:gridSpan w:val="4"/>
            <w:shd w:val="clear" w:color="auto" w:fill="auto"/>
          </w:tcPr>
          <w:p w14:paraId="583BE409" w14:textId="77777777"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0CA8099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14:paraId="4D3B3F27" w14:textId="77777777" w:rsidTr="000B116F">
        <w:tc>
          <w:tcPr>
            <w:tcW w:w="852" w:type="dxa"/>
            <w:shd w:val="clear" w:color="auto" w:fill="auto"/>
          </w:tcPr>
          <w:p w14:paraId="63F9744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  <w:shd w:val="clear" w:color="auto" w:fill="auto"/>
          </w:tcPr>
          <w:p w14:paraId="73ED95D6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C9A23BB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059B9D7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48D96AB" w14:textId="77777777" w:rsidTr="000B116F">
        <w:tc>
          <w:tcPr>
            <w:tcW w:w="852" w:type="dxa"/>
            <w:shd w:val="clear" w:color="auto" w:fill="auto"/>
          </w:tcPr>
          <w:p w14:paraId="74F29108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14:paraId="18B2E641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2381951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2FF9C3" w14:textId="7D41248F" w:rsidR="005F07BB" w:rsidRPr="00DF401F" w:rsidRDefault="00D360A7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</w:tr>
      <w:tr w:rsidR="005F07BB" w:rsidRPr="00960714" w14:paraId="4A2E9E61" w14:textId="77777777" w:rsidTr="000B116F">
        <w:tc>
          <w:tcPr>
            <w:tcW w:w="852" w:type="dxa"/>
            <w:shd w:val="clear" w:color="auto" w:fill="auto"/>
          </w:tcPr>
          <w:p w14:paraId="16D9D60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14:paraId="3DF444A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EF97A8D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3DF578E" w14:textId="77777777"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3E7A46F" w14:textId="77777777" w:rsidTr="000B116F">
        <w:tc>
          <w:tcPr>
            <w:tcW w:w="852" w:type="dxa"/>
            <w:shd w:val="clear" w:color="auto" w:fill="auto"/>
          </w:tcPr>
          <w:p w14:paraId="797EC720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14:paraId="0FAA194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0B99706C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87AA3B9" w14:textId="77777777"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AF95ED3" w14:textId="77777777" w:rsidTr="000B116F">
        <w:tc>
          <w:tcPr>
            <w:tcW w:w="852" w:type="dxa"/>
            <w:shd w:val="clear" w:color="auto" w:fill="auto"/>
          </w:tcPr>
          <w:p w14:paraId="589C00F4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14:paraId="73DD672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FCC480D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AF4C369" w14:textId="5BCAB019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</w:tbl>
    <w:p w14:paraId="07CF5653" w14:textId="77777777" w:rsidR="00B504FA" w:rsidRDefault="00B504FA" w:rsidP="00B504FA">
      <w:pPr>
        <w:pStyle w:val="Default"/>
        <w:spacing w:line="240" w:lineRule="atLeast"/>
        <w:jc w:val="both"/>
        <w:rPr>
          <w:sz w:val="28"/>
          <w:szCs w:val="28"/>
        </w:rPr>
      </w:pPr>
    </w:p>
    <w:p w14:paraId="3F2A80C6" w14:textId="6861CE2B" w:rsidR="00EC64C3" w:rsidRDefault="002123D4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5F07BB" w:rsidRPr="002123D4">
        <w:rPr>
          <w:sz w:val="28"/>
          <w:szCs w:val="28"/>
        </w:rPr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2123D4">
        <w:rPr>
          <w:sz w:val="28"/>
          <w:szCs w:val="28"/>
        </w:rPr>
        <w:t xml:space="preserve"> Северский район</w:t>
      </w:r>
      <w:r w:rsidR="005F07BB" w:rsidRPr="002123D4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Таблице №5: </w:t>
      </w:r>
    </w:p>
    <w:p w14:paraId="1E8E0634" w14:textId="3894A022"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850"/>
        <w:gridCol w:w="709"/>
        <w:gridCol w:w="851"/>
        <w:gridCol w:w="850"/>
        <w:gridCol w:w="851"/>
        <w:gridCol w:w="850"/>
        <w:gridCol w:w="851"/>
        <w:gridCol w:w="850"/>
        <w:gridCol w:w="1701"/>
      </w:tblGrid>
      <w:tr w:rsidR="000B4665" w:rsidRPr="00960714" w14:paraId="6C0C6BBD" w14:textId="77777777" w:rsidTr="00746264">
        <w:trPr>
          <w:trHeight w:val="39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990ABC4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14:paraId="4E1A64DB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14:paraId="659BF98D" w14:textId="77777777" w:rsidR="000B4665" w:rsidRPr="00457A95" w:rsidRDefault="000B4665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14:paraId="2BC187D1" w14:textId="77777777" w:rsidR="000B4665" w:rsidRPr="00457A95" w:rsidRDefault="000B4665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6662" w:type="dxa"/>
            <w:gridSpan w:val="8"/>
            <w:shd w:val="clear" w:color="auto" w:fill="auto"/>
            <w:vAlign w:val="center"/>
          </w:tcPr>
          <w:p w14:paraId="757BF2F7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Оплата энергоресурсов и воды</w:t>
            </w:r>
          </w:p>
          <w:p w14:paraId="3BE54FA8" w14:textId="2F24D402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Pr="00457A95">
              <w:rPr>
                <w:rFonts w:ascii="Times New Roman" w:hAnsi="Times New Roman" w:cs="Times New Roman"/>
                <w:b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14:paraId="03303C32" w14:textId="20FD990D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57A95">
              <w:rPr>
                <w:rFonts w:ascii="Times New Roman" w:hAnsi="Times New Roman" w:cs="Times New Roman"/>
                <w:b/>
              </w:rPr>
              <w:t>Среднегод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  <w:r w:rsidRPr="00457A95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C81EBCE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процент оплаты</w:t>
            </w:r>
          </w:p>
          <w:p w14:paraId="4F402D08" w14:textId="77777777" w:rsidR="000B4665" w:rsidRPr="00457A95" w:rsidRDefault="000B4665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57A95">
              <w:rPr>
                <w:rFonts w:ascii="Times New Roman" w:hAnsi="Times New Roman" w:cs="Times New Roman"/>
                <w:b/>
              </w:rPr>
              <w:t>(%)</w:t>
            </w:r>
          </w:p>
        </w:tc>
      </w:tr>
      <w:tr w:rsidR="00BC294F" w:rsidRPr="00960714" w14:paraId="7970C128" w14:textId="77777777" w:rsidTr="00746264">
        <w:trPr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14:paraId="338E17B7" w14:textId="77777777" w:rsidR="00BC294F" w:rsidRPr="00960714" w:rsidRDefault="00BC294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4" w:type="dxa"/>
            <w:vMerge/>
            <w:shd w:val="clear" w:color="auto" w:fill="auto"/>
            <w:vAlign w:val="center"/>
          </w:tcPr>
          <w:p w14:paraId="6D308A3D" w14:textId="77777777" w:rsidR="00BC294F" w:rsidRPr="00960714" w:rsidRDefault="00BC294F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34404A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935A15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CF3B391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3C96A5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6C1107" w14:textId="77777777" w:rsidR="00BC294F" w:rsidRPr="00A4491C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2017</w:t>
            </w:r>
          </w:p>
        </w:tc>
        <w:tc>
          <w:tcPr>
            <w:tcW w:w="850" w:type="dxa"/>
            <w:vAlign w:val="center"/>
          </w:tcPr>
          <w:p w14:paraId="644707FF" w14:textId="67123FFC" w:rsidR="00BC294F" w:rsidRPr="001D6372" w:rsidRDefault="00BC294F" w:rsidP="000B4665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1D6372">
              <w:rPr>
                <w:rFonts w:ascii="Times New Roman" w:hAnsi="Times New Roman" w:cs="Times New Roman"/>
                <w:b/>
              </w:rPr>
              <w:t>2018</w:t>
            </w:r>
          </w:p>
        </w:tc>
        <w:tc>
          <w:tcPr>
            <w:tcW w:w="851" w:type="dxa"/>
            <w:vAlign w:val="center"/>
          </w:tcPr>
          <w:p w14:paraId="5CA89B11" w14:textId="0628212F" w:rsidR="00BC294F" w:rsidRPr="000B4665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294F">
              <w:rPr>
                <w:rFonts w:ascii="Times New Roman" w:hAnsi="Times New Roman" w:cs="Times New Roman"/>
                <w:b/>
                <w:bCs/>
              </w:rPr>
              <w:t>2019</w:t>
            </w:r>
          </w:p>
        </w:tc>
        <w:tc>
          <w:tcPr>
            <w:tcW w:w="850" w:type="dxa"/>
            <w:vAlign w:val="center"/>
          </w:tcPr>
          <w:p w14:paraId="579ACFFA" w14:textId="5A307FC0" w:rsidR="00BC294F" w:rsidRPr="000B4665" w:rsidRDefault="00BC294F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2020</w:t>
            </w:r>
          </w:p>
        </w:tc>
        <w:tc>
          <w:tcPr>
            <w:tcW w:w="1701" w:type="dxa"/>
            <w:vMerge/>
          </w:tcPr>
          <w:p w14:paraId="140AB28F" w14:textId="0E61C3A2" w:rsidR="00BC294F" w:rsidRPr="00960714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5F17" w:rsidRPr="00960714" w14:paraId="659945E5" w14:textId="77777777" w:rsidTr="00746264">
        <w:tc>
          <w:tcPr>
            <w:tcW w:w="10774" w:type="dxa"/>
            <w:gridSpan w:val="11"/>
          </w:tcPr>
          <w:p w14:paraId="59381382" w14:textId="4B51C2F3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75150E5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BC294F" w:rsidRPr="00960714" w14:paraId="745A8301" w14:textId="77777777" w:rsidTr="00746264">
        <w:tc>
          <w:tcPr>
            <w:tcW w:w="567" w:type="dxa"/>
            <w:shd w:val="clear" w:color="auto" w:fill="auto"/>
            <w:vAlign w:val="center"/>
          </w:tcPr>
          <w:p w14:paraId="441B40D3" w14:textId="77777777" w:rsidR="00BC294F" w:rsidRPr="009A69FD" w:rsidRDefault="00BC294F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492C84D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1B1028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120,6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47B4BC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CED60D9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A9226C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142,9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9A6EE9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153,6</w:t>
            </w:r>
          </w:p>
        </w:tc>
        <w:tc>
          <w:tcPr>
            <w:tcW w:w="850" w:type="dxa"/>
            <w:vAlign w:val="center"/>
          </w:tcPr>
          <w:p w14:paraId="679DCD23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161,8</w:t>
            </w:r>
          </w:p>
        </w:tc>
        <w:tc>
          <w:tcPr>
            <w:tcW w:w="851" w:type="dxa"/>
            <w:vAlign w:val="center"/>
          </w:tcPr>
          <w:p w14:paraId="6BEF2A64" w14:textId="46FB195B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187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" w:type="dxa"/>
            <w:vAlign w:val="center"/>
          </w:tcPr>
          <w:p w14:paraId="69C10A73" w14:textId="61ED9BC9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191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1701" w:type="dxa"/>
            <w:vAlign w:val="center"/>
          </w:tcPr>
          <w:p w14:paraId="2BD3B885" w14:textId="2D567B32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BC294F" w:rsidRPr="00960714" w14:paraId="52EB99A7" w14:textId="77777777" w:rsidTr="00746264">
        <w:tc>
          <w:tcPr>
            <w:tcW w:w="567" w:type="dxa"/>
            <w:shd w:val="clear" w:color="auto" w:fill="auto"/>
            <w:vAlign w:val="center"/>
          </w:tcPr>
          <w:p w14:paraId="4F60C283" w14:textId="77777777" w:rsidR="00BC294F" w:rsidRPr="009A69FD" w:rsidRDefault="00BC294F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E12ECE3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169D60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75,7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A04EB5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86,3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F83FA3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95,9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AE0770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602882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112,8</w:t>
            </w:r>
          </w:p>
        </w:tc>
        <w:tc>
          <w:tcPr>
            <w:tcW w:w="850" w:type="dxa"/>
            <w:vAlign w:val="center"/>
          </w:tcPr>
          <w:p w14:paraId="0DFECE62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108,3</w:t>
            </w:r>
          </w:p>
        </w:tc>
        <w:tc>
          <w:tcPr>
            <w:tcW w:w="851" w:type="dxa"/>
            <w:vAlign w:val="center"/>
          </w:tcPr>
          <w:p w14:paraId="3FF41662" w14:textId="234E1333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110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14:paraId="3F29E23B" w14:textId="423D44C8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115,2</w:t>
            </w:r>
          </w:p>
        </w:tc>
        <w:tc>
          <w:tcPr>
            <w:tcW w:w="1701" w:type="dxa"/>
            <w:vAlign w:val="center"/>
          </w:tcPr>
          <w:p w14:paraId="03404033" w14:textId="3ACA851B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824A3B"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</w:tr>
      <w:tr w:rsidR="00BC294F" w:rsidRPr="00960714" w14:paraId="7C3D3A34" w14:textId="77777777" w:rsidTr="00746264">
        <w:tc>
          <w:tcPr>
            <w:tcW w:w="567" w:type="dxa"/>
            <w:shd w:val="clear" w:color="auto" w:fill="auto"/>
            <w:vAlign w:val="center"/>
          </w:tcPr>
          <w:p w14:paraId="33726D32" w14:textId="77777777" w:rsidR="00BC294F" w:rsidRPr="009A69FD" w:rsidRDefault="00BC294F" w:rsidP="0027649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7D3D342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5C5861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102,6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B74D12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14581F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118,9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857A05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121,1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A70D13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129,7</w:t>
            </w:r>
          </w:p>
        </w:tc>
        <w:tc>
          <w:tcPr>
            <w:tcW w:w="850" w:type="dxa"/>
            <w:vAlign w:val="center"/>
          </w:tcPr>
          <w:p w14:paraId="05AD641A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97,03</w:t>
            </w:r>
          </w:p>
        </w:tc>
        <w:tc>
          <w:tcPr>
            <w:tcW w:w="851" w:type="dxa"/>
            <w:vAlign w:val="center"/>
          </w:tcPr>
          <w:p w14:paraId="5C2A5052" w14:textId="1F8A137F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95,7</w:t>
            </w:r>
          </w:p>
        </w:tc>
        <w:tc>
          <w:tcPr>
            <w:tcW w:w="850" w:type="dxa"/>
            <w:vAlign w:val="center"/>
          </w:tcPr>
          <w:p w14:paraId="176272F2" w14:textId="5DEB9FBA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101,4</w:t>
            </w:r>
          </w:p>
        </w:tc>
        <w:tc>
          <w:tcPr>
            <w:tcW w:w="1701" w:type="dxa"/>
            <w:vAlign w:val="center"/>
          </w:tcPr>
          <w:p w14:paraId="67E5F6E2" w14:textId="31BFF856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</w:tr>
      <w:tr w:rsidR="00BC294F" w:rsidRPr="00960714" w14:paraId="696E0032" w14:textId="77777777" w:rsidTr="00746264">
        <w:tc>
          <w:tcPr>
            <w:tcW w:w="567" w:type="dxa"/>
            <w:shd w:val="clear" w:color="auto" w:fill="auto"/>
            <w:vAlign w:val="center"/>
          </w:tcPr>
          <w:p w14:paraId="53EED1A1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BECE755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735331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7,7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4B31D3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C3603E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4FF647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A7CDC5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850" w:type="dxa"/>
            <w:vAlign w:val="center"/>
          </w:tcPr>
          <w:p w14:paraId="708DDF72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851" w:type="dxa"/>
            <w:vAlign w:val="center"/>
          </w:tcPr>
          <w:p w14:paraId="7AFD7F6C" w14:textId="4B395E6B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850" w:type="dxa"/>
            <w:vAlign w:val="center"/>
          </w:tcPr>
          <w:p w14:paraId="0CE25996" w14:textId="6D2E1E54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1701" w:type="dxa"/>
            <w:vAlign w:val="center"/>
          </w:tcPr>
          <w:p w14:paraId="0DC21360" w14:textId="6533BCE4" w:rsidR="00BC294F" w:rsidRPr="00654EE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BC294F" w:rsidRPr="00960714" w14:paraId="0D75594C" w14:textId="77777777" w:rsidTr="00746264">
        <w:tc>
          <w:tcPr>
            <w:tcW w:w="567" w:type="dxa"/>
            <w:shd w:val="clear" w:color="auto" w:fill="auto"/>
            <w:vAlign w:val="center"/>
          </w:tcPr>
          <w:p w14:paraId="3C0A7274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844" w:type="dxa"/>
            <w:shd w:val="clear" w:color="auto" w:fill="auto"/>
          </w:tcPr>
          <w:p w14:paraId="77D5A261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C36610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33,7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2F5359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9D4784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CD3FAF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36,7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3110746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39,4</w:t>
            </w:r>
          </w:p>
        </w:tc>
        <w:tc>
          <w:tcPr>
            <w:tcW w:w="850" w:type="dxa"/>
            <w:vAlign w:val="center"/>
          </w:tcPr>
          <w:p w14:paraId="2F50D515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35,4</w:t>
            </w:r>
          </w:p>
        </w:tc>
        <w:tc>
          <w:tcPr>
            <w:tcW w:w="851" w:type="dxa"/>
            <w:vAlign w:val="center"/>
          </w:tcPr>
          <w:p w14:paraId="40415E18" w14:textId="7AE464FA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850" w:type="dxa"/>
            <w:vAlign w:val="center"/>
          </w:tcPr>
          <w:p w14:paraId="32F9EB11" w14:textId="102BB7B3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39,6</w:t>
            </w:r>
          </w:p>
        </w:tc>
        <w:tc>
          <w:tcPr>
            <w:tcW w:w="1701" w:type="dxa"/>
            <w:vAlign w:val="center"/>
          </w:tcPr>
          <w:p w14:paraId="4B0B5980" w14:textId="13F3B5B7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BC294F" w:rsidRPr="00960714" w14:paraId="21364210" w14:textId="77777777" w:rsidTr="00746264">
        <w:tc>
          <w:tcPr>
            <w:tcW w:w="567" w:type="dxa"/>
            <w:shd w:val="clear" w:color="auto" w:fill="auto"/>
            <w:vAlign w:val="center"/>
          </w:tcPr>
          <w:p w14:paraId="69EF6B42" w14:textId="77777777" w:rsidR="00BC294F" w:rsidRPr="009A69FD" w:rsidRDefault="00BC294F" w:rsidP="007B5A3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4" w:type="dxa"/>
            <w:shd w:val="clear" w:color="auto" w:fill="auto"/>
          </w:tcPr>
          <w:p w14:paraId="20F2BB17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001B5A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2615CC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12,8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1F259A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14,6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F24D67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13,4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9034B1" w14:textId="77777777" w:rsidR="00BC294F" w:rsidRPr="00654EE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15,5</w:t>
            </w:r>
          </w:p>
        </w:tc>
        <w:tc>
          <w:tcPr>
            <w:tcW w:w="850" w:type="dxa"/>
            <w:vAlign w:val="center"/>
          </w:tcPr>
          <w:p w14:paraId="4442670E" w14:textId="77777777" w:rsidR="00BC294F" w:rsidRPr="00654EE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14,71</w:t>
            </w:r>
          </w:p>
        </w:tc>
        <w:tc>
          <w:tcPr>
            <w:tcW w:w="851" w:type="dxa"/>
            <w:vAlign w:val="center"/>
          </w:tcPr>
          <w:p w14:paraId="3AD9FF70" w14:textId="0FE6FD67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14,28</w:t>
            </w:r>
          </w:p>
        </w:tc>
        <w:tc>
          <w:tcPr>
            <w:tcW w:w="850" w:type="dxa"/>
            <w:vAlign w:val="center"/>
          </w:tcPr>
          <w:p w14:paraId="2A2FF266" w14:textId="6DF53EAA" w:rsidR="00BC294F" w:rsidRPr="00824A3B" w:rsidRDefault="00824A3B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15,16</w:t>
            </w:r>
          </w:p>
        </w:tc>
        <w:tc>
          <w:tcPr>
            <w:tcW w:w="1701" w:type="dxa"/>
            <w:vAlign w:val="center"/>
          </w:tcPr>
          <w:p w14:paraId="42786E8F" w14:textId="6B93F462" w:rsidR="00BC294F" w:rsidRPr="00654EE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</w:tr>
      <w:tr w:rsidR="008B5F17" w:rsidRPr="00960714" w14:paraId="5A0466AE" w14:textId="77777777" w:rsidTr="00746264">
        <w:tc>
          <w:tcPr>
            <w:tcW w:w="10774" w:type="dxa"/>
            <w:gridSpan w:val="11"/>
          </w:tcPr>
          <w:p w14:paraId="0E6CC63F" w14:textId="582941B4" w:rsidR="008B5F17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DFE1C1A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14:paraId="1888FAA6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BC294F" w:rsidRPr="00960714" w14:paraId="7D45BADC" w14:textId="77777777" w:rsidTr="00746264">
        <w:tc>
          <w:tcPr>
            <w:tcW w:w="567" w:type="dxa"/>
            <w:shd w:val="clear" w:color="auto" w:fill="auto"/>
          </w:tcPr>
          <w:p w14:paraId="75E3F9C6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844" w:type="dxa"/>
            <w:shd w:val="clear" w:color="auto" w:fill="auto"/>
          </w:tcPr>
          <w:p w14:paraId="45F21598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333B0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24,6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6BD74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22,9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72E9BEE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25,7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20CAD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27,3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12314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29,4</w:t>
            </w:r>
          </w:p>
        </w:tc>
        <w:tc>
          <w:tcPr>
            <w:tcW w:w="850" w:type="dxa"/>
            <w:vAlign w:val="center"/>
          </w:tcPr>
          <w:p w14:paraId="47F88FB0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851" w:type="dxa"/>
            <w:vAlign w:val="center"/>
          </w:tcPr>
          <w:p w14:paraId="475E14E5" w14:textId="75EA3A93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36,8</w:t>
            </w:r>
          </w:p>
        </w:tc>
        <w:tc>
          <w:tcPr>
            <w:tcW w:w="850" w:type="dxa"/>
            <w:vAlign w:val="center"/>
          </w:tcPr>
          <w:p w14:paraId="0ED34B73" w14:textId="227D6DEF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1701" w:type="dxa"/>
            <w:vAlign w:val="center"/>
          </w:tcPr>
          <w:p w14:paraId="25AD1D32" w14:textId="58D8C390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BC294F" w:rsidRPr="00960714" w14:paraId="4FE4C1DE" w14:textId="77777777" w:rsidTr="00746264">
        <w:tc>
          <w:tcPr>
            <w:tcW w:w="567" w:type="dxa"/>
            <w:shd w:val="clear" w:color="auto" w:fill="auto"/>
          </w:tcPr>
          <w:p w14:paraId="771E96DC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B8E6962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6DD15B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057A87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28,5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3A9184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ED5430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29,9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C38A1B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35,0</w:t>
            </w:r>
          </w:p>
        </w:tc>
        <w:tc>
          <w:tcPr>
            <w:tcW w:w="850" w:type="dxa"/>
            <w:vAlign w:val="center"/>
          </w:tcPr>
          <w:p w14:paraId="5E961163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35,9</w:t>
            </w:r>
          </w:p>
        </w:tc>
        <w:tc>
          <w:tcPr>
            <w:tcW w:w="851" w:type="dxa"/>
            <w:vAlign w:val="center"/>
          </w:tcPr>
          <w:p w14:paraId="670322C1" w14:textId="23CCA59B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36,0</w:t>
            </w:r>
          </w:p>
        </w:tc>
        <w:tc>
          <w:tcPr>
            <w:tcW w:w="850" w:type="dxa"/>
            <w:vAlign w:val="center"/>
          </w:tcPr>
          <w:p w14:paraId="2AB68608" w14:textId="3FB9BA39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1701" w:type="dxa"/>
            <w:vAlign w:val="center"/>
          </w:tcPr>
          <w:p w14:paraId="3E25EC3D" w14:textId="358DC7BC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2C6A14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BC294F" w:rsidRPr="00960714" w14:paraId="3D25D6A3" w14:textId="77777777" w:rsidTr="00746264">
        <w:tc>
          <w:tcPr>
            <w:tcW w:w="567" w:type="dxa"/>
            <w:shd w:val="clear" w:color="auto" w:fill="auto"/>
          </w:tcPr>
          <w:p w14:paraId="15EE3618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844" w:type="dxa"/>
            <w:shd w:val="clear" w:color="auto" w:fill="auto"/>
          </w:tcPr>
          <w:p w14:paraId="6E9E0564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41C2E4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DE7E84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A8780D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126C5A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D3AC89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5,3</w:t>
            </w:r>
          </w:p>
        </w:tc>
        <w:tc>
          <w:tcPr>
            <w:tcW w:w="850" w:type="dxa"/>
            <w:vAlign w:val="center"/>
          </w:tcPr>
          <w:p w14:paraId="588ED690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5,75</w:t>
            </w:r>
          </w:p>
        </w:tc>
        <w:tc>
          <w:tcPr>
            <w:tcW w:w="851" w:type="dxa"/>
            <w:vAlign w:val="center"/>
          </w:tcPr>
          <w:p w14:paraId="402AF746" w14:textId="27B8BF0A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6,21</w:t>
            </w:r>
          </w:p>
        </w:tc>
        <w:tc>
          <w:tcPr>
            <w:tcW w:w="850" w:type="dxa"/>
            <w:vAlign w:val="center"/>
          </w:tcPr>
          <w:p w14:paraId="1470540C" w14:textId="36B98F31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6,45</w:t>
            </w:r>
          </w:p>
        </w:tc>
        <w:tc>
          <w:tcPr>
            <w:tcW w:w="1701" w:type="dxa"/>
            <w:vAlign w:val="center"/>
          </w:tcPr>
          <w:p w14:paraId="7ACA477F" w14:textId="35A4F5A4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BC294F" w:rsidRPr="00960714" w14:paraId="6A7F6B00" w14:textId="77777777" w:rsidTr="00746264">
        <w:tc>
          <w:tcPr>
            <w:tcW w:w="567" w:type="dxa"/>
            <w:shd w:val="clear" w:color="auto" w:fill="auto"/>
          </w:tcPr>
          <w:p w14:paraId="6FA7FCA9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844" w:type="dxa"/>
            <w:shd w:val="clear" w:color="auto" w:fill="auto"/>
          </w:tcPr>
          <w:p w14:paraId="1A94CA3F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1F8743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94EDE8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77AB95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FE45D9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CA840E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3,9</w:t>
            </w:r>
          </w:p>
        </w:tc>
        <w:tc>
          <w:tcPr>
            <w:tcW w:w="850" w:type="dxa"/>
            <w:vAlign w:val="center"/>
          </w:tcPr>
          <w:p w14:paraId="5B38C80E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3,98</w:t>
            </w:r>
          </w:p>
        </w:tc>
        <w:tc>
          <w:tcPr>
            <w:tcW w:w="851" w:type="dxa"/>
            <w:vAlign w:val="center"/>
          </w:tcPr>
          <w:p w14:paraId="4B22C34B" w14:textId="09E6CCE1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4,01</w:t>
            </w:r>
          </w:p>
        </w:tc>
        <w:tc>
          <w:tcPr>
            <w:tcW w:w="850" w:type="dxa"/>
            <w:vAlign w:val="center"/>
          </w:tcPr>
          <w:p w14:paraId="69938A79" w14:textId="4083AA48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1701" w:type="dxa"/>
            <w:vAlign w:val="center"/>
          </w:tcPr>
          <w:p w14:paraId="2C5F990E" w14:textId="05A6C300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BC294F" w:rsidRPr="00960714" w14:paraId="5BB4CA1B" w14:textId="77777777" w:rsidTr="00746264">
        <w:tc>
          <w:tcPr>
            <w:tcW w:w="567" w:type="dxa"/>
            <w:shd w:val="clear" w:color="auto" w:fill="auto"/>
          </w:tcPr>
          <w:p w14:paraId="3538D2B1" w14:textId="77777777" w:rsidR="00BC294F" w:rsidRPr="00E07B79" w:rsidRDefault="00BC294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844" w:type="dxa"/>
            <w:shd w:val="clear" w:color="auto" w:fill="auto"/>
          </w:tcPr>
          <w:p w14:paraId="5FF79529" w14:textId="77777777" w:rsidR="00BC294F" w:rsidRPr="00E07B79" w:rsidRDefault="00BC294F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221CF6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BDE5C2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23F588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8F22C6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F35BA88" w14:textId="77777777" w:rsidR="00BC294F" w:rsidRPr="009800D3" w:rsidRDefault="00BC294F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4,0</w:t>
            </w:r>
          </w:p>
        </w:tc>
        <w:tc>
          <w:tcPr>
            <w:tcW w:w="850" w:type="dxa"/>
            <w:vAlign w:val="center"/>
          </w:tcPr>
          <w:p w14:paraId="3B41D184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4,3</w:t>
            </w:r>
          </w:p>
        </w:tc>
        <w:tc>
          <w:tcPr>
            <w:tcW w:w="851" w:type="dxa"/>
            <w:vAlign w:val="center"/>
          </w:tcPr>
          <w:p w14:paraId="29FB64FF" w14:textId="7183E5F4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0" w:type="dxa"/>
            <w:vAlign w:val="center"/>
          </w:tcPr>
          <w:p w14:paraId="0520AE2A" w14:textId="67DC1F3F" w:rsidR="00BC294F" w:rsidRPr="00824A3B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701" w:type="dxa"/>
            <w:vAlign w:val="center"/>
          </w:tcPr>
          <w:p w14:paraId="670F942F" w14:textId="0D90BFF4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</w:tc>
      </w:tr>
      <w:tr w:rsidR="008B5F17" w:rsidRPr="00960714" w14:paraId="71A9F530" w14:textId="77777777" w:rsidTr="00746264">
        <w:tc>
          <w:tcPr>
            <w:tcW w:w="10774" w:type="dxa"/>
            <w:gridSpan w:val="11"/>
          </w:tcPr>
          <w:p w14:paraId="2A9821FF" w14:textId="77777777" w:rsidR="008B5F17" w:rsidRPr="009800D3" w:rsidRDefault="008B5F1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14:paraId="295D0C34" w14:textId="77777777" w:rsidR="008B5F17" w:rsidRPr="009800D3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BC294F" w:rsidRPr="00960714" w14:paraId="575D0DE6" w14:textId="77777777" w:rsidTr="00746264">
        <w:tc>
          <w:tcPr>
            <w:tcW w:w="567" w:type="dxa"/>
            <w:shd w:val="clear" w:color="auto" w:fill="auto"/>
            <w:vAlign w:val="center"/>
          </w:tcPr>
          <w:p w14:paraId="20302B86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3027B88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4A180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48,9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8895B1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50,6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E3764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61,9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3D4681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62,4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C68BFE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67,2</w:t>
            </w:r>
          </w:p>
        </w:tc>
        <w:tc>
          <w:tcPr>
            <w:tcW w:w="850" w:type="dxa"/>
            <w:vAlign w:val="center"/>
          </w:tcPr>
          <w:p w14:paraId="25F573E7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74,7</w:t>
            </w:r>
          </w:p>
        </w:tc>
        <w:tc>
          <w:tcPr>
            <w:tcW w:w="851" w:type="dxa"/>
            <w:vAlign w:val="center"/>
          </w:tcPr>
          <w:p w14:paraId="68DF81E8" w14:textId="5200ECD1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84,7</w:t>
            </w:r>
          </w:p>
        </w:tc>
        <w:tc>
          <w:tcPr>
            <w:tcW w:w="850" w:type="dxa"/>
            <w:vAlign w:val="center"/>
          </w:tcPr>
          <w:p w14:paraId="200048B2" w14:textId="1F6AD321" w:rsidR="00BC294F" w:rsidRPr="002C6A14" w:rsidRDefault="002C6A14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C6A14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1701" w:type="dxa"/>
            <w:vAlign w:val="center"/>
          </w:tcPr>
          <w:p w14:paraId="546C3C95" w14:textId="52C94B6E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BC294F" w:rsidRPr="00960714" w14:paraId="57D3155E" w14:textId="77777777" w:rsidTr="00746264">
        <w:tc>
          <w:tcPr>
            <w:tcW w:w="567" w:type="dxa"/>
            <w:shd w:val="clear" w:color="auto" w:fill="auto"/>
            <w:vAlign w:val="center"/>
          </w:tcPr>
          <w:p w14:paraId="27EB0E5E" w14:textId="77777777" w:rsidR="00BC294F" w:rsidRPr="009A69FD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F92EF81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FB3361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52,5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EEF27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D8C475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F56E54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71,0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9684B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74,9</w:t>
            </w:r>
          </w:p>
        </w:tc>
        <w:tc>
          <w:tcPr>
            <w:tcW w:w="850" w:type="dxa"/>
            <w:vAlign w:val="center"/>
          </w:tcPr>
          <w:p w14:paraId="1F6DAE5B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73,3</w:t>
            </w:r>
          </w:p>
        </w:tc>
        <w:tc>
          <w:tcPr>
            <w:tcW w:w="851" w:type="dxa"/>
            <w:vAlign w:val="center"/>
          </w:tcPr>
          <w:p w14:paraId="2939FB84" w14:textId="0F01094F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74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0" w:type="dxa"/>
            <w:vAlign w:val="center"/>
          </w:tcPr>
          <w:p w14:paraId="750638DD" w14:textId="74111449" w:rsidR="00BC294F" w:rsidRPr="00BE29D2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80,1</w:t>
            </w:r>
          </w:p>
        </w:tc>
        <w:tc>
          <w:tcPr>
            <w:tcW w:w="1701" w:type="dxa"/>
            <w:vAlign w:val="center"/>
          </w:tcPr>
          <w:p w14:paraId="4DC69F1E" w14:textId="60AE5036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294F" w:rsidRPr="00960714" w14:paraId="0E45012B" w14:textId="77777777" w:rsidTr="00746264">
        <w:tc>
          <w:tcPr>
            <w:tcW w:w="567" w:type="dxa"/>
            <w:shd w:val="clear" w:color="auto" w:fill="auto"/>
            <w:vAlign w:val="center"/>
          </w:tcPr>
          <w:p w14:paraId="57E79E53" w14:textId="77777777" w:rsidR="00BC294F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BB1B48F" w14:textId="77777777" w:rsidR="00BC294F" w:rsidRPr="009A69FD" w:rsidRDefault="00BC294F" w:rsidP="009800D3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68CD0F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41,0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8F7CB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51,1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B017CE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8DEA7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55,8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68ACA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59,7</w:t>
            </w:r>
          </w:p>
        </w:tc>
        <w:tc>
          <w:tcPr>
            <w:tcW w:w="850" w:type="dxa"/>
            <w:vAlign w:val="center"/>
          </w:tcPr>
          <w:p w14:paraId="40B44FD8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52,9</w:t>
            </w:r>
          </w:p>
        </w:tc>
        <w:tc>
          <w:tcPr>
            <w:tcW w:w="851" w:type="dxa"/>
            <w:vAlign w:val="center"/>
          </w:tcPr>
          <w:p w14:paraId="3E569DB7" w14:textId="5BEB8C21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  <w:lang w:val="en-US"/>
              </w:rPr>
              <w:t>52</w:t>
            </w:r>
            <w:r w:rsidRPr="00BC294F">
              <w:rPr>
                <w:rFonts w:ascii="Times New Roman" w:hAnsi="Times New Roman" w:cs="Times New Roman"/>
              </w:rPr>
              <w:t>,</w:t>
            </w:r>
            <w:r w:rsidRPr="00BC294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" w:type="dxa"/>
            <w:vAlign w:val="center"/>
          </w:tcPr>
          <w:p w14:paraId="6457C448" w14:textId="4AD4F776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53,1</w:t>
            </w:r>
          </w:p>
        </w:tc>
        <w:tc>
          <w:tcPr>
            <w:tcW w:w="1701" w:type="dxa"/>
            <w:vAlign w:val="center"/>
          </w:tcPr>
          <w:p w14:paraId="6067EEE7" w14:textId="134BF737" w:rsidR="00BC294F" w:rsidRPr="009800D3" w:rsidRDefault="00BC294F" w:rsidP="00056412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BC294F" w:rsidRPr="00960714" w14:paraId="1FF728EE" w14:textId="77777777" w:rsidTr="00746264">
        <w:tc>
          <w:tcPr>
            <w:tcW w:w="567" w:type="dxa"/>
            <w:shd w:val="clear" w:color="auto" w:fill="auto"/>
            <w:vAlign w:val="center"/>
          </w:tcPr>
          <w:p w14:paraId="084A7BA8" w14:textId="77777777" w:rsidR="00BC294F" w:rsidRDefault="00BC294F" w:rsidP="009800D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844" w:type="dxa"/>
            <w:shd w:val="clear" w:color="auto" w:fill="auto"/>
          </w:tcPr>
          <w:p w14:paraId="2C7695E1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094E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30,9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3D5CA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183A6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34,9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844833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33,2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D28DCB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35,3</w:t>
            </w:r>
          </w:p>
        </w:tc>
        <w:tc>
          <w:tcPr>
            <w:tcW w:w="850" w:type="dxa"/>
            <w:vAlign w:val="center"/>
          </w:tcPr>
          <w:p w14:paraId="5E96603D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38,1</w:t>
            </w:r>
          </w:p>
        </w:tc>
        <w:tc>
          <w:tcPr>
            <w:tcW w:w="851" w:type="dxa"/>
            <w:vAlign w:val="center"/>
          </w:tcPr>
          <w:p w14:paraId="774B6E03" w14:textId="5A43EFF9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37,9</w:t>
            </w:r>
          </w:p>
        </w:tc>
        <w:tc>
          <w:tcPr>
            <w:tcW w:w="850" w:type="dxa"/>
            <w:vAlign w:val="center"/>
          </w:tcPr>
          <w:p w14:paraId="6D11A0C9" w14:textId="27C4FF1D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1701" w:type="dxa"/>
            <w:vAlign w:val="center"/>
          </w:tcPr>
          <w:p w14:paraId="49F6E68A" w14:textId="00B9A593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294F" w:rsidRPr="00960714" w14:paraId="4B6D9F85" w14:textId="77777777" w:rsidTr="00746264">
        <w:tc>
          <w:tcPr>
            <w:tcW w:w="567" w:type="dxa"/>
            <w:shd w:val="clear" w:color="auto" w:fill="auto"/>
            <w:vAlign w:val="center"/>
          </w:tcPr>
          <w:p w14:paraId="67EA0268" w14:textId="77777777" w:rsidR="00BC294F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844" w:type="dxa"/>
            <w:shd w:val="clear" w:color="auto" w:fill="auto"/>
          </w:tcPr>
          <w:p w14:paraId="176B48B8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D174C4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79465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8C47DB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AD64A5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FAB76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850" w:type="dxa"/>
            <w:vAlign w:val="center"/>
          </w:tcPr>
          <w:p w14:paraId="6159C8DF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11,1</w:t>
            </w:r>
          </w:p>
        </w:tc>
        <w:tc>
          <w:tcPr>
            <w:tcW w:w="851" w:type="dxa"/>
            <w:vAlign w:val="center"/>
          </w:tcPr>
          <w:p w14:paraId="5BA166CD" w14:textId="202F9872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850" w:type="dxa"/>
            <w:vAlign w:val="center"/>
          </w:tcPr>
          <w:p w14:paraId="1ADB1930" w14:textId="5AAD65A5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1701" w:type="dxa"/>
            <w:vAlign w:val="center"/>
          </w:tcPr>
          <w:p w14:paraId="4C7BFB89" w14:textId="65A8E160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8B5F17" w:rsidRPr="00960714" w14:paraId="558367F5" w14:textId="77777777" w:rsidTr="00746264">
        <w:tc>
          <w:tcPr>
            <w:tcW w:w="10774" w:type="dxa"/>
            <w:gridSpan w:val="11"/>
          </w:tcPr>
          <w:p w14:paraId="793146FF" w14:textId="77777777" w:rsidR="008B5F17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727D8C7C" w14:textId="77777777" w:rsidR="008B5F17" w:rsidRPr="00457A95" w:rsidRDefault="008B5F17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BC294F" w:rsidRPr="00960714" w14:paraId="59092DCD" w14:textId="77777777" w:rsidTr="00746264">
        <w:tc>
          <w:tcPr>
            <w:tcW w:w="567" w:type="dxa"/>
            <w:shd w:val="clear" w:color="auto" w:fill="auto"/>
            <w:vAlign w:val="center"/>
          </w:tcPr>
          <w:p w14:paraId="2D380609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94C4D8D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480299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47,1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988265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44,8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CF3C3A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49,8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46474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53,2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28355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57,0</w:t>
            </w:r>
          </w:p>
        </w:tc>
        <w:tc>
          <w:tcPr>
            <w:tcW w:w="850" w:type="dxa"/>
            <w:vAlign w:val="center"/>
          </w:tcPr>
          <w:p w14:paraId="3A935BAB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66,9</w:t>
            </w:r>
          </w:p>
        </w:tc>
        <w:tc>
          <w:tcPr>
            <w:tcW w:w="851" w:type="dxa"/>
            <w:vAlign w:val="center"/>
          </w:tcPr>
          <w:p w14:paraId="26920344" w14:textId="06D18229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65,4</w:t>
            </w:r>
          </w:p>
        </w:tc>
        <w:tc>
          <w:tcPr>
            <w:tcW w:w="850" w:type="dxa"/>
            <w:vAlign w:val="center"/>
          </w:tcPr>
          <w:p w14:paraId="34385BFD" w14:textId="4C002BF5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66,3</w:t>
            </w:r>
          </w:p>
        </w:tc>
        <w:tc>
          <w:tcPr>
            <w:tcW w:w="1701" w:type="dxa"/>
            <w:vAlign w:val="center"/>
          </w:tcPr>
          <w:p w14:paraId="42307BC6" w14:textId="03233919" w:rsidR="00BC294F" w:rsidRPr="009800D3" w:rsidRDefault="00BC294F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,4</w:t>
            </w:r>
          </w:p>
        </w:tc>
      </w:tr>
      <w:tr w:rsidR="00BC294F" w:rsidRPr="00960714" w14:paraId="08D19912" w14:textId="77777777" w:rsidTr="00746264">
        <w:tc>
          <w:tcPr>
            <w:tcW w:w="567" w:type="dxa"/>
            <w:shd w:val="clear" w:color="auto" w:fill="auto"/>
            <w:vAlign w:val="center"/>
          </w:tcPr>
          <w:p w14:paraId="502EE744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26AF4B8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3B089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1,95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C56937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2,43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3622D16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2,52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687120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C87AB8" w14:textId="77777777" w:rsidR="00BC294F" w:rsidRPr="009800D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2,9</w:t>
            </w:r>
          </w:p>
        </w:tc>
        <w:tc>
          <w:tcPr>
            <w:tcW w:w="850" w:type="dxa"/>
            <w:vAlign w:val="center"/>
          </w:tcPr>
          <w:p w14:paraId="0B18B120" w14:textId="77777777" w:rsidR="00BC294F" w:rsidRPr="009800D3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2,41</w:t>
            </w:r>
          </w:p>
        </w:tc>
        <w:tc>
          <w:tcPr>
            <w:tcW w:w="851" w:type="dxa"/>
            <w:vAlign w:val="center"/>
          </w:tcPr>
          <w:p w14:paraId="2DB57BBE" w14:textId="0031E4A6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850" w:type="dxa"/>
            <w:vAlign w:val="center"/>
          </w:tcPr>
          <w:p w14:paraId="7D81BA3A" w14:textId="50AF728F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1701" w:type="dxa"/>
            <w:vAlign w:val="center"/>
          </w:tcPr>
          <w:p w14:paraId="4D4FC8A7" w14:textId="62119F80" w:rsidR="00BC294F" w:rsidRPr="009800D3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BC294F" w:rsidRPr="00960714" w14:paraId="47CADE5C" w14:textId="77777777" w:rsidTr="00746264">
        <w:tc>
          <w:tcPr>
            <w:tcW w:w="567" w:type="dxa"/>
            <w:shd w:val="clear" w:color="auto" w:fill="auto"/>
            <w:vAlign w:val="center"/>
          </w:tcPr>
          <w:p w14:paraId="6BE9F851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9E81EC9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F1B31A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56,5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70BB1E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54,2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C76377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3F7F7C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60,1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A74D1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64,6</w:t>
            </w:r>
          </w:p>
        </w:tc>
        <w:tc>
          <w:tcPr>
            <w:tcW w:w="850" w:type="dxa"/>
            <w:vAlign w:val="center"/>
          </w:tcPr>
          <w:p w14:paraId="11303551" w14:textId="77777777" w:rsidR="00BC294F" w:rsidRPr="00FC7CE6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62,1</w:t>
            </w:r>
          </w:p>
        </w:tc>
        <w:tc>
          <w:tcPr>
            <w:tcW w:w="851" w:type="dxa"/>
            <w:vAlign w:val="center"/>
          </w:tcPr>
          <w:p w14:paraId="3C33F4CA" w14:textId="5035C0B4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62,1</w:t>
            </w:r>
          </w:p>
        </w:tc>
        <w:tc>
          <w:tcPr>
            <w:tcW w:w="850" w:type="dxa"/>
            <w:vAlign w:val="center"/>
          </w:tcPr>
          <w:p w14:paraId="153D91CA" w14:textId="740D92BD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62,9</w:t>
            </w:r>
          </w:p>
        </w:tc>
        <w:tc>
          <w:tcPr>
            <w:tcW w:w="1701" w:type="dxa"/>
            <w:vAlign w:val="center"/>
          </w:tcPr>
          <w:p w14:paraId="017A3188" w14:textId="25733667" w:rsidR="00BC294F" w:rsidRPr="00FC7CE6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BC294F" w:rsidRPr="00960714" w14:paraId="6C8E562E" w14:textId="77777777" w:rsidTr="00746264">
        <w:tc>
          <w:tcPr>
            <w:tcW w:w="567" w:type="dxa"/>
            <w:shd w:val="clear" w:color="auto" w:fill="auto"/>
            <w:vAlign w:val="center"/>
          </w:tcPr>
          <w:p w14:paraId="4CC152DA" w14:textId="77777777" w:rsidR="00BC294F" w:rsidRPr="009A7E83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1844" w:type="dxa"/>
            <w:shd w:val="clear" w:color="auto" w:fill="auto"/>
          </w:tcPr>
          <w:p w14:paraId="2F945BEC" w14:textId="77777777" w:rsidR="00BC294F" w:rsidRPr="009A69FD" w:rsidRDefault="00BC294F" w:rsidP="0027649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9747B2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A66522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82B1A6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E62783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86B03E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0,25</w:t>
            </w:r>
          </w:p>
        </w:tc>
        <w:tc>
          <w:tcPr>
            <w:tcW w:w="850" w:type="dxa"/>
            <w:vAlign w:val="center"/>
          </w:tcPr>
          <w:p w14:paraId="3F242AB1" w14:textId="77777777" w:rsidR="00BC294F" w:rsidRPr="00FC7CE6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0,29</w:t>
            </w:r>
          </w:p>
        </w:tc>
        <w:tc>
          <w:tcPr>
            <w:tcW w:w="851" w:type="dxa"/>
            <w:vAlign w:val="center"/>
          </w:tcPr>
          <w:p w14:paraId="0CB56E78" w14:textId="6233C25A" w:rsidR="00BC294F" w:rsidRPr="00BC294F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C294F">
              <w:rPr>
                <w:rFonts w:ascii="Times New Roman" w:hAnsi="Times New Roman" w:cs="Times New Roman"/>
              </w:rPr>
              <w:t>0,31</w:t>
            </w:r>
          </w:p>
        </w:tc>
        <w:tc>
          <w:tcPr>
            <w:tcW w:w="850" w:type="dxa"/>
            <w:vAlign w:val="center"/>
          </w:tcPr>
          <w:p w14:paraId="6C00B1D9" w14:textId="224192A5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0,35</w:t>
            </w:r>
          </w:p>
        </w:tc>
        <w:tc>
          <w:tcPr>
            <w:tcW w:w="1701" w:type="dxa"/>
            <w:vAlign w:val="center"/>
          </w:tcPr>
          <w:p w14:paraId="69869EFE" w14:textId="1A3DDA39" w:rsidR="00BC294F" w:rsidRPr="00FC7CE6" w:rsidRDefault="00BC294F" w:rsidP="00E22C2C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8B5F17" w:rsidRPr="00960714" w14:paraId="129AB477" w14:textId="77777777" w:rsidTr="00746264">
        <w:tc>
          <w:tcPr>
            <w:tcW w:w="10774" w:type="dxa"/>
            <w:gridSpan w:val="11"/>
          </w:tcPr>
          <w:p w14:paraId="5DA15DDC" w14:textId="275BA17A" w:rsidR="008B5F17" w:rsidRPr="00746264" w:rsidRDefault="008B5F17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6264">
              <w:rPr>
                <w:rFonts w:ascii="Times New Roman" w:hAnsi="Times New Roman" w:cs="Times New Roman"/>
                <w:b/>
                <w:bCs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BC294F" w:rsidRPr="00FC7CE6" w14:paraId="0D881EED" w14:textId="77777777" w:rsidTr="00746264">
        <w:tc>
          <w:tcPr>
            <w:tcW w:w="567" w:type="dxa"/>
            <w:shd w:val="clear" w:color="auto" w:fill="auto"/>
            <w:vAlign w:val="center"/>
          </w:tcPr>
          <w:p w14:paraId="5409F027" w14:textId="6B1E72A0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C4EE77B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130EF6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7,71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31AC76" w14:textId="77777777" w:rsidR="00BC294F" w:rsidRPr="00FC7CE6" w:rsidRDefault="00BC294F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9,85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B21471" w14:textId="77777777" w:rsidR="00BC294F" w:rsidRPr="00FC7CE6" w:rsidRDefault="00BC294F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C70A44" w14:textId="77777777" w:rsidR="00BC294F" w:rsidRPr="00FC7CE6" w:rsidRDefault="00BC294F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9,36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E1BD07" w14:textId="77777777" w:rsidR="00BC294F" w:rsidRPr="00FC7CE6" w:rsidRDefault="00BC294F" w:rsidP="00B35BED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9,27</w:t>
            </w:r>
          </w:p>
        </w:tc>
        <w:tc>
          <w:tcPr>
            <w:tcW w:w="850" w:type="dxa"/>
            <w:vAlign w:val="center"/>
          </w:tcPr>
          <w:p w14:paraId="231D85B8" w14:textId="77777777" w:rsidR="00BC294F" w:rsidRPr="00FC7CE6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9,8</w:t>
            </w:r>
          </w:p>
        </w:tc>
        <w:tc>
          <w:tcPr>
            <w:tcW w:w="851" w:type="dxa"/>
            <w:vAlign w:val="center"/>
          </w:tcPr>
          <w:p w14:paraId="7B747B37" w14:textId="387C6447" w:rsidR="00BC294F" w:rsidRPr="002341A1" w:rsidRDefault="00BC294F" w:rsidP="00B504FA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C294F">
              <w:rPr>
                <w:rFonts w:ascii="Times New Roman" w:hAnsi="Times New Roman" w:cs="Times New Roman"/>
              </w:rPr>
              <w:t>9,8</w:t>
            </w:r>
          </w:p>
        </w:tc>
        <w:tc>
          <w:tcPr>
            <w:tcW w:w="850" w:type="dxa"/>
            <w:vAlign w:val="center"/>
          </w:tcPr>
          <w:p w14:paraId="74511496" w14:textId="14FE1B90" w:rsidR="00BC294F" w:rsidRPr="002C6A14" w:rsidRDefault="00BE29D2" w:rsidP="00BC294F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1701" w:type="dxa"/>
            <w:vAlign w:val="center"/>
          </w:tcPr>
          <w:p w14:paraId="3E9FA4F5" w14:textId="488F6A10" w:rsidR="00BC294F" w:rsidRPr="00FC7CE6" w:rsidRDefault="00BC294F" w:rsidP="00B63E0E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BE29D2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</w:tr>
    </w:tbl>
    <w:p w14:paraId="755E68D5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96431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C3851F" w14:textId="34F94AFB" w:rsidR="00746264" w:rsidRPr="00CA035E" w:rsidRDefault="00746264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Северский район по состоянию на </w:t>
      </w:r>
      <w:r w:rsidRPr="00DC1DB1">
        <w:rPr>
          <w:rFonts w:ascii="Times New Roman" w:hAnsi="Times New Roman" w:cs="Times New Roman"/>
          <w:sz w:val="28"/>
          <w:szCs w:val="28"/>
        </w:rPr>
        <w:t>01.01.202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C1DB1">
        <w:rPr>
          <w:rFonts w:ascii="Times New Roman" w:hAnsi="Times New Roman" w:cs="Times New Roman"/>
          <w:sz w:val="28"/>
          <w:szCs w:val="28"/>
        </w:rPr>
        <w:t xml:space="preserve"> </w:t>
      </w:r>
      <w:r w:rsidRPr="00CA035E">
        <w:rPr>
          <w:rFonts w:ascii="Times New Roman" w:hAnsi="Times New Roman" w:cs="Times New Roman"/>
          <w:sz w:val="28"/>
          <w:szCs w:val="28"/>
        </w:rPr>
        <w:t>года представлена в таблице №6.</w:t>
      </w:r>
    </w:p>
    <w:p w14:paraId="40D6B2CE" w14:textId="77777777" w:rsidR="00746264" w:rsidRDefault="00746264" w:rsidP="00746264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694"/>
      </w:tblGrid>
      <w:tr w:rsidR="00746264" w:rsidRPr="009A7E83" w14:paraId="1AA24236" w14:textId="77777777" w:rsidTr="00766483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79659B0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14:paraId="2DFB680A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14:paraId="20D31CD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14:paraId="5E05B8A5" w14:textId="77777777" w:rsidR="00746264" w:rsidRPr="00DC1DB1" w:rsidRDefault="00746264" w:rsidP="0076648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2020 год</w:t>
            </w:r>
          </w:p>
          <w:p w14:paraId="1C8984A9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2B2FE6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14:paraId="07D6289C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2020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14:paraId="3DE099D3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(млн.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A7E83">
              <w:rPr>
                <w:b/>
                <w:sz w:val="22"/>
                <w:szCs w:val="22"/>
              </w:rPr>
              <w:t>руб.)</w:t>
            </w:r>
          </w:p>
        </w:tc>
        <w:tc>
          <w:tcPr>
            <w:tcW w:w="3431" w:type="dxa"/>
            <w:gridSpan w:val="2"/>
            <w:shd w:val="clear" w:color="auto" w:fill="auto"/>
            <w:vAlign w:val="center"/>
          </w:tcPr>
          <w:p w14:paraId="6C7A137C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14:paraId="224A621A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746264" w:rsidRPr="009A7E83" w14:paraId="7DD842E4" w14:textId="77777777" w:rsidTr="00766483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14:paraId="5DD2BF06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14:paraId="78F725DD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14:paraId="3C748393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CE874A5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5CCFBA67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14:paraId="282EE0CE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972FB14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14:paraId="3B17099B" w14:textId="77777777" w:rsidR="00746264" w:rsidRPr="009A7E83" w:rsidRDefault="00746264" w:rsidP="0076648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</w:t>
            </w:r>
            <w:proofErr w:type="spellStart"/>
            <w:r w:rsidRPr="009A7E83">
              <w:rPr>
                <w:b/>
                <w:sz w:val="22"/>
                <w:szCs w:val="22"/>
              </w:rPr>
              <w:t>шт</w:t>
            </w:r>
            <w:proofErr w:type="spellEnd"/>
            <w:r w:rsidRPr="009A7E83">
              <w:rPr>
                <w:b/>
                <w:sz w:val="22"/>
                <w:szCs w:val="22"/>
              </w:rPr>
              <w:t>)</w:t>
            </w:r>
          </w:p>
        </w:tc>
      </w:tr>
      <w:tr w:rsidR="00746264" w:rsidRPr="009A7E83" w14:paraId="530C9395" w14:textId="77777777" w:rsidTr="00766483">
        <w:tc>
          <w:tcPr>
            <w:tcW w:w="568" w:type="dxa"/>
            <w:shd w:val="clear" w:color="auto" w:fill="auto"/>
            <w:vAlign w:val="center"/>
          </w:tcPr>
          <w:p w14:paraId="6C8B1EE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302CC04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3FD87D11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31918">
              <w:rPr>
                <w:color w:val="auto"/>
                <w:sz w:val="22"/>
                <w:szCs w:val="22"/>
              </w:rPr>
              <w:t>3</w:t>
            </w:r>
            <w:r>
              <w:rPr>
                <w:color w:val="auto"/>
                <w:sz w:val="22"/>
                <w:szCs w:val="22"/>
              </w:rPr>
              <w:t>41 256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2CDE3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3,921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70E18010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31918">
              <w:rPr>
                <w:color w:val="auto"/>
                <w:sz w:val="22"/>
                <w:szCs w:val="22"/>
              </w:rPr>
              <w:t>1 3</w:t>
            </w:r>
            <w:r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5FAD6BB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73</w:t>
            </w:r>
          </w:p>
        </w:tc>
      </w:tr>
      <w:tr w:rsidR="00746264" w:rsidRPr="009A7E83" w14:paraId="47555B1B" w14:textId="77777777" w:rsidTr="00766483">
        <w:tc>
          <w:tcPr>
            <w:tcW w:w="568" w:type="dxa"/>
            <w:shd w:val="clear" w:color="auto" w:fill="auto"/>
            <w:vAlign w:val="center"/>
          </w:tcPr>
          <w:p w14:paraId="24869831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5A895A34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25664E4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429 985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95D2A" w14:textId="77777777" w:rsidR="00746264" w:rsidRPr="00DC2185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  <w:lang w:val="en-US"/>
              </w:rPr>
              <w:t>3,</w:t>
            </w:r>
            <w:r>
              <w:rPr>
                <w:color w:val="auto"/>
                <w:sz w:val="22"/>
                <w:szCs w:val="22"/>
              </w:rPr>
              <w:t>706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027E209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231918">
              <w:rPr>
                <w:color w:val="auto"/>
                <w:sz w:val="22"/>
                <w:szCs w:val="22"/>
              </w:rPr>
              <w:t>2 8</w:t>
            </w:r>
            <w:r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5173B93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29</w:t>
            </w:r>
            <w:r>
              <w:rPr>
                <w:color w:val="auto"/>
                <w:sz w:val="22"/>
                <w:szCs w:val="22"/>
              </w:rPr>
              <w:t>9</w:t>
            </w:r>
          </w:p>
        </w:tc>
      </w:tr>
      <w:tr w:rsidR="00746264" w:rsidRPr="009A7E83" w14:paraId="435114B2" w14:textId="77777777" w:rsidTr="00766483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14:paraId="3094F972" w14:textId="77777777" w:rsidR="00746264" w:rsidRPr="009A7E83" w:rsidRDefault="00746264" w:rsidP="0076648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E324DB3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771 241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BAA36" w14:textId="77777777" w:rsidR="00746264" w:rsidRPr="00DC2185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7,627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681DBFD1" w14:textId="77777777" w:rsidR="00746264" w:rsidRPr="00231918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4 2</w:t>
            </w:r>
            <w:r>
              <w:rPr>
                <w:color w:val="auto"/>
                <w:sz w:val="22"/>
                <w:szCs w:val="22"/>
              </w:rPr>
              <w:t>40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854ABD6" w14:textId="77777777" w:rsidR="00746264" w:rsidRPr="00DC2185" w:rsidRDefault="00746264" w:rsidP="0076648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3</w:t>
            </w:r>
            <w:r>
              <w:rPr>
                <w:color w:val="auto"/>
                <w:sz w:val="22"/>
                <w:szCs w:val="22"/>
              </w:rPr>
              <w:t>72</w:t>
            </w:r>
          </w:p>
        </w:tc>
      </w:tr>
    </w:tbl>
    <w:p w14:paraId="1893D658" w14:textId="77777777" w:rsidR="00746264" w:rsidRDefault="00746264" w:rsidP="00746264">
      <w:pPr>
        <w:pStyle w:val="Default"/>
        <w:rPr>
          <w:b/>
          <w:bCs/>
          <w:sz w:val="28"/>
          <w:szCs w:val="28"/>
        </w:rPr>
      </w:pPr>
    </w:p>
    <w:p w14:paraId="7A92B419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2FCBDD1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22558" w14:textId="77777777"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lastRenderedPageBreak/>
        <w:t>2. Цели и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793F7C01" w14:textId="77777777"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14:paraId="138526CE" w14:textId="77777777" w:rsidR="005F07BB" w:rsidRPr="00CA035E" w:rsidRDefault="005F07BB" w:rsidP="005F07BB">
      <w:pPr>
        <w:pStyle w:val="Default"/>
        <w:jc w:val="center"/>
        <w:rPr>
          <w:sz w:val="28"/>
          <w:szCs w:val="28"/>
        </w:rPr>
      </w:pPr>
      <w:r w:rsidRPr="00CA035E">
        <w:rPr>
          <w:bCs/>
          <w:sz w:val="28"/>
          <w:szCs w:val="28"/>
        </w:rPr>
        <w:t>2.1. Цели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762E6ACC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являются обеспечение рационального использования энергетических ресурсов в муниципальном образовании </w:t>
      </w:r>
      <w:r w:rsidR="00F73E4B">
        <w:rPr>
          <w:sz w:val="28"/>
          <w:szCs w:val="28"/>
        </w:rPr>
        <w:t xml:space="preserve">Северский район </w:t>
      </w:r>
      <w:r>
        <w:rPr>
          <w:sz w:val="28"/>
          <w:szCs w:val="28"/>
        </w:rPr>
        <w:t xml:space="preserve">за счет реализации мероприятий по энергосбережению и повышению энергетической эффективности. </w:t>
      </w:r>
    </w:p>
    <w:p w14:paraId="6DC41CA0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</w:p>
    <w:p w14:paraId="178B2488" w14:textId="4A649AAD" w:rsidR="005F07BB" w:rsidRDefault="005F07BB" w:rsidP="005F07BB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2.2. Задачи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108EB77E" w14:textId="77777777" w:rsidR="00026F6B" w:rsidRPr="00CA035E" w:rsidRDefault="00026F6B" w:rsidP="005F07BB">
      <w:pPr>
        <w:pStyle w:val="Default"/>
        <w:jc w:val="center"/>
        <w:rPr>
          <w:sz w:val="28"/>
          <w:szCs w:val="28"/>
        </w:rPr>
      </w:pPr>
    </w:p>
    <w:p w14:paraId="5005395E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необходимо решить следующие основные задачи: </w:t>
      </w:r>
    </w:p>
    <w:p w14:paraId="73769B52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общих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</w:t>
      </w:r>
      <w:r>
        <w:rPr>
          <w:sz w:val="28"/>
          <w:szCs w:val="28"/>
        </w:rPr>
        <w:t>;</w:t>
      </w:r>
    </w:p>
    <w:p w14:paraId="28318044" w14:textId="77777777" w:rsidR="005F07BB" w:rsidRPr="004F1185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м</w:t>
      </w:r>
      <w:r w:rsidRPr="004F1185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4F1185">
        <w:rPr>
          <w:sz w:val="28"/>
          <w:szCs w:val="28"/>
        </w:rPr>
        <w:t xml:space="preserve"> в области энергосбережения и повышения энергетической эффективности в </w:t>
      </w:r>
      <w:r>
        <w:rPr>
          <w:sz w:val="28"/>
          <w:szCs w:val="28"/>
        </w:rPr>
        <w:t xml:space="preserve">муниципальном </w:t>
      </w:r>
      <w:r w:rsidRPr="004F1185">
        <w:rPr>
          <w:sz w:val="28"/>
          <w:szCs w:val="28"/>
        </w:rPr>
        <w:t>секторе</w:t>
      </w:r>
      <w:r>
        <w:rPr>
          <w:sz w:val="28"/>
          <w:szCs w:val="28"/>
        </w:rPr>
        <w:t>;</w:t>
      </w:r>
    </w:p>
    <w:p w14:paraId="0E1284B3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жилищном фонде (МКД)</w:t>
      </w:r>
      <w:r>
        <w:rPr>
          <w:sz w:val="28"/>
          <w:szCs w:val="28"/>
        </w:rPr>
        <w:t>;</w:t>
      </w:r>
    </w:p>
    <w:p w14:paraId="77799241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0914EF">
        <w:rPr>
          <w:sz w:val="28"/>
          <w:szCs w:val="28"/>
        </w:rPr>
        <w:t>в системах коммунальной инфраструктуры</w:t>
      </w:r>
      <w:r>
        <w:rPr>
          <w:sz w:val="28"/>
          <w:szCs w:val="28"/>
        </w:rPr>
        <w:t>;</w:t>
      </w:r>
    </w:p>
    <w:p w14:paraId="0DECAF8B" w14:textId="77777777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энергосбережение и повышение энергетической эффективности </w:t>
      </w:r>
      <w:r w:rsidRPr="00FF4FEC">
        <w:rPr>
          <w:sz w:val="28"/>
          <w:szCs w:val="28"/>
        </w:rPr>
        <w:t>в транспортном комплексе</w:t>
      </w:r>
      <w:r>
        <w:rPr>
          <w:sz w:val="28"/>
          <w:szCs w:val="28"/>
        </w:rPr>
        <w:t>;</w:t>
      </w:r>
    </w:p>
    <w:p w14:paraId="56DC52E0" w14:textId="41AE149D" w:rsidR="0051608A" w:rsidRDefault="005F07BB" w:rsidP="00DC1DB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реализация и</w:t>
      </w:r>
      <w:r w:rsidRPr="00FC11EB">
        <w:rPr>
          <w:sz w:val="28"/>
          <w:szCs w:val="28"/>
        </w:rPr>
        <w:t>ны</w:t>
      </w:r>
      <w:r>
        <w:rPr>
          <w:sz w:val="28"/>
          <w:szCs w:val="28"/>
        </w:rPr>
        <w:t>х</w:t>
      </w:r>
      <w:r w:rsidRPr="00FC11E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FC11EB">
        <w:rPr>
          <w:sz w:val="28"/>
          <w:szCs w:val="28"/>
        </w:rPr>
        <w:t xml:space="preserve"> в области энергосбережения и повышения энергетической эффективности, определенные </w:t>
      </w:r>
      <w:r>
        <w:rPr>
          <w:sz w:val="28"/>
          <w:szCs w:val="28"/>
        </w:rPr>
        <w:t xml:space="preserve">органом местного самоуправления муниципального образования </w:t>
      </w:r>
      <w:r w:rsidRPr="00FC11EB">
        <w:rPr>
          <w:sz w:val="28"/>
          <w:szCs w:val="28"/>
        </w:rPr>
        <w:t>при разработке программы в области энергосбережения и повышения энергетической эффективности на период 201</w:t>
      </w:r>
      <w:r w:rsidR="004D7FAB">
        <w:rPr>
          <w:sz w:val="28"/>
          <w:szCs w:val="28"/>
        </w:rPr>
        <w:t>5</w:t>
      </w:r>
      <w:r w:rsidRPr="00FC11EB">
        <w:rPr>
          <w:sz w:val="28"/>
          <w:szCs w:val="28"/>
        </w:rPr>
        <w:t>-202</w:t>
      </w:r>
      <w:r w:rsidR="00DC1DB1">
        <w:rPr>
          <w:sz w:val="28"/>
          <w:szCs w:val="28"/>
        </w:rPr>
        <w:t>4</w:t>
      </w:r>
      <w:r w:rsidRPr="00FC11EB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14:paraId="7050720C" w14:textId="77777777" w:rsidR="00DC1DB1" w:rsidRDefault="00DC1DB1" w:rsidP="00DC1DB1">
      <w:pPr>
        <w:pStyle w:val="Default"/>
        <w:ind w:firstLine="851"/>
        <w:jc w:val="both"/>
        <w:rPr>
          <w:sz w:val="28"/>
          <w:szCs w:val="28"/>
        </w:rPr>
      </w:pPr>
    </w:p>
    <w:p w14:paraId="5D6443F9" w14:textId="4E59A1CD" w:rsidR="005F07BB" w:rsidRDefault="005F07BB" w:rsidP="005F07BB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3. Сроки и этапы реализации П</w:t>
      </w:r>
      <w:r w:rsidR="004D7FAB" w:rsidRPr="00CA035E">
        <w:rPr>
          <w:bCs/>
          <w:sz w:val="28"/>
          <w:szCs w:val="28"/>
        </w:rPr>
        <w:t>одп</w:t>
      </w:r>
      <w:r w:rsidRPr="00CA035E">
        <w:rPr>
          <w:bCs/>
          <w:sz w:val="28"/>
          <w:szCs w:val="28"/>
        </w:rPr>
        <w:t>рограммы</w:t>
      </w:r>
    </w:p>
    <w:p w14:paraId="5FA11C59" w14:textId="77777777" w:rsidR="00DC1DB1" w:rsidRPr="00CA035E" w:rsidRDefault="00DC1DB1" w:rsidP="005F07BB">
      <w:pPr>
        <w:pStyle w:val="Default"/>
        <w:jc w:val="center"/>
        <w:rPr>
          <w:bCs/>
          <w:sz w:val="28"/>
          <w:szCs w:val="28"/>
        </w:rPr>
      </w:pPr>
    </w:p>
    <w:p w14:paraId="6CC3F59E" w14:textId="44C7AF76" w:rsidR="00890F94" w:rsidRDefault="002E51F5" w:rsidP="00D360A7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DC1DB1">
        <w:rPr>
          <w:sz w:val="28"/>
          <w:szCs w:val="28"/>
        </w:rPr>
        <w:t>4</w:t>
      </w:r>
      <w:r>
        <w:rPr>
          <w:sz w:val="28"/>
          <w:szCs w:val="28"/>
        </w:rPr>
        <w:t xml:space="preserve"> гг.</w:t>
      </w:r>
      <w:r w:rsidR="000D6ED5">
        <w:rPr>
          <w:sz w:val="28"/>
          <w:szCs w:val="28"/>
        </w:rPr>
        <w:t>, р</w:t>
      </w:r>
      <w:r>
        <w:rPr>
          <w:sz w:val="28"/>
          <w:szCs w:val="28"/>
        </w:rPr>
        <w:t>еализация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1 этап. </w:t>
      </w:r>
    </w:p>
    <w:p w14:paraId="3BA311F7" w14:textId="77777777" w:rsidR="00B91403" w:rsidRPr="00D360A7" w:rsidRDefault="00B91403" w:rsidP="00D360A7">
      <w:pPr>
        <w:pStyle w:val="Default"/>
        <w:ind w:firstLine="851"/>
        <w:jc w:val="both"/>
        <w:rPr>
          <w:sz w:val="28"/>
          <w:szCs w:val="28"/>
        </w:rPr>
      </w:pPr>
    </w:p>
    <w:p w14:paraId="34B29D4B" w14:textId="4E220BAE" w:rsidR="00CC37FC" w:rsidRDefault="005F07BB" w:rsidP="00CC37FC">
      <w:pPr>
        <w:pStyle w:val="Default"/>
        <w:jc w:val="center"/>
        <w:rPr>
          <w:bCs/>
          <w:sz w:val="28"/>
          <w:szCs w:val="28"/>
        </w:rPr>
      </w:pPr>
      <w:r w:rsidRPr="00CA035E">
        <w:rPr>
          <w:bCs/>
          <w:sz w:val="28"/>
          <w:szCs w:val="28"/>
        </w:rPr>
        <w:t>4. Целевые показатели</w:t>
      </w:r>
    </w:p>
    <w:p w14:paraId="0B26E0D0" w14:textId="77777777" w:rsidR="00026F6B" w:rsidRPr="00CA035E" w:rsidRDefault="00026F6B" w:rsidP="00CC37FC">
      <w:pPr>
        <w:pStyle w:val="Default"/>
        <w:jc w:val="center"/>
        <w:rPr>
          <w:bCs/>
          <w:sz w:val="28"/>
          <w:szCs w:val="28"/>
        </w:rPr>
      </w:pPr>
    </w:p>
    <w:p w14:paraId="3B7746D6" w14:textId="77777777" w:rsidR="00746264" w:rsidRDefault="005F07BB" w:rsidP="00DC1DB1">
      <w:pPr>
        <w:pStyle w:val="Default"/>
        <w:ind w:firstLine="851"/>
        <w:jc w:val="both"/>
        <w:rPr>
          <w:sz w:val="28"/>
          <w:szCs w:val="28"/>
        </w:rPr>
        <w:sectPr w:rsidR="00746264" w:rsidSect="002B36DD">
          <w:headerReference w:type="even" r:id="rId8"/>
          <w:footerReference w:type="default" r:id="rId9"/>
          <w:headerReference w:type="first" r:id="rId10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 xml:space="preserve">Перечень целевых показателей </w:t>
      </w:r>
      <w:r w:rsidR="004D7FAB">
        <w:rPr>
          <w:sz w:val="28"/>
          <w:szCs w:val="28"/>
        </w:rPr>
        <w:t>Подп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DC1DB1">
        <w:rPr>
          <w:sz w:val="28"/>
          <w:szCs w:val="28"/>
        </w:rPr>
        <w:t>24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 w:rsidR="00DC1DB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рограммных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 приведен в Таблице № 7. </w:t>
      </w:r>
    </w:p>
    <w:p w14:paraId="1F927A30" w14:textId="1655D148" w:rsidR="000A3686" w:rsidRDefault="005F07BB" w:rsidP="00D360A7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№ 7</w:t>
      </w:r>
    </w:p>
    <w:tbl>
      <w:tblPr>
        <w:tblpPr w:leftFromText="180" w:rightFromText="180" w:vertAnchor="text" w:tblpX="-185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850"/>
        <w:gridCol w:w="993"/>
        <w:gridCol w:w="850"/>
        <w:gridCol w:w="851"/>
        <w:gridCol w:w="850"/>
        <w:gridCol w:w="851"/>
        <w:gridCol w:w="850"/>
        <w:gridCol w:w="851"/>
        <w:gridCol w:w="855"/>
        <w:gridCol w:w="850"/>
        <w:gridCol w:w="846"/>
      </w:tblGrid>
      <w:tr w:rsidR="00EA550D" w:rsidRPr="00EA550D" w14:paraId="2DFD3BE0" w14:textId="28CA0DC3" w:rsidTr="0001457B">
        <w:trPr>
          <w:trHeight w:val="15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51665230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№</w:t>
            </w:r>
          </w:p>
          <w:p w14:paraId="5D6BD19B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14:paraId="0C54FCCE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Целевые показатели</w:t>
            </w:r>
          </w:p>
          <w:p w14:paraId="337327FB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63D1840D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ед.</w:t>
            </w:r>
          </w:p>
          <w:p w14:paraId="77C3C594" w14:textId="77777777" w:rsidR="00406BD3" w:rsidRPr="00EA550D" w:rsidRDefault="00406BD3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EA550D">
              <w:rPr>
                <w:color w:val="auto"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8647" w:type="dxa"/>
            <w:gridSpan w:val="10"/>
          </w:tcPr>
          <w:p w14:paraId="5602598F" w14:textId="77777777" w:rsidR="00406BD3" w:rsidRPr="00EA550D" w:rsidRDefault="00406BD3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 xml:space="preserve">Плановые значения целевых </w:t>
            </w:r>
          </w:p>
          <w:p w14:paraId="3332978B" w14:textId="77777777" w:rsidR="00406BD3" w:rsidRPr="00EA550D" w:rsidRDefault="00406BD3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показателей подпрограммы</w:t>
            </w:r>
          </w:p>
          <w:p w14:paraId="6A7EC276" w14:textId="77777777" w:rsidR="00406BD3" w:rsidRPr="00EA550D" w:rsidRDefault="00406BD3" w:rsidP="00BB72F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88785A" w:rsidRPr="00EA550D" w14:paraId="435A2D81" w14:textId="221105F9" w:rsidTr="0001457B">
        <w:trPr>
          <w:trHeight w:val="380"/>
        </w:trPr>
        <w:tc>
          <w:tcPr>
            <w:tcW w:w="562" w:type="dxa"/>
            <w:vMerge/>
            <w:shd w:val="clear" w:color="auto" w:fill="auto"/>
            <w:vAlign w:val="center"/>
          </w:tcPr>
          <w:p w14:paraId="66EECD53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14:paraId="7247D7E5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493257DD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2AFD3E8" w14:textId="74309FEF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613D41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77B584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7B46B2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53E7EA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F4E044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14:paraId="7D19E7CB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855" w:type="dxa"/>
            <w:vAlign w:val="center"/>
          </w:tcPr>
          <w:p w14:paraId="1CCEC4A2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850" w:type="dxa"/>
            <w:vAlign w:val="center"/>
          </w:tcPr>
          <w:p w14:paraId="70BF0DF0" w14:textId="236E205A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846" w:type="dxa"/>
            <w:vAlign w:val="center"/>
          </w:tcPr>
          <w:p w14:paraId="021ED589" w14:textId="78D947F7" w:rsidR="00DC1DB1" w:rsidRPr="00EA550D" w:rsidRDefault="004A232C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2024</w:t>
            </w:r>
          </w:p>
        </w:tc>
      </w:tr>
      <w:tr w:rsidR="0001457B" w:rsidRPr="00EA550D" w14:paraId="4A52DD7D" w14:textId="635BADF3" w:rsidTr="0001457B">
        <w:trPr>
          <w:trHeight w:val="380"/>
        </w:trPr>
        <w:tc>
          <w:tcPr>
            <w:tcW w:w="562" w:type="dxa"/>
            <w:shd w:val="clear" w:color="auto" w:fill="auto"/>
            <w:vAlign w:val="center"/>
          </w:tcPr>
          <w:p w14:paraId="75907F9B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37C6408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16512A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346BF5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1E7C96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9E2D3B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3A06C1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21EE2F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BB5344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507661DF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68957FC0" w14:textId="77777777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03441F72" w14:textId="56A58FF5" w:rsidR="00DC1DB1" w:rsidRPr="00EA550D" w:rsidRDefault="00DC1DB1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4F2D3325" w14:textId="2C5049E7" w:rsidR="00DC1DB1" w:rsidRPr="00EA550D" w:rsidRDefault="004A232C" w:rsidP="00BB72F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</w:tr>
      <w:tr w:rsidR="00EA550D" w:rsidRPr="00EA550D" w14:paraId="2C1DF272" w14:textId="77777777" w:rsidTr="0001457B">
        <w:trPr>
          <w:trHeight w:val="363"/>
        </w:trPr>
        <w:tc>
          <w:tcPr>
            <w:tcW w:w="14879" w:type="dxa"/>
            <w:gridSpan w:val="13"/>
          </w:tcPr>
          <w:p w14:paraId="084A7959" w14:textId="0F778198" w:rsidR="004F1663" w:rsidRPr="00EA550D" w:rsidRDefault="004F1663" w:rsidP="00BB72F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1.Общие целевые показатели в области энергосбережения и повышения энергетической эффективности </w:t>
            </w:r>
          </w:p>
        </w:tc>
      </w:tr>
      <w:tr w:rsidR="0088785A" w:rsidRPr="00EA550D" w14:paraId="506A3154" w14:textId="5956C845" w:rsidTr="0001457B">
        <w:tc>
          <w:tcPr>
            <w:tcW w:w="562" w:type="dxa"/>
            <w:shd w:val="clear" w:color="auto" w:fill="auto"/>
            <w:vAlign w:val="center"/>
          </w:tcPr>
          <w:p w14:paraId="13EAD236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A423C30" w14:textId="49163664" w:rsidR="00DC1DB1" w:rsidRPr="00EA550D" w:rsidRDefault="00DC1DB1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0BCED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09BF14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F440F9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6D8112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FD8FF7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088DD4F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9EECCC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42CDA20" w14:textId="3B2E2F20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5" w:type="dxa"/>
            <w:vAlign w:val="center"/>
          </w:tcPr>
          <w:p w14:paraId="232B550A" w14:textId="77777777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vAlign w:val="center"/>
          </w:tcPr>
          <w:p w14:paraId="1DDEE398" w14:textId="6E8BEC68" w:rsidR="00DC1DB1" w:rsidRPr="00EA550D" w:rsidRDefault="00DC1DB1" w:rsidP="00BB72F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46" w:type="dxa"/>
            <w:vAlign w:val="center"/>
          </w:tcPr>
          <w:p w14:paraId="714DED95" w14:textId="2D07FD42" w:rsidR="00DC1DB1" w:rsidRPr="00EA550D" w:rsidRDefault="004A232C" w:rsidP="00BB7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88785A" w:rsidRPr="00EA550D" w14:paraId="402AB6F5" w14:textId="5840E65E" w:rsidTr="0001457B">
        <w:tc>
          <w:tcPr>
            <w:tcW w:w="562" w:type="dxa"/>
            <w:shd w:val="clear" w:color="auto" w:fill="auto"/>
            <w:vAlign w:val="center"/>
          </w:tcPr>
          <w:p w14:paraId="14F35569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F8E1777" w14:textId="2CFEE14E" w:rsidR="00DC1DB1" w:rsidRPr="00EA550D" w:rsidRDefault="00DC1DB1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27107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E7B3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B9E7B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B1F5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EE078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A28A8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A81D02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2C86FAB0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266D0A23" w14:textId="106DED2A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199E6CC3" w14:textId="423216CB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46" w:type="dxa"/>
            <w:vAlign w:val="center"/>
          </w:tcPr>
          <w:p w14:paraId="4CD29045" w14:textId="4484BA60" w:rsidR="00DC1DB1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</w:tr>
      <w:tr w:rsidR="0088785A" w:rsidRPr="00EA550D" w14:paraId="3E0C66CF" w14:textId="712E2965" w:rsidTr="0001457B">
        <w:tc>
          <w:tcPr>
            <w:tcW w:w="562" w:type="dxa"/>
            <w:shd w:val="clear" w:color="auto" w:fill="auto"/>
            <w:vAlign w:val="center"/>
          </w:tcPr>
          <w:p w14:paraId="07953997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2CEFBC6" w14:textId="55C6B12D" w:rsidR="00D360A7" w:rsidRPr="00EA550D" w:rsidRDefault="00DC1DB1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9D8AF5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BE8C368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D348F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6529A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CCBB323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A433B6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609979" w14:textId="77777777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C1166BC" w14:textId="49030342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66860220" w14:textId="05E3E772" w:rsidR="00DC1DB1" w:rsidRPr="00EA550D" w:rsidRDefault="00DC1DB1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781D6EB1" w14:textId="5B2D6897" w:rsidR="00DC1DB1" w:rsidRPr="00EA550D" w:rsidRDefault="00DC1DB1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6" w:type="dxa"/>
            <w:vAlign w:val="center"/>
          </w:tcPr>
          <w:p w14:paraId="12F70BA5" w14:textId="556B208D" w:rsidR="00DC1DB1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8785A" w:rsidRPr="00EA550D" w14:paraId="30F116C3" w14:textId="28499EDC" w:rsidTr="0001457B">
        <w:tc>
          <w:tcPr>
            <w:tcW w:w="562" w:type="dxa"/>
            <w:shd w:val="clear" w:color="auto" w:fill="auto"/>
            <w:vAlign w:val="center"/>
          </w:tcPr>
          <w:p w14:paraId="7CD0DD3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D4BC4DF" w14:textId="4287F0E0" w:rsidR="00BB72F0" w:rsidRPr="00EA550D" w:rsidRDefault="00026F6B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CC71F6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43CA0C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05419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D7153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5548BB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2D3E370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C8E75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930FF1D" w14:textId="537BCF30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347CC07C" w14:textId="4E3306DA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6F0AD121" w14:textId="3A1E2853" w:rsidR="00026F6B" w:rsidRPr="00EA550D" w:rsidRDefault="00026F6B" w:rsidP="00BB72F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6" w:type="dxa"/>
            <w:vAlign w:val="center"/>
          </w:tcPr>
          <w:p w14:paraId="2B602122" w14:textId="566B1F51" w:rsidR="00026F6B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8785A" w:rsidRPr="00EA550D" w14:paraId="1F2D6AA9" w14:textId="2F49DACA" w:rsidTr="00F41621">
        <w:tc>
          <w:tcPr>
            <w:tcW w:w="562" w:type="dxa"/>
            <w:shd w:val="clear" w:color="auto" w:fill="auto"/>
            <w:vAlign w:val="center"/>
          </w:tcPr>
          <w:p w14:paraId="2C02F5C8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A09CBE" w14:textId="18E31111" w:rsidR="002F4AFD" w:rsidRPr="00EA550D" w:rsidRDefault="00026F6B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AA0634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BCE949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4E5AAD" w14:textId="5DD1014C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F991C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5ABE49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42D06E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430AF7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A365428" w14:textId="6FE19F28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5" w:type="dxa"/>
            <w:vAlign w:val="center"/>
          </w:tcPr>
          <w:p w14:paraId="6C3A99DB" w14:textId="0F6ADABB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328FEC4F" w14:textId="610106DE" w:rsidR="00026F6B" w:rsidRPr="00EA550D" w:rsidRDefault="00026F6B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46" w:type="dxa"/>
            <w:vAlign w:val="center"/>
          </w:tcPr>
          <w:p w14:paraId="3F5B3BA5" w14:textId="51A5546F" w:rsidR="00026F6B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88785A" w:rsidRPr="00EA550D" w14:paraId="417EACFD" w14:textId="4F3EBDB8" w:rsidTr="0001457B">
        <w:tc>
          <w:tcPr>
            <w:tcW w:w="562" w:type="dxa"/>
            <w:shd w:val="clear" w:color="auto" w:fill="auto"/>
            <w:vAlign w:val="center"/>
          </w:tcPr>
          <w:p w14:paraId="2C6191DD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AD849D8" w14:textId="7062AD88" w:rsidR="00026F6B" w:rsidRPr="00EA550D" w:rsidRDefault="00026F6B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95B84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CBBA0A" w14:textId="77777777" w:rsidR="00026F6B" w:rsidRPr="00EA550D" w:rsidRDefault="00026F6B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CCC3A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23A88F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064778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F0B869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DF6AB0" w14:textId="77777777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27833E77" w14:textId="47AAAF26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24573AFC" w14:textId="7A0E2F93" w:rsidR="00026F6B" w:rsidRPr="00EA550D" w:rsidRDefault="00026F6B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38FF1AA" w14:textId="5B16C6AF" w:rsidR="00026F6B" w:rsidRPr="00EA550D" w:rsidRDefault="00026F6B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35011A54" w14:textId="4EA50316" w:rsidR="00026F6B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8785A" w:rsidRPr="00EA550D" w14:paraId="2D21CD73" w14:textId="77777777" w:rsidTr="0001457B">
        <w:tc>
          <w:tcPr>
            <w:tcW w:w="562" w:type="dxa"/>
            <w:shd w:val="clear" w:color="auto" w:fill="auto"/>
            <w:vAlign w:val="center"/>
          </w:tcPr>
          <w:p w14:paraId="581D12AB" w14:textId="04D3778B" w:rsidR="0088785A" w:rsidRPr="00EA550D" w:rsidRDefault="0088785A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E6208FA" w14:textId="23D332C3" w:rsidR="0088785A" w:rsidRPr="00EA550D" w:rsidRDefault="0088785A" w:rsidP="0088785A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>
              <w:rPr>
                <w:rFonts w:eastAsiaTheme="minor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FF5D60" w14:textId="2164C69B" w:rsidR="0088785A" w:rsidRPr="00EA550D" w:rsidRDefault="0088785A" w:rsidP="0088785A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ADFDC5" w14:textId="3223F63C" w:rsidR="0088785A" w:rsidRPr="00EA550D" w:rsidRDefault="0088785A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ED5CDD" w14:textId="28AA320B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2104C25" w14:textId="244E8619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461AAF" w14:textId="737B261A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7A6CFC" w14:textId="5671960D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B3EF56" w14:textId="5E964C0F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vAlign w:val="center"/>
          </w:tcPr>
          <w:p w14:paraId="12F1B6BF" w14:textId="1DD1ADC1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5DFC84A4" w14:textId="6F97F1A3" w:rsidR="0088785A" w:rsidRPr="00EA550D" w:rsidRDefault="0088785A" w:rsidP="00BB72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3B797DD1" w14:textId="1F84538D" w:rsidR="0088785A" w:rsidRPr="00EA550D" w:rsidRDefault="0088785A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3EDC8687" w14:textId="5957F0B9" w:rsidR="0088785A" w:rsidRDefault="0088785A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EA550D" w:rsidRPr="00EA550D" w14:paraId="5FBAFA0B" w14:textId="77777777" w:rsidTr="0001457B">
        <w:tc>
          <w:tcPr>
            <w:tcW w:w="14879" w:type="dxa"/>
            <w:gridSpan w:val="13"/>
          </w:tcPr>
          <w:p w14:paraId="4AD81C1A" w14:textId="6436BFB4" w:rsidR="004F1663" w:rsidRPr="00EA550D" w:rsidRDefault="004F1663" w:rsidP="00BB72F0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88785A" w:rsidRPr="00EA550D" w14:paraId="2EAD0487" w14:textId="76E97ED9" w:rsidTr="0001457B">
        <w:tc>
          <w:tcPr>
            <w:tcW w:w="562" w:type="dxa"/>
            <w:shd w:val="clear" w:color="auto" w:fill="auto"/>
            <w:vAlign w:val="center"/>
          </w:tcPr>
          <w:p w14:paraId="231767B7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F8993F9" w14:textId="6DDB6B2F" w:rsidR="004A232C" w:rsidRPr="002F4AFD" w:rsidRDefault="004A232C" w:rsidP="00BB72F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FE7FFC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EA550D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80E027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2430E2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73F330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457545" w14:textId="6A2C453F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B0A338" w14:textId="2603666A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727C4E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09FBCF21" w14:textId="77777777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5" w:type="dxa"/>
            <w:vAlign w:val="center"/>
          </w:tcPr>
          <w:p w14:paraId="6C4F062E" w14:textId="7F462D05" w:rsidR="004A232C" w:rsidRPr="00EA550D" w:rsidRDefault="004A232C" w:rsidP="00BB72F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850" w:type="dxa"/>
            <w:vAlign w:val="center"/>
          </w:tcPr>
          <w:p w14:paraId="4CF49D93" w14:textId="5540891E" w:rsidR="004A232C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46" w:type="dxa"/>
            <w:vAlign w:val="center"/>
          </w:tcPr>
          <w:p w14:paraId="76B450F3" w14:textId="51DA905D" w:rsidR="004A232C" w:rsidRPr="00EA550D" w:rsidRDefault="004A232C" w:rsidP="00BB72F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</w:tr>
      <w:tr w:rsidR="0088785A" w:rsidRPr="00EA550D" w14:paraId="028BED69" w14:textId="299E3DE4" w:rsidTr="0001457B">
        <w:tc>
          <w:tcPr>
            <w:tcW w:w="562" w:type="dxa"/>
            <w:shd w:val="clear" w:color="auto" w:fill="auto"/>
            <w:vAlign w:val="center"/>
          </w:tcPr>
          <w:p w14:paraId="63141D52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14:paraId="15B5C3A2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1EE674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7BF0B8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E90FE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9D4B6B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633E7B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60E320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F638CA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7F1FE70C" w14:textId="580CA496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5" w:type="dxa"/>
            <w:vAlign w:val="center"/>
          </w:tcPr>
          <w:p w14:paraId="7A03E598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0" w:type="dxa"/>
            <w:vAlign w:val="center"/>
          </w:tcPr>
          <w:p w14:paraId="1AAA97EB" w14:textId="09866191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46" w:type="dxa"/>
            <w:vAlign w:val="center"/>
          </w:tcPr>
          <w:p w14:paraId="36B9195D" w14:textId="5A6C9D61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</w:tr>
      <w:tr w:rsidR="0088785A" w:rsidRPr="00EA550D" w14:paraId="5646F990" w14:textId="31DAD073" w:rsidTr="0001457B">
        <w:tc>
          <w:tcPr>
            <w:tcW w:w="562" w:type="dxa"/>
            <w:shd w:val="clear" w:color="auto" w:fill="auto"/>
            <w:vAlign w:val="center"/>
          </w:tcPr>
          <w:p w14:paraId="4D1F8BEB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4820" w:type="dxa"/>
            <w:shd w:val="clear" w:color="auto" w:fill="auto"/>
          </w:tcPr>
          <w:p w14:paraId="4E4787BF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2F7EE8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245FED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0D22C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0BE257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F6DCEE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864836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8D30D7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Align w:val="center"/>
          </w:tcPr>
          <w:p w14:paraId="2F84F8A1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5" w:type="dxa"/>
            <w:vAlign w:val="center"/>
          </w:tcPr>
          <w:p w14:paraId="735D1DA3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0" w:type="dxa"/>
            <w:vAlign w:val="center"/>
          </w:tcPr>
          <w:p w14:paraId="27127596" w14:textId="57EB5BF2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46" w:type="dxa"/>
            <w:vAlign w:val="center"/>
          </w:tcPr>
          <w:p w14:paraId="327BA47E" w14:textId="4478496F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</w:tr>
      <w:tr w:rsidR="0088785A" w:rsidRPr="00EA550D" w14:paraId="6B7AB59D" w14:textId="58DD448D" w:rsidTr="0001457B">
        <w:tc>
          <w:tcPr>
            <w:tcW w:w="562" w:type="dxa"/>
            <w:shd w:val="clear" w:color="auto" w:fill="auto"/>
            <w:vAlign w:val="center"/>
          </w:tcPr>
          <w:p w14:paraId="7BE0F32F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4820" w:type="dxa"/>
            <w:shd w:val="clear" w:color="auto" w:fill="auto"/>
          </w:tcPr>
          <w:p w14:paraId="7FDE4529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10361A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295B5F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40D84F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BFE3AA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E91009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B22021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826746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vAlign w:val="center"/>
          </w:tcPr>
          <w:p w14:paraId="4078574A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5" w:type="dxa"/>
            <w:vAlign w:val="center"/>
          </w:tcPr>
          <w:p w14:paraId="5CF62F20" w14:textId="77777777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0" w:type="dxa"/>
            <w:vAlign w:val="center"/>
          </w:tcPr>
          <w:p w14:paraId="4B888F1B" w14:textId="0D741B03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46" w:type="dxa"/>
            <w:vAlign w:val="center"/>
          </w:tcPr>
          <w:p w14:paraId="3B9BBC40" w14:textId="6AF8DE23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88785A" w:rsidRPr="00EA550D" w14:paraId="091C879E" w14:textId="343AC66D" w:rsidTr="0001457B">
        <w:trPr>
          <w:trHeight w:val="882"/>
        </w:trPr>
        <w:tc>
          <w:tcPr>
            <w:tcW w:w="562" w:type="dxa"/>
            <w:shd w:val="clear" w:color="auto" w:fill="auto"/>
            <w:vAlign w:val="center"/>
          </w:tcPr>
          <w:p w14:paraId="5D9643D1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4820" w:type="dxa"/>
            <w:shd w:val="clear" w:color="auto" w:fill="auto"/>
          </w:tcPr>
          <w:p w14:paraId="68B48576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70E637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3CD0D4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430CD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7115DE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60C6FC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1BE6327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EE8C15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851" w:type="dxa"/>
            <w:vAlign w:val="center"/>
          </w:tcPr>
          <w:p w14:paraId="17A1A119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855" w:type="dxa"/>
            <w:vAlign w:val="center"/>
          </w:tcPr>
          <w:p w14:paraId="62B9B333" w14:textId="77777777" w:rsidR="007B69AC" w:rsidRPr="00EA550D" w:rsidRDefault="007B69AC" w:rsidP="00BB72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0" w:type="dxa"/>
            <w:vAlign w:val="center"/>
          </w:tcPr>
          <w:p w14:paraId="44375CC9" w14:textId="7687A9B2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46" w:type="dxa"/>
            <w:vAlign w:val="center"/>
          </w:tcPr>
          <w:p w14:paraId="4DDB1BDD" w14:textId="2D537586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88785A" w:rsidRPr="00EA550D" w14:paraId="7B762BB3" w14:textId="5C90F8A8" w:rsidTr="0001457B">
        <w:tc>
          <w:tcPr>
            <w:tcW w:w="562" w:type="dxa"/>
            <w:shd w:val="clear" w:color="auto" w:fill="auto"/>
            <w:vAlign w:val="center"/>
          </w:tcPr>
          <w:p w14:paraId="268B74F1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4820" w:type="dxa"/>
            <w:shd w:val="clear" w:color="auto" w:fill="auto"/>
          </w:tcPr>
          <w:p w14:paraId="4F121266" w14:textId="77777777" w:rsidR="007B69AC" w:rsidRPr="00EA550D" w:rsidRDefault="007B69AC" w:rsidP="00BB7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58AC86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DF3F82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944C39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3CF30F" w14:textId="77777777" w:rsidR="007B69AC" w:rsidRPr="00EA550D" w:rsidRDefault="007B69AC" w:rsidP="00BB72F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4563CF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412E27A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8739E9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73B2425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2206D716" w14:textId="77777777" w:rsidR="007B69AC" w:rsidRPr="00EA550D" w:rsidRDefault="007B69AC" w:rsidP="00BB72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D2B1B86" w14:textId="4E45094F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40A024F1" w14:textId="11464852" w:rsidR="007B69AC" w:rsidRPr="00EA550D" w:rsidRDefault="007B69AC" w:rsidP="00BB72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A4BF3" w:rsidRPr="00EA550D" w14:paraId="1C586BAE" w14:textId="77777777" w:rsidTr="0001457B">
        <w:tc>
          <w:tcPr>
            <w:tcW w:w="562" w:type="dxa"/>
            <w:shd w:val="clear" w:color="auto" w:fill="auto"/>
            <w:vAlign w:val="center"/>
          </w:tcPr>
          <w:p w14:paraId="0922B1BA" w14:textId="131A6299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4820" w:type="dxa"/>
            <w:shd w:val="clear" w:color="auto" w:fill="auto"/>
          </w:tcPr>
          <w:p w14:paraId="1308E944" w14:textId="76454CE4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энергосервисных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договоров (контрактов), заключенных органами местного самоуправления и муниципальными учреждениями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E98E1F" w14:textId="5BA3B858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5FE32D9" w14:textId="32E3E901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184C6" w14:textId="6C6E8774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7F86E2" w14:textId="674F60E7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6655C2" w14:textId="6B45702E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F4BC28" w14:textId="61ED94F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E32BB8" w14:textId="7279868C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710D582" w14:textId="3B2BA47E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5BDBC7BF" w14:textId="1452448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198ADD68" w14:textId="331B9ED9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7F5C8B49" w14:textId="45A9C053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A4BF3" w:rsidRPr="00EA550D" w14:paraId="05787888" w14:textId="77777777" w:rsidTr="00F41621">
        <w:trPr>
          <w:trHeight w:val="272"/>
        </w:trPr>
        <w:tc>
          <w:tcPr>
            <w:tcW w:w="14879" w:type="dxa"/>
            <w:gridSpan w:val="13"/>
            <w:shd w:val="clear" w:color="auto" w:fill="auto"/>
            <w:vAlign w:val="center"/>
          </w:tcPr>
          <w:p w14:paraId="7ED3267D" w14:textId="40248EF5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>3. Целевые показатели в области энергосбережения и повышения энергетической эффективности в жилищном фонде (МКД)</w:t>
            </w:r>
          </w:p>
        </w:tc>
      </w:tr>
      <w:tr w:rsidR="005A4BF3" w:rsidRPr="00EA550D" w14:paraId="45CC02A4" w14:textId="77777777" w:rsidTr="0001457B">
        <w:tc>
          <w:tcPr>
            <w:tcW w:w="562" w:type="dxa"/>
            <w:shd w:val="clear" w:color="auto" w:fill="auto"/>
            <w:vAlign w:val="center"/>
          </w:tcPr>
          <w:p w14:paraId="474B30ED" w14:textId="00B0CE86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14:paraId="2AA0C7B8" w14:textId="19EFA580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тепловой энергии в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многоквар-ных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домах (в расчете на 1 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AAC97" w14:textId="19ACE988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5C1964" w14:textId="1987D712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46C09C" w14:textId="0B528268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57EBC0" w14:textId="776175BB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FBFEBD" w14:textId="70EE73F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687844" w14:textId="06E4AC79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DAC037" w14:textId="0DB93F4E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3E0CCCF5" w14:textId="16BE404C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5" w:type="dxa"/>
            <w:vAlign w:val="center"/>
          </w:tcPr>
          <w:p w14:paraId="0C1F97B7" w14:textId="1BB5567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0" w:type="dxa"/>
            <w:vAlign w:val="center"/>
          </w:tcPr>
          <w:p w14:paraId="330C109D" w14:textId="16C3B9B4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46" w:type="dxa"/>
            <w:vAlign w:val="center"/>
          </w:tcPr>
          <w:p w14:paraId="70E6154C" w14:textId="6DB7DC05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5A4BF3" w:rsidRPr="00EA550D" w14:paraId="3C284D81" w14:textId="77777777" w:rsidTr="0001457B">
        <w:tc>
          <w:tcPr>
            <w:tcW w:w="562" w:type="dxa"/>
            <w:shd w:val="clear" w:color="auto" w:fill="auto"/>
            <w:vAlign w:val="center"/>
          </w:tcPr>
          <w:p w14:paraId="77241CEB" w14:textId="3B83323C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14:paraId="3F765A82" w14:textId="332B00E3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7AFFE0" w14:textId="13CDDD2F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B6F544" w14:textId="5BAB09F2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EBF0B8" w14:textId="4BA979C1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7E9377" w14:textId="3FB0D015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EC2727" w14:textId="7D2B8FD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A6E4CC" w14:textId="0B3A1F9F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A459F2" w14:textId="4FDBDB9F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vAlign w:val="center"/>
          </w:tcPr>
          <w:p w14:paraId="271B9213" w14:textId="408539D4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5" w:type="dxa"/>
            <w:vAlign w:val="center"/>
          </w:tcPr>
          <w:p w14:paraId="67BFB1BA" w14:textId="5208566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0" w:type="dxa"/>
            <w:vAlign w:val="center"/>
          </w:tcPr>
          <w:p w14:paraId="401209B5" w14:textId="24E785D6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46" w:type="dxa"/>
            <w:vAlign w:val="center"/>
          </w:tcPr>
          <w:p w14:paraId="0F0B3621" w14:textId="6106231B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</w:tr>
      <w:tr w:rsidR="005A4BF3" w:rsidRPr="00EA550D" w14:paraId="432F799F" w14:textId="77777777" w:rsidTr="0001457B">
        <w:tc>
          <w:tcPr>
            <w:tcW w:w="562" w:type="dxa"/>
            <w:shd w:val="clear" w:color="auto" w:fill="auto"/>
            <w:vAlign w:val="center"/>
          </w:tcPr>
          <w:p w14:paraId="18F780BA" w14:textId="5F450F30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3.3</w:t>
            </w:r>
          </w:p>
        </w:tc>
        <w:tc>
          <w:tcPr>
            <w:tcW w:w="4820" w:type="dxa"/>
            <w:shd w:val="clear" w:color="auto" w:fill="auto"/>
          </w:tcPr>
          <w:p w14:paraId="6A122DB8" w14:textId="776498F3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70D6FD" w14:textId="694C8D6C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F49E5F" w14:textId="38DA5ED9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C8305" w14:textId="2C7572EA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EB2EDC" w14:textId="30C64ACF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7171D0" w14:textId="4230ABD5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27DB67" w14:textId="603CF2E7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18EA04" w14:textId="1D3F70AC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1" w:type="dxa"/>
            <w:vAlign w:val="center"/>
          </w:tcPr>
          <w:p w14:paraId="57D68600" w14:textId="25D2276A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5" w:type="dxa"/>
            <w:vAlign w:val="center"/>
          </w:tcPr>
          <w:p w14:paraId="5BDF933A" w14:textId="0A3ED871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0" w:type="dxa"/>
            <w:vAlign w:val="center"/>
          </w:tcPr>
          <w:p w14:paraId="2B20011F" w14:textId="28020CBE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46" w:type="dxa"/>
            <w:vAlign w:val="center"/>
          </w:tcPr>
          <w:p w14:paraId="05D7CF11" w14:textId="71AF9682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</w:tr>
      <w:tr w:rsidR="005A4BF3" w:rsidRPr="00EA550D" w14:paraId="3A5F492B" w14:textId="77777777" w:rsidTr="0001457B">
        <w:tc>
          <w:tcPr>
            <w:tcW w:w="562" w:type="dxa"/>
            <w:shd w:val="clear" w:color="auto" w:fill="auto"/>
            <w:vAlign w:val="center"/>
          </w:tcPr>
          <w:p w14:paraId="65F7A76C" w14:textId="782DEFFC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3.4</w:t>
            </w:r>
          </w:p>
        </w:tc>
        <w:tc>
          <w:tcPr>
            <w:tcW w:w="4820" w:type="dxa"/>
            <w:shd w:val="clear" w:color="auto" w:fill="auto"/>
          </w:tcPr>
          <w:p w14:paraId="68DED364" w14:textId="155C9301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 энергии в многоквартирных домах (в расчете на 1 жителя)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609884" w14:textId="1B805BF7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C7DD16" w14:textId="2654DAF7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798CBB" w14:textId="2060ED1B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189F72" w14:textId="4174E133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A9DD7C" w14:textId="3BF04ACD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A2CEAB" w14:textId="0C727C2F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DF29E5" w14:textId="1F12C528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795723BC" w14:textId="2E225E35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5" w:type="dxa"/>
            <w:vAlign w:val="center"/>
          </w:tcPr>
          <w:p w14:paraId="1F02D291" w14:textId="7784E673" w:rsidR="005A4BF3" w:rsidRPr="00EA550D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0" w:type="dxa"/>
            <w:vAlign w:val="center"/>
          </w:tcPr>
          <w:p w14:paraId="4A54D479" w14:textId="4089C9C1" w:rsidR="005A4BF3" w:rsidRPr="00EA550D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46" w:type="dxa"/>
            <w:vAlign w:val="center"/>
          </w:tcPr>
          <w:p w14:paraId="336810F5" w14:textId="010DD43F" w:rsidR="005A4BF3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</w:tr>
      <w:tr w:rsidR="005A4BF3" w:rsidRPr="00EA550D" w14:paraId="56427226" w14:textId="77777777" w:rsidTr="005A4BF3">
        <w:trPr>
          <w:trHeight w:val="273"/>
        </w:trPr>
        <w:tc>
          <w:tcPr>
            <w:tcW w:w="562" w:type="dxa"/>
            <w:shd w:val="clear" w:color="auto" w:fill="auto"/>
            <w:vAlign w:val="center"/>
          </w:tcPr>
          <w:p w14:paraId="26905532" w14:textId="0EE6E904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A21138B" w14:textId="4B85E63D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F76DB3" w14:textId="6ADE9D4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C383A53" w14:textId="7945AFCB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227B3D" w14:textId="017605B2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9DE9B05" w14:textId="27C53663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EDC9B6" w14:textId="53C43AB3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C601C1E" w14:textId="2A0CB5FD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236BEF" w14:textId="44AE7BAF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2FF0A324" w14:textId="46D47ADA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3DAF6489" w14:textId="403223CD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0CB0A80D" w14:textId="77AB2C4E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6" w:type="dxa"/>
            <w:vAlign w:val="center"/>
          </w:tcPr>
          <w:p w14:paraId="702BAAC0" w14:textId="42A5A3B6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  <w:tr w:rsidR="005A4BF3" w:rsidRPr="00EA550D" w14:paraId="7D6E635D" w14:textId="77777777" w:rsidTr="0001457B">
        <w:tc>
          <w:tcPr>
            <w:tcW w:w="562" w:type="dxa"/>
            <w:shd w:val="clear" w:color="auto" w:fill="auto"/>
            <w:vAlign w:val="center"/>
          </w:tcPr>
          <w:p w14:paraId="603DEDC3" w14:textId="7668B9A0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3.5</w:t>
            </w:r>
          </w:p>
        </w:tc>
        <w:tc>
          <w:tcPr>
            <w:tcW w:w="4820" w:type="dxa"/>
            <w:shd w:val="clear" w:color="auto" w:fill="auto"/>
          </w:tcPr>
          <w:p w14:paraId="42D744EE" w14:textId="2AA63925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7C384D" w14:textId="45EB0A6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тыс.м</w:t>
            </w:r>
            <w:proofErr w:type="gramEnd"/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70D5B">
              <w:rPr>
                <w:rFonts w:ascii="Times New Roman" w:hAnsi="Times New Roman"/>
                <w:sz w:val="20"/>
                <w:szCs w:val="20"/>
              </w:rPr>
              <w:t>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388B3A5" w14:textId="64FAA93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09A55" w14:textId="7F3BA69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0D7D1B" w14:textId="2E72940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85408F" w14:textId="7CA56140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0AA04A" w14:textId="6F90C17E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0B417EA" w14:textId="1F5BF8AF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14:paraId="58064E76" w14:textId="2660196F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5" w:type="dxa"/>
            <w:vAlign w:val="center"/>
          </w:tcPr>
          <w:p w14:paraId="04FCF8A3" w14:textId="4FBC7238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850" w:type="dxa"/>
            <w:vAlign w:val="center"/>
          </w:tcPr>
          <w:p w14:paraId="77DB2AAD" w14:textId="0B769F58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46" w:type="dxa"/>
            <w:vAlign w:val="center"/>
          </w:tcPr>
          <w:p w14:paraId="2E012828" w14:textId="60CBB401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</w:tr>
      <w:tr w:rsidR="005A4BF3" w:rsidRPr="00EA550D" w14:paraId="59C03C50" w14:textId="77777777" w:rsidTr="0001457B">
        <w:tc>
          <w:tcPr>
            <w:tcW w:w="562" w:type="dxa"/>
            <w:shd w:val="clear" w:color="auto" w:fill="auto"/>
            <w:vAlign w:val="center"/>
          </w:tcPr>
          <w:p w14:paraId="6E999168" w14:textId="4DCB7174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3.6</w:t>
            </w:r>
          </w:p>
        </w:tc>
        <w:tc>
          <w:tcPr>
            <w:tcW w:w="4820" w:type="dxa"/>
            <w:shd w:val="clear" w:color="auto" w:fill="auto"/>
          </w:tcPr>
          <w:p w14:paraId="146C2FF4" w14:textId="10CC59EB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суммарный расход энергетических ресурсов в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многоквар-ных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домах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787025" w14:textId="0AA239A2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8730060" w14:textId="0C89A43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E240E8" w14:textId="176E8E55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E102E9" w14:textId="07570203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397D95" w14:textId="2FF4EA3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93AE45" w14:textId="61CABBAA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79171B2" w14:textId="398E479E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vAlign w:val="center"/>
          </w:tcPr>
          <w:p w14:paraId="11C39155" w14:textId="225E5097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5" w:type="dxa"/>
            <w:vAlign w:val="center"/>
          </w:tcPr>
          <w:p w14:paraId="16AB314A" w14:textId="174682AE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0" w:type="dxa"/>
            <w:vAlign w:val="center"/>
          </w:tcPr>
          <w:p w14:paraId="408E9B54" w14:textId="07100E2D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46" w:type="dxa"/>
            <w:vAlign w:val="center"/>
          </w:tcPr>
          <w:p w14:paraId="39E9CF3D" w14:textId="0DFC9A56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</w:tr>
      <w:tr w:rsidR="005A4BF3" w:rsidRPr="00EA550D" w14:paraId="16E779C6" w14:textId="77777777" w:rsidTr="005A4BF3">
        <w:trPr>
          <w:trHeight w:val="338"/>
        </w:trPr>
        <w:tc>
          <w:tcPr>
            <w:tcW w:w="14879" w:type="dxa"/>
            <w:gridSpan w:val="13"/>
            <w:shd w:val="clear" w:color="auto" w:fill="auto"/>
            <w:vAlign w:val="center"/>
          </w:tcPr>
          <w:p w14:paraId="1A38FA4F" w14:textId="2686E533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5A4BF3" w:rsidRPr="00EA550D" w14:paraId="4E2CAD52" w14:textId="77777777" w:rsidTr="0001457B">
        <w:tc>
          <w:tcPr>
            <w:tcW w:w="562" w:type="dxa"/>
            <w:shd w:val="clear" w:color="auto" w:fill="auto"/>
            <w:vAlign w:val="center"/>
          </w:tcPr>
          <w:p w14:paraId="54B9F873" w14:textId="3130EB25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4820" w:type="dxa"/>
            <w:shd w:val="clear" w:color="auto" w:fill="auto"/>
          </w:tcPr>
          <w:p w14:paraId="7D7D3D20" w14:textId="3CB9B778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тепл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нер</w:t>
            </w:r>
            <w:proofErr w:type="spell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тепловых электростанциях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9EDD4D" w14:textId="3BC045F2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./млн. Гкал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9CA360" w14:textId="5A48161A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344988" w14:textId="1A84BE56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5ADF7" w14:textId="7186A961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1FA21E" w14:textId="561CDAA9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9B1404" w14:textId="2BFD58F1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5BC35B" w14:textId="3149DD55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24625519" w14:textId="79BCE02A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  <w:vAlign w:val="center"/>
          </w:tcPr>
          <w:p w14:paraId="6B676E28" w14:textId="5DF0A6BD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14:paraId="79F9D8B5" w14:textId="743987AF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46" w:type="dxa"/>
            <w:vAlign w:val="center"/>
          </w:tcPr>
          <w:p w14:paraId="00FB926A" w14:textId="5E173B69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A4BF3" w:rsidRPr="00EA550D" w14:paraId="6419E735" w14:textId="77777777" w:rsidTr="0001457B">
        <w:tc>
          <w:tcPr>
            <w:tcW w:w="562" w:type="dxa"/>
            <w:shd w:val="clear" w:color="auto" w:fill="auto"/>
            <w:vAlign w:val="center"/>
          </w:tcPr>
          <w:p w14:paraId="4F628DA2" w14:textId="4D793CBD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4820" w:type="dxa"/>
            <w:shd w:val="clear" w:color="auto" w:fill="auto"/>
          </w:tcPr>
          <w:p w14:paraId="12E06D67" w14:textId="3F1BEC5C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тепл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</w:t>
            </w:r>
            <w:proofErr w:type="spell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-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котельных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D1B66D" w14:textId="2D476D20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70D5B">
              <w:rPr>
                <w:rFonts w:ascii="Times New Roman" w:hAnsi="Times New Roman"/>
                <w:sz w:val="20"/>
                <w:szCs w:val="20"/>
              </w:rPr>
              <w:t>т.у.т</w:t>
            </w:r>
            <w:proofErr w:type="spellEnd"/>
            <w:r w:rsidRPr="00E70D5B">
              <w:rPr>
                <w:rFonts w:ascii="Times New Roman" w:hAnsi="Times New Roman"/>
                <w:sz w:val="20"/>
                <w:szCs w:val="20"/>
              </w:rPr>
              <w:t>./ Гкал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503B4D" w14:textId="28322717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FFF2A7" w14:textId="27125541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192,3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0CF045" w14:textId="055D656D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6A6DCB" w14:textId="6B08ACA9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02DFB6" w14:textId="46D4B3B9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4D1039" w14:textId="68FFA270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1" w:type="dxa"/>
            <w:vAlign w:val="center"/>
          </w:tcPr>
          <w:p w14:paraId="1D744302" w14:textId="3207818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5" w:type="dxa"/>
            <w:vAlign w:val="center"/>
          </w:tcPr>
          <w:p w14:paraId="103B7793" w14:textId="6501B00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163,6</w:t>
            </w:r>
          </w:p>
        </w:tc>
        <w:tc>
          <w:tcPr>
            <w:tcW w:w="850" w:type="dxa"/>
            <w:vAlign w:val="center"/>
          </w:tcPr>
          <w:p w14:paraId="5466FFB1" w14:textId="0CCBB48C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163,6</w:t>
            </w:r>
          </w:p>
        </w:tc>
        <w:tc>
          <w:tcPr>
            <w:tcW w:w="846" w:type="dxa"/>
            <w:vAlign w:val="center"/>
          </w:tcPr>
          <w:p w14:paraId="0E6C1979" w14:textId="7DDA1FD2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</w:tr>
      <w:tr w:rsidR="005A4BF3" w:rsidRPr="00EA550D" w14:paraId="274BE837" w14:textId="77777777" w:rsidTr="0001457B">
        <w:tc>
          <w:tcPr>
            <w:tcW w:w="562" w:type="dxa"/>
            <w:shd w:val="clear" w:color="auto" w:fill="auto"/>
            <w:vAlign w:val="center"/>
          </w:tcPr>
          <w:p w14:paraId="52811F09" w14:textId="736940A2" w:rsidR="005A4BF3" w:rsidRPr="00EA550D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4820" w:type="dxa"/>
            <w:shd w:val="clear" w:color="auto" w:fill="auto"/>
          </w:tcPr>
          <w:p w14:paraId="3E908565" w14:textId="27E16E41" w:rsidR="005A4BF3" w:rsidRPr="00EA550D" w:rsidRDefault="005A4BF3" w:rsidP="005A4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 xml:space="preserve">Удел. расход </w:t>
            </w: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электр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 xml:space="preserve">. энергии, используемой при передаче </w:t>
            </w:r>
            <w:proofErr w:type="spellStart"/>
            <w:r w:rsidRPr="00EA550D">
              <w:rPr>
                <w:rFonts w:ascii="Times New Roman" w:hAnsi="Times New Roman"/>
                <w:sz w:val="20"/>
                <w:szCs w:val="20"/>
              </w:rPr>
              <w:t>тепл</w:t>
            </w:r>
            <w:proofErr w:type="spellEnd"/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 в системах теплоснабжения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5A4776" w14:textId="0E4F8091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74568E" w14:textId="1B04030F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295383" w14:textId="03F61BC3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33,7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759ED6" w14:textId="1393BBFE" w:rsidR="005A4BF3" w:rsidRPr="00E70D5B" w:rsidRDefault="005A4BF3" w:rsidP="005A4BF3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5B2DD6" w14:textId="259FC2F0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FA707D" w14:textId="7D06257C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BA4E17" w14:textId="6FD8FE01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1" w:type="dxa"/>
            <w:vAlign w:val="center"/>
          </w:tcPr>
          <w:p w14:paraId="0852AAAA" w14:textId="72956538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5" w:type="dxa"/>
            <w:vAlign w:val="center"/>
          </w:tcPr>
          <w:p w14:paraId="6669FB38" w14:textId="68591518" w:rsidR="005A4BF3" w:rsidRPr="00E70D5B" w:rsidRDefault="005A4BF3" w:rsidP="005A4B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850" w:type="dxa"/>
            <w:vAlign w:val="center"/>
          </w:tcPr>
          <w:p w14:paraId="0AD78DC8" w14:textId="3C8B2E62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846" w:type="dxa"/>
            <w:vAlign w:val="center"/>
          </w:tcPr>
          <w:p w14:paraId="0A66DD7E" w14:textId="427F3853" w:rsidR="005A4BF3" w:rsidRPr="00E70D5B" w:rsidRDefault="005A4BF3" w:rsidP="005A4BF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</w:tr>
      <w:tr w:rsidR="00E70D5B" w:rsidRPr="00EA550D" w14:paraId="6F873974" w14:textId="77777777" w:rsidTr="0001457B">
        <w:tc>
          <w:tcPr>
            <w:tcW w:w="562" w:type="dxa"/>
            <w:shd w:val="clear" w:color="auto" w:fill="auto"/>
            <w:vAlign w:val="center"/>
          </w:tcPr>
          <w:p w14:paraId="39C533D8" w14:textId="09A8E5DC" w:rsidR="00E70D5B" w:rsidRPr="00EA550D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4820" w:type="dxa"/>
            <w:shd w:val="clear" w:color="auto" w:fill="auto"/>
          </w:tcPr>
          <w:p w14:paraId="5D62B39E" w14:textId="2F86DA13" w:rsidR="00E70D5B" w:rsidRPr="00EA550D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919F8C" w14:textId="6368EAB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A28DF6" w14:textId="4B021459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2CD083" w14:textId="29D3834F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4809A2" w14:textId="32613389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A64FBC" w14:textId="5602CD5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4DCEDD" w14:textId="448C296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D05DFE3" w14:textId="501DCB28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1" w:type="dxa"/>
            <w:vAlign w:val="center"/>
          </w:tcPr>
          <w:p w14:paraId="356AB4A6" w14:textId="22079CD8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5" w:type="dxa"/>
            <w:vAlign w:val="center"/>
          </w:tcPr>
          <w:p w14:paraId="59A10C16" w14:textId="1918BFBF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  <w:tc>
          <w:tcPr>
            <w:tcW w:w="850" w:type="dxa"/>
            <w:vAlign w:val="center"/>
          </w:tcPr>
          <w:p w14:paraId="12598249" w14:textId="6580BB7B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  <w:tc>
          <w:tcPr>
            <w:tcW w:w="846" w:type="dxa"/>
            <w:vAlign w:val="center"/>
          </w:tcPr>
          <w:p w14:paraId="0EE7D947" w14:textId="16A5474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16,8</w:t>
            </w:r>
          </w:p>
        </w:tc>
      </w:tr>
      <w:tr w:rsidR="00E70D5B" w:rsidRPr="00EA550D" w14:paraId="4E634997" w14:textId="77777777" w:rsidTr="0001457B">
        <w:tc>
          <w:tcPr>
            <w:tcW w:w="562" w:type="dxa"/>
            <w:shd w:val="clear" w:color="auto" w:fill="auto"/>
            <w:vAlign w:val="center"/>
          </w:tcPr>
          <w:p w14:paraId="0D14F035" w14:textId="4DC4A99E" w:rsidR="00E70D5B" w:rsidRPr="00EA550D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4820" w:type="dxa"/>
            <w:shd w:val="clear" w:color="auto" w:fill="auto"/>
          </w:tcPr>
          <w:p w14:paraId="774FDC38" w14:textId="0CABF528" w:rsidR="00E70D5B" w:rsidRPr="00EA550D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C04EAC" w14:textId="3BE8C27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96FFEA" w14:textId="6B784AC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E48F45" w14:textId="00D8C8ED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592D0D" w14:textId="17A0D47D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21FD40" w14:textId="10046F38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D5C8F" w14:textId="152B71F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D4D1C2" w14:textId="3EC04F9C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851" w:type="dxa"/>
            <w:vAlign w:val="center"/>
          </w:tcPr>
          <w:p w14:paraId="6A7FEA52" w14:textId="72BAF650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855" w:type="dxa"/>
            <w:vAlign w:val="center"/>
          </w:tcPr>
          <w:p w14:paraId="484D4CBE" w14:textId="09884D1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850" w:type="dxa"/>
            <w:vAlign w:val="center"/>
          </w:tcPr>
          <w:p w14:paraId="5885DFA7" w14:textId="4D02C9F8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46" w:type="dxa"/>
            <w:vAlign w:val="center"/>
          </w:tcPr>
          <w:p w14:paraId="22E1E036" w14:textId="7F0AFBAB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E70D5B" w:rsidRPr="00EA550D" w14:paraId="075832C7" w14:textId="77777777" w:rsidTr="0001457B">
        <w:tc>
          <w:tcPr>
            <w:tcW w:w="562" w:type="dxa"/>
            <w:shd w:val="clear" w:color="auto" w:fill="auto"/>
            <w:vAlign w:val="center"/>
          </w:tcPr>
          <w:p w14:paraId="63DAED38" w14:textId="549410B1" w:rsidR="00E70D5B" w:rsidRPr="00EA550D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4820" w:type="dxa"/>
            <w:shd w:val="clear" w:color="auto" w:fill="auto"/>
          </w:tcPr>
          <w:p w14:paraId="60CB7334" w14:textId="4F514173" w:rsidR="00E70D5B" w:rsidRPr="00EA550D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0F8760" w14:textId="7B48A8DF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C966E3" w14:textId="2D8379E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CD36D" w14:textId="27E7AB25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C7E8F3" w14:textId="7D9D6E53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405891" w14:textId="1B9E55B9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992858B" w14:textId="244B5F8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1A21A7" w14:textId="7A9C2577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1" w:type="dxa"/>
            <w:vAlign w:val="center"/>
          </w:tcPr>
          <w:p w14:paraId="4689DCAF" w14:textId="53563041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5" w:type="dxa"/>
            <w:vAlign w:val="center"/>
          </w:tcPr>
          <w:p w14:paraId="31E3F752" w14:textId="2C86085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0,66</w:t>
            </w:r>
          </w:p>
        </w:tc>
        <w:tc>
          <w:tcPr>
            <w:tcW w:w="850" w:type="dxa"/>
            <w:vAlign w:val="center"/>
          </w:tcPr>
          <w:p w14:paraId="1193E526" w14:textId="2CFB3D4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0,66</w:t>
            </w:r>
          </w:p>
        </w:tc>
        <w:tc>
          <w:tcPr>
            <w:tcW w:w="846" w:type="dxa"/>
            <w:vAlign w:val="center"/>
          </w:tcPr>
          <w:p w14:paraId="71CAACE8" w14:textId="3D6A01A4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0,66</w:t>
            </w:r>
          </w:p>
        </w:tc>
      </w:tr>
      <w:tr w:rsidR="00E70D5B" w:rsidRPr="00EA550D" w14:paraId="3CF90943" w14:textId="77777777" w:rsidTr="0001457B">
        <w:tc>
          <w:tcPr>
            <w:tcW w:w="562" w:type="dxa"/>
            <w:shd w:val="clear" w:color="auto" w:fill="auto"/>
            <w:vAlign w:val="center"/>
          </w:tcPr>
          <w:p w14:paraId="72DBBB8C" w14:textId="3BF33F2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4820" w:type="dxa"/>
            <w:shd w:val="clear" w:color="auto" w:fill="auto"/>
          </w:tcPr>
          <w:p w14:paraId="72B6D561" w14:textId="7DCB4AA1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24DD40" w14:textId="7AFB05E9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70D5B">
              <w:rPr>
                <w:rFonts w:ascii="Times New Roman" w:hAnsi="Times New Roman"/>
                <w:sz w:val="20"/>
                <w:szCs w:val="20"/>
              </w:rPr>
              <w:t>тыс.кВт</w:t>
            </w:r>
            <w:proofErr w:type="spellEnd"/>
            <w:proofErr w:type="gramEnd"/>
            <w:r w:rsidRPr="00E70D5B">
              <w:rPr>
                <w:rFonts w:ascii="Times New Roman" w:hAnsi="Times New Roman"/>
                <w:sz w:val="20"/>
                <w:szCs w:val="20"/>
              </w:rPr>
              <w:t>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048D990" w14:textId="0B1EAC9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CF1FCA" w14:textId="32CEDFF6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033DE1" w14:textId="4572BD6E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69E379" w14:textId="5DD9EF5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4880E1" w14:textId="0CC0AAC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85358B" w14:textId="5664BF5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7363EE6F" w14:textId="720DD3D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5" w:type="dxa"/>
            <w:vAlign w:val="center"/>
          </w:tcPr>
          <w:p w14:paraId="5BBF0977" w14:textId="1784810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vAlign w:val="center"/>
          </w:tcPr>
          <w:p w14:paraId="4ADAFEDC" w14:textId="51578E2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46" w:type="dxa"/>
            <w:vAlign w:val="center"/>
          </w:tcPr>
          <w:p w14:paraId="4E701596" w14:textId="26F4BA52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E70D5B" w:rsidRPr="00EA550D" w14:paraId="12BB1CE5" w14:textId="77777777" w:rsidTr="0001457B">
        <w:tc>
          <w:tcPr>
            <w:tcW w:w="562" w:type="dxa"/>
            <w:shd w:val="clear" w:color="auto" w:fill="auto"/>
            <w:vAlign w:val="center"/>
          </w:tcPr>
          <w:p w14:paraId="6887894D" w14:textId="4E7785C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4820" w:type="dxa"/>
            <w:shd w:val="clear" w:color="auto" w:fill="auto"/>
          </w:tcPr>
          <w:p w14:paraId="32AB333A" w14:textId="5A532AA8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Удельный расход </w:t>
            </w:r>
            <w:proofErr w:type="spellStart"/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электр</w:t>
            </w:r>
            <w:proofErr w:type="spellEnd"/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D91341" w14:textId="43985E4D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C4A6FD" w14:textId="47667FB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4713D9" w14:textId="423DB3B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D140CC" w14:textId="542379F2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AFD190" w14:textId="700A2149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075A19" w14:textId="4FABEEB2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187AA6" w14:textId="11F1023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3F261F07" w14:textId="65EE28B4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5" w:type="dxa"/>
            <w:vAlign w:val="center"/>
          </w:tcPr>
          <w:p w14:paraId="34811886" w14:textId="7C9C7AD9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0" w:type="dxa"/>
            <w:vAlign w:val="center"/>
          </w:tcPr>
          <w:p w14:paraId="5796A35F" w14:textId="1A21C188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46" w:type="dxa"/>
            <w:vAlign w:val="center"/>
          </w:tcPr>
          <w:p w14:paraId="4906536B" w14:textId="1C0A4B0F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</w:tr>
      <w:tr w:rsidR="00E70D5B" w:rsidRPr="00EA550D" w14:paraId="5775A579" w14:textId="77777777" w:rsidTr="00E70D5B">
        <w:trPr>
          <w:trHeight w:val="315"/>
        </w:trPr>
        <w:tc>
          <w:tcPr>
            <w:tcW w:w="14879" w:type="dxa"/>
            <w:gridSpan w:val="13"/>
            <w:shd w:val="clear" w:color="auto" w:fill="auto"/>
            <w:vAlign w:val="center"/>
          </w:tcPr>
          <w:p w14:paraId="5F3D8DCC" w14:textId="0E132F4C" w:rsidR="00E70D5B" w:rsidRPr="00E70D5B" w:rsidRDefault="00E70D5B" w:rsidP="00E70D5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</w:tc>
      </w:tr>
      <w:tr w:rsidR="00E70D5B" w:rsidRPr="00EA550D" w14:paraId="7550619F" w14:textId="77777777" w:rsidTr="0001457B">
        <w:tc>
          <w:tcPr>
            <w:tcW w:w="562" w:type="dxa"/>
            <w:shd w:val="clear" w:color="auto" w:fill="auto"/>
            <w:vAlign w:val="center"/>
          </w:tcPr>
          <w:p w14:paraId="09F2A862" w14:textId="4E2FD760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4820" w:type="dxa"/>
            <w:shd w:val="clear" w:color="auto" w:fill="auto"/>
          </w:tcPr>
          <w:p w14:paraId="3D327DF6" w14:textId="1C6663DB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170F59" w14:textId="1F118434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B4A005" w14:textId="7E0988D7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BE616" w14:textId="4ED3AB06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66C704" w14:textId="2954D607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EDA2F2" w14:textId="36A3A402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90E41F" w14:textId="3ED7B5EC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8C5AAC" w14:textId="746AE65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67F310F" w14:textId="44147080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2889C53F" w14:textId="5F2CBBEF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860CF96" w14:textId="5232AD12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45089531" w14:textId="7D265EEE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70D5B" w:rsidRPr="00EA550D" w14:paraId="64D8963C" w14:textId="77777777" w:rsidTr="0001457B">
        <w:tc>
          <w:tcPr>
            <w:tcW w:w="562" w:type="dxa"/>
            <w:shd w:val="clear" w:color="auto" w:fill="auto"/>
            <w:vAlign w:val="center"/>
          </w:tcPr>
          <w:p w14:paraId="2461A0B5" w14:textId="22F45198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505F0F7A" w14:textId="11EB055F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E19F59" w14:textId="0039B621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AB05FB" w14:textId="410CAE56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113032" w14:textId="1E88E260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72C8FA" w14:textId="04614988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94FE5A" w14:textId="234E92EA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EEB33D" w14:textId="1866F0CE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5EFE67" w14:textId="4030C17D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2C52AE0E" w14:textId="083BA0E5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7AEC137E" w14:textId="4F67E0F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4DB4C2C2" w14:textId="7822C05B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6" w:type="dxa"/>
            <w:vAlign w:val="center"/>
          </w:tcPr>
          <w:p w14:paraId="2AA05B3A" w14:textId="227A990A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E70D5B" w:rsidRPr="00EA550D" w14:paraId="557FCE66" w14:textId="77777777" w:rsidTr="0001457B">
        <w:tc>
          <w:tcPr>
            <w:tcW w:w="562" w:type="dxa"/>
            <w:shd w:val="clear" w:color="auto" w:fill="auto"/>
            <w:vAlign w:val="center"/>
          </w:tcPr>
          <w:p w14:paraId="2C3E8F20" w14:textId="1185C61A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4820" w:type="dxa"/>
            <w:shd w:val="clear" w:color="auto" w:fill="auto"/>
          </w:tcPr>
          <w:p w14:paraId="77059204" w14:textId="0450CCA0" w:rsidR="00E70D5B" w:rsidRPr="00E70D5B" w:rsidRDefault="00E70D5B" w:rsidP="00E70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BFAA07" w14:textId="6BE5E0DF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EA8AB5" w14:textId="6CF0C18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D83C7D" w14:textId="6B3DFF7C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954F44" w14:textId="447F19FA" w:rsidR="00E70D5B" w:rsidRPr="00E70D5B" w:rsidRDefault="00E70D5B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0EC4F6" w14:textId="5B14753E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A6E25D" w14:textId="3AE2BB2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46F12F" w14:textId="27332CD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vAlign w:val="center"/>
          </w:tcPr>
          <w:p w14:paraId="499F8B63" w14:textId="714B6A13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55" w:type="dxa"/>
            <w:vAlign w:val="center"/>
          </w:tcPr>
          <w:p w14:paraId="08B343CA" w14:textId="7531496B" w:rsidR="00E70D5B" w:rsidRPr="00E70D5B" w:rsidRDefault="00E70D5B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14:paraId="603C424B" w14:textId="7EDA8B1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46" w:type="dxa"/>
            <w:vAlign w:val="center"/>
          </w:tcPr>
          <w:p w14:paraId="02C83401" w14:textId="211645D3" w:rsidR="00E70D5B" w:rsidRPr="00E70D5B" w:rsidRDefault="00E70D5B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C572C" w:rsidRPr="00EA550D" w14:paraId="19A7265D" w14:textId="77777777" w:rsidTr="001C572C">
        <w:tc>
          <w:tcPr>
            <w:tcW w:w="562" w:type="dxa"/>
            <w:shd w:val="clear" w:color="auto" w:fill="auto"/>
            <w:vAlign w:val="center"/>
          </w:tcPr>
          <w:p w14:paraId="3D635B54" w14:textId="168C8BCA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4820" w:type="dxa"/>
            <w:shd w:val="clear" w:color="auto" w:fill="auto"/>
          </w:tcPr>
          <w:p w14:paraId="27B36F8C" w14:textId="28DB7E4E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CB1305" w14:textId="0789397A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A57364" w14:textId="366EA735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48B598" w14:textId="4E116456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6B6235" w14:textId="0C43070B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A36ADC" w14:textId="0271F5A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477170" w14:textId="68E90A0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D77E5F" w14:textId="4F31FDD7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1" w:type="dxa"/>
            <w:vAlign w:val="center"/>
          </w:tcPr>
          <w:p w14:paraId="1717F48E" w14:textId="4BE40F66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5" w:type="dxa"/>
            <w:vAlign w:val="center"/>
          </w:tcPr>
          <w:p w14:paraId="0D0DB099" w14:textId="072FA44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0" w:type="dxa"/>
            <w:vAlign w:val="center"/>
          </w:tcPr>
          <w:p w14:paraId="613C9C38" w14:textId="49BE2B08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46" w:type="dxa"/>
            <w:vAlign w:val="center"/>
          </w:tcPr>
          <w:p w14:paraId="6D420AD9" w14:textId="1F85B9AF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</w:tr>
      <w:tr w:rsidR="001C572C" w:rsidRPr="00EA550D" w14:paraId="560EDDDA" w14:textId="77777777" w:rsidTr="0001457B">
        <w:tc>
          <w:tcPr>
            <w:tcW w:w="562" w:type="dxa"/>
            <w:shd w:val="clear" w:color="auto" w:fill="auto"/>
            <w:vAlign w:val="center"/>
          </w:tcPr>
          <w:p w14:paraId="09602245" w14:textId="5F8EAD5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4820" w:type="dxa"/>
            <w:shd w:val="clear" w:color="auto" w:fill="auto"/>
          </w:tcPr>
          <w:p w14:paraId="480F64B1" w14:textId="7F9BB166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</w:t>
            </w:r>
            <w:proofErr w:type="gram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по перевозке</w:t>
            </w:r>
            <w:proofErr w:type="gram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которых осуществляется муниципальным образованием;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96B9EA" w14:textId="12F18002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66F0CA" w14:textId="55C87A35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306AB9" w14:textId="070526EA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7AFFEB" w14:textId="6BB28272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B8A381" w14:textId="3A434C65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654A21" w14:textId="42D697A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1D9ABA8" w14:textId="3D83ECA1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69B1370" w14:textId="0919C0F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76458D7F" w14:textId="3C0CB3D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65522ADC" w14:textId="4E5B754D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1C431F27" w14:textId="25AFE809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42DE706F" w14:textId="77777777" w:rsidTr="0001457B">
        <w:tc>
          <w:tcPr>
            <w:tcW w:w="562" w:type="dxa"/>
            <w:shd w:val="clear" w:color="auto" w:fill="auto"/>
            <w:vAlign w:val="center"/>
          </w:tcPr>
          <w:p w14:paraId="15A36F0A" w14:textId="7FA3BA48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4820" w:type="dxa"/>
            <w:shd w:val="clear" w:color="auto" w:fill="auto"/>
          </w:tcPr>
          <w:p w14:paraId="39E797DE" w14:textId="472E5AA3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транспортных средств с автономным источником электрического питания, относящихся к общественному транспорту, регулирование тарифов на услуги </w:t>
            </w:r>
            <w:proofErr w:type="gramStart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по перевозке</w:t>
            </w:r>
            <w:proofErr w:type="gramEnd"/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которых осуществляется муниципальным образован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ем;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B9F333" w14:textId="5857EA11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B38CF1" w14:textId="3FBB79A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32FA34" w14:textId="1635B4BC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B57216" w14:textId="25636052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E67DA0" w14:textId="7073035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6E2F7A" w14:textId="075389AE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2038AF" w14:textId="2AD59BDF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A2B517D" w14:textId="5FC994AC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7AE1FFEC" w14:textId="5359827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B2406EE" w14:textId="2BEE21D6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402ABE97" w14:textId="6994E116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27758B0B" w14:textId="77777777" w:rsidTr="0001457B">
        <w:tc>
          <w:tcPr>
            <w:tcW w:w="562" w:type="dxa"/>
            <w:shd w:val="clear" w:color="auto" w:fill="auto"/>
            <w:vAlign w:val="center"/>
          </w:tcPr>
          <w:p w14:paraId="579FFB4C" w14:textId="4E9B8853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4820" w:type="dxa"/>
            <w:shd w:val="clear" w:color="auto" w:fill="auto"/>
          </w:tcPr>
          <w:p w14:paraId="2F78846D" w14:textId="3FC9C865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7D2011" w14:textId="3B19A847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43F72F" w14:textId="6259809C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E72BB" w14:textId="1EA7D231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3453AA" w14:textId="27375C66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7A7188" w14:textId="11E06A2F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C6240E6" w14:textId="6956383B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0B73B" w14:textId="2BB82140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962400D" w14:textId="51E06AB7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494028F6" w14:textId="296ADFD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3D70311F" w14:textId="041A5ADB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14193E3E" w14:textId="021C40EE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2C20DDAA" w14:textId="77777777" w:rsidTr="0001457B">
        <w:tc>
          <w:tcPr>
            <w:tcW w:w="562" w:type="dxa"/>
            <w:shd w:val="clear" w:color="auto" w:fill="auto"/>
            <w:vAlign w:val="center"/>
          </w:tcPr>
          <w:p w14:paraId="71C87B04" w14:textId="7FC610C9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20" w:type="dxa"/>
            <w:shd w:val="clear" w:color="auto" w:fill="auto"/>
          </w:tcPr>
          <w:p w14:paraId="332438C6" w14:textId="6C7EF49D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A2C233" w14:textId="5D7B2624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00CFD4" w14:textId="58731DB3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31E5CA" w14:textId="53474813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492DE8" w14:textId="70A4D7E4" w:rsidR="001C572C" w:rsidRPr="00E70D5B" w:rsidRDefault="001C572C" w:rsidP="00E70D5B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2E79B" w14:textId="7EFB419B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2C2CB5" w14:textId="0810DA36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BBD7EC" w14:textId="099009AF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74574D1A" w14:textId="50DA7A59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  <w:vAlign w:val="center"/>
          </w:tcPr>
          <w:p w14:paraId="5435CC84" w14:textId="2646CD28" w:rsidR="001C572C" w:rsidRPr="00E70D5B" w:rsidRDefault="001C572C" w:rsidP="00E70D5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2EF3B75A" w14:textId="7EE8A9BD" w:rsidR="001C572C" w:rsidRPr="00E70D5B" w:rsidRDefault="001C572C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6" w:type="dxa"/>
            <w:vAlign w:val="center"/>
          </w:tcPr>
          <w:p w14:paraId="56CDB18A" w14:textId="19DA418A" w:rsidR="001C572C" w:rsidRPr="00E70D5B" w:rsidRDefault="001C572C" w:rsidP="00E70D5B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  <w:tr w:rsidR="001C572C" w:rsidRPr="00EA550D" w14:paraId="61D0A5B1" w14:textId="77777777" w:rsidTr="0001457B">
        <w:tc>
          <w:tcPr>
            <w:tcW w:w="562" w:type="dxa"/>
            <w:shd w:val="clear" w:color="auto" w:fill="auto"/>
            <w:vAlign w:val="center"/>
          </w:tcPr>
          <w:p w14:paraId="1CA34914" w14:textId="488BD9B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4820" w:type="dxa"/>
            <w:shd w:val="clear" w:color="auto" w:fill="auto"/>
          </w:tcPr>
          <w:p w14:paraId="3F374D65" w14:textId="382B0138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7A10052" w14:textId="64DA886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962176" w14:textId="2EAEAC35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8E4CE9" w14:textId="7E114537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296475" w14:textId="7799589F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FF9FDD" w14:textId="50E9BF86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A4C671" w14:textId="326569F2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5D98C5" w14:textId="779E42D3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ABA8E7E" w14:textId="0D7697A9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51F931D8" w14:textId="19A4DD61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5FF9FC8A" w14:textId="64CD8171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145A2881" w14:textId="3AEBB686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1C572C" w:rsidRPr="00EA550D" w14:paraId="788D32A4" w14:textId="77777777" w:rsidTr="0001457B">
        <w:tc>
          <w:tcPr>
            <w:tcW w:w="562" w:type="dxa"/>
            <w:shd w:val="clear" w:color="auto" w:fill="auto"/>
            <w:vAlign w:val="center"/>
          </w:tcPr>
          <w:p w14:paraId="01B3B747" w14:textId="1B81E58F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4820" w:type="dxa"/>
            <w:shd w:val="clear" w:color="auto" w:fill="auto"/>
          </w:tcPr>
          <w:p w14:paraId="668AC4B5" w14:textId="61505B6A" w:rsidR="001C572C" w:rsidRPr="00E70D5B" w:rsidRDefault="001C572C" w:rsidP="001C57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электромобилей легковых с автономным источником электрического питания, зарегистрированных на территории МО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A94124" w14:textId="62CFE1C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C350222" w14:textId="5C146056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9F962A" w14:textId="14C09810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08B7E" w14:textId="3B9668F7" w:rsidR="001C572C" w:rsidRPr="00E70D5B" w:rsidRDefault="001C572C" w:rsidP="001C572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604507D" w14:textId="1445ACB1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90C4F2" w14:textId="4FFEB76D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E0435E" w14:textId="79CFA21E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085439D" w14:textId="2D8B4AB7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  <w:vAlign w:val="center"/>
          </w:tcPr>
          <w:p w14:paraId="737FCF66" w14:textId="53BE2506" w:rsidR="001C572C" w:rsidRPr="00E70D5B" w:rsidRDefault="001C572C" w:rsidP="001C5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9447571" w14:textId="409F2927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46" w:type="dxa"/>
            <w:vAlign w:val="center"/>
          </w:tcPr>
          <w:p w14:paraId="225A2D6B" w14:textId="34FA8C12" w:rsidR="001C572C" w:rsidRPr="00E70D5B" w:rsidRDefault="001C572C" w:rsidP="001C572C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0ADC4C49" w14:textId="77777777" w:rsidR="001C572C" w:rsidRDefault="001C572C" w:rsidP="004A59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1C572C" w:rsidSect="00746264">
          <w:pgSz w:w="16838" w:h="11906" w:orient="landscape" w:code="9"/>
          <w:pgMar w:top="850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0C9A103E" w14:textId="4E657F16" w:rsidR="00F1537A" w:rsidRPr="0085446E" w:rsidRDefault="00F1537A" w:rsidP="001C5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85446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6. Об</w:t>
      </w:r>
      <w:r w:rsidR="000821B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основание ресурсного обеспечения подпрограммы</w:t>
      </w:r>
    </w:p>
    <w:p w14:paraId="0D6DCBE8" w14:textId="77777777" w:rsidR="00E54C27" w:rsidRPr="0085446E" w:rsidRDefault="00E54C27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8342B4B" w14:textId="6E1176F9" w:rsidR="00F1537A" w:rsidRDefault="007125FF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период 2015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202</w:t>
      </w:r>
      <w:r w:rsidR="00096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F1537A" w:rsidRPr="00F1537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годов общий объем финансирования Программы </w:t>
      </w:r>
      <w:r w:rsidR="00F1537A" w:rsidRPr="00F1537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Энергосбережение и повышение энергетической эффективности на период 201</w:t>
      </w:r>
      <w:r w:rsidR="00F8047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="00F1537A" w:rsidRPr="00F1537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 w:rsidR="00F1537A" w:rsidRPr="005D696E">
        <w:rPr>
          <w:rFonts w:ascii="Times New Roman" w:eastAsia="Times New Roman" w:hAnsi="Times New Roman"/>
          <w:bCs/>
          <w:sz w:val="28"/>
          <w:szCs w:val="28"/>
          <w:lang w:eastAsia="ru-RU"/>
        </w:rPr>
        <w:t>202</w:t>
      </w:r>
      <w:r w:rsidR="00096CE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F1537A" w:rsidRPr="005D69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годов»</w:t>
      </w:r>
      <w:r w:rsidR="00F1537A" w:rsidRPr="005D696E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счет всех источников финансирования с</w:t>
      </w:r>
      <w:r w:rsidR="001C572C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оставит - </w:t>
      </w:r>
      <w:r w:rsidR="00096CE2" w:rsidRPr="00096CE2">
        <w:rPr>
          <w:rFonts w:ascii="Times New Roman" w:eastAsia="Times New Roman" w:hAnsi="Times New Roman"/>
          <w:sz w:val="28"/>
          <w:szCs w:val="28"/>
          <w:lang w:eastAsia="ru-RU"/>
        </w:rPr>
        <w:t>394 924,7 тыс. руб</w:t>
      </w:r>
      <w:r w:rsidR="00F1537A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F1537A"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том числе: </w:t>
      </w:r>
    </w:p>
    <w:p w14:paraId="146DB5F0" w14:textId="007429E2" w:rsidR="00F80474" w:rsidRDefault="00F80474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средств краевого бюджета – 1</w:t>
      </w:r>
      <w:r w:rsidR="00120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240,0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4FE97BEC" w14:textId="03777708" w:rsidR="00F80474" w:rsidRPr="00701A44" w:rsidRDefault="00F80474" w:rsidP="00F804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- за счет бюджета сельских (городских) поселений –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1205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341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270,6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14:paraId="4B43EE5E" w14:textId="788D257D" w:rsidR="00F1537A" w:rsidRPr="00701A44" w:rsidRDefault="00F1537A" w:rsidP="00F1537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за счет средств бюджета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Северский район</w:t>
      </w: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r w:rsidR="00096CE2">
        <w:rPr>
          <w:rFonts w:ascii="Times New Roman" w:eastAsia="Times New Roman" w:hAnsi="Times New Roman"/>
          <w:sz w:val="28"/>
          <w:szCs w:val="28"/>
          <w:lang w:eastAsia="ru-RU"/>
        </w:rPr>
        <w:t>2 02</w:t>
      </w:r>
      <w:r w:rsidR="0012059A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534162" w:rsidRPr="00096CE2"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r w:rsidR="00F80474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</w:t>
      </w:r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>руб</w:t>
      </w:r>
      <w:proofErr w:type="spellEnd"/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4838674" w14:textId="416767F4" w:rsidR="004A59FB" w:rsidRDefault="00F1537A" w:rsidP="00EA55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01A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за счет средств внебюджетного источника </w:t>
      </w:r>
      <w:r w:rsidR="00F804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</w:t>
      </w:r>
      <w:r w:rsidR="004A59FB" w:rsidRPr="00096CE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096CE2">
        <w:rPr>
          <w:rFonts w:ascii="Times New Roman" w:eastAsia="Times New Roman" w:hAnsi="Times New Roman"/>
          <w:sz w:val="28"/>
          <w:szCs w:val="28"/>
          <w:lang w:eastAsia="ru-RU"/>
        </w:rPr>
        <w:t>87 38</w:t>
      </w:r>
      <w:r w:rsidR="004A59FB" w:rsidRPr="00096CE2">
        <w:rPr>
          <w:rFonts w:ascii="Times New Roman" w:eastAsia="Times New Roman" w:hAnsi="Times New Roman"/>
          <w:sz w:val="28"/>
          <w:szCs w:val="28"/>
          <w:lang w:eastAsia="ru-RU"/>
        </w:rPr>
        <w:t>7,1</w:t>
      </w:r>
      <w:r w:rsidR="00F80474"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 w:rsidRPr="00096CE2">
        <w:rPr>
          <w:rFonts w:ascii="Times New Roman" w:eastAsia="Times New Roman" w:hAnsi="Times New Roman"/>
          <w:sz w:val="28"/>
          <w:szCs w:val="28"/>
          <w:lang w:eastAsia="ru-RU"/>
        </w:rPr>
        <w:t xml:space="preserve">. руб. </w:t>
      </w:r>
    </w:p>
    <w:p w14:paraId="2365D838" w14:textId="77777777" w:rsidR="00EA550D" w:rsidRPr="00EA550D" w:rsidRDefault="00EA550D" w:rsidP="00EA55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D018D5D" w14:textId="0D14F03D" w:rsidR="00B838D3" w:rsidRDefault="00F1537A" w:rsidP="000C51E1">
      <w:pPr>
        <w:autoSpaceDE w:val="0"/>
        <w:autoSpaceDN w:val="0"/>
        <w:adjustRightInd w:val="0"/>
        <w:spacing w:after="0" w:line="240" w:lineRule="auto"/>
        <w:ind w:left="6937" w:firstLine="9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F1537A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Таблица № 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"/>
        <w:gridCol w:w="1491"/>
        <w:gridCol w:w="1447"/>
        <w:gridCol w:w="1538"/>
        <w:gridCol w:w="1500"/>
        <w:gridCol w:w="1830"/>
      </w:tblGrid>
      <w:tr w:rsidR="00F1537A" w:rsidRPr="00F1537A" w14:paraId="46AFFDA1" w14:textId="77777777" w:rsidTr="00E74911">
        <w:tc>
          <w:tcPr>
            <w:tcW w:w="1618" w:type="dxa"/>
            <w:vMerge w:val="restart"/>
            <w:shd w:val="clear" w:color="auto" w:fill="auto"/>
            <w:vAlign w:val="center"/>
          </w:tcPr>
          <w:p w14:paraId="1F990CD1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 реализации</w:t>
            </w:r>
          </w:p>
        </w:tc>
        <w:tc>
          <w:tcPr>
            <w:tcW w:w="8236" w:type="dxa"/>
            <w:gridSpan w:val="5"/>
            <w:shd w:val="clear" w:color="auto" w:fill="auto"/>
            <w:vAlign w:val="center"/>
          </w:tcPr>
          <w:p w14:paraId="4D8D7435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F153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финансирования, тыс. рублей</w:t>
            </w:r>
          </w:p>
        </w:tc>
      </w:tr>
      <w:tr w:rsidR="00F1537A" w:rsidRPr="00F1537A" w14:paraId="540C5EE0" w14:textId="77777777" w:rsidTr="00E74911">
        <w:tc>
          <w:tcPr>
            <w:tcW w:w="1618" w:type="dxa"/>
            <w:vMerge/>
            <w:shd w:val="clear" w:color="auto" w:fill="auto"/>
          </w:tcPr>
          <w:p w14:paraId="68A1E44D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 w:val="restart"/>
            <w:shd w:val="clear" w:color="auto" w:fill="auto"/>
            <w:vAlign w:val="center"/>
          </w:tcPr>
          <w:p w14:paraId="25C03D8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666" w:type="dxa"/>
            <w:gridSpan w:val="4"/>
            <w:shd w:val="clear" w:color="auto" w:fill="auto"/>
            <w:vAlign w:val="center"/>
          </w:tcPr>
          <w:p w14:paraId="5B046E67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0C3A0F" w:rsidRPr="00F1537A" w14:paraId="0C994E87" w14:textId="77777777" w:rsidTr="00E74911">
        <w:tc>
          <w:tcPr>
            <w:tcW w:w="1618" w:type="dxa"/>
            <w:vMerge/>
            <w:shd w:val="clear" w:color="auto" w:fill="auto"/>
          </w:tcPr>
          <w:p w14:paraId="79A0A212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570" w:type="dxa"/>
            <w:vMerge/>
            <w:shd w:val="clear" w:color="auto" w:fill="auto"/>
            <w:vAlign w:val="center"/>
          </w:tcPr>
          <w:p w14:paraId="22767F8E" w14:textId="77777777" w:rsidR="00F1537A" w:rsidRPr="00F1537A" w:rsidRDefault="00F1537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</w:p>
        </w:tc>
        <w:tc>
          <w:tcPr>
            <w:tcW w:w="1640" w:type="dxa"/>
            <w:shd w:val="clear" w:color="auto" w:fill="auto"/>
          </w:tcPr>
          <w:p w14:paraId="37083D88" w14:textId="77777777"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3A0F">
              <w:rPr>
                <w:rFonts w:ascii="Times New Roman" w:hAnsi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94" w:type="dxa"/>
            <w:shd w:val="clear" w:color="auto" w:fill="auto"/>
          </w:tcPr>
          <w:p w14:paraId="522D672B" w14:textId="77777777" w:rsidR="00F1537A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Бюджет сельских (городских) поселений</w:t>
            </w:r>
          </w:p>
        </w:tc>
        <w:tc>
          <w:tcPr>
            <w:tcW w:w="1602" w:type="dxa"/>
            <w:shd w:val="clear" w:color="auto" w:fill="auto"/>
          </w:tcPr>
          <w:p w14:paraId="32DBB184" w14:textId="77777777" w:rsid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F1537A"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юджет </w:t>
            </w:r>
          </w:p>
          <w:p w14:paraId="3135E713" w14:textId="77777777" w:rsidR="000C3A0F" w:rsidRPr="00F1537A" w:rsidRDefault="000C3A0F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 Северский район</w:t>
            </w:r>
          </w:p>
        </w:tc>
        <w:tc>
          <w:tcPr>
            <w:tcW w:w="1830" w:type="dxa"/>
            <w:shd w:val="clear" w:color="auto" w:fill="auto"/>
          </w:tcPr>
          <w:p w14:paraId="7BEEA0BC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Внебюджетный источник </w:t>
            </w:r>
          </w:p>
        </w:tc>
      </w:tr>
      <w:tr w:rsidR="000C3A0F" w:rsidRPr="00F1537A" w14:paraId="5F315FE0" w14:textId="77777777" w:rsidTr="00E74911">
        <w:tc>
          <w:tcPr>
            <w:tcW w:w="1618" w:type="dxa"/>
            <w:shd w:val="clear" w:color="auto" w:fill="auto"/>
          </w:tcPr>
          <w:p w14:paraId="706638D4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570" w:type="dxa"/>
            <w:shd w:val="clear" w:color="auto" w:fill="auto"/>
          </w:tcPr>
          <w:p w14:paraId="1C9F082A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640" w:type="dxa"/>
            <w:shd w:val="clear" w:color="auto" w:fill="auto"/>
          </w:tcPr>
          <w:p w14:paraId="1C09038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594" w:type="dxa"/>
            <w:shd w:val="clear" w:color="auto" w:fill="auto"/>
          </w:tcPr>
          <w:p w14:paraId="20D85A4F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602" w:type="dxa"/>
            <w:shd w:val="clear" w:color="auto" w:fill="auto"/>
          </w:tcPr>
          <w:p w14:paraId="270D5880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830" w:type="dxa"/>
            <w:shd w:val="clear" w:color="auto" w:fill="auto"/>
          </w:tcPr>
          <w:p w14:paraId="4608EB22" w14:textId="77777777" w:rsidR="00F1537A" w:rsidRPr="00F1537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0C3A0F" w:rsidRPr="00F1537A" w14:paraId="38D0C43F" w14:textId="77777777" w:rsidTr="00E74911">
        <w:tc>
          <w:tcPr>
            <w:tcW w:w="1618" w:type="dxa"/>
            <w:shd w:val="clear" w:color="auto" w:fill="auto"/>
          </w:tcPr>
          <w:p w14:paraId="0437FD21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2F68BEA" w14:textId="5021185C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238,5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7762814C" w14:textId="427420D5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9073307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266,0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43D551B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FF6C42C" w14:textId="7C283A99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732,5</w:t>
            </w:r>
          </w:p>
        </w:tc>
      </w:tr>
      <w:tr w:rsidR="000C3A0F" w:rsidRPr="00F1537A" w14:paraId="20AAE3A7" w14:textId="77777777" w:rsidTr="00E74911">
        <w:tc>
          <w:tcPr>
            <w:tcW w:w="1618" w:type="dxa"/>
            <w:shd w:val="clear" w:color="auto" w:fill="auto"/>
          </w:tcPr>
          <w:p w14:paraId="3C056CE5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201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72F5606" w14:textId="53CF3B41"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2E03ECF0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7A574F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18560BA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4DCAB79" w14:textId="2E5D0ACD" w:rsidR="00F1537A" w:rsidRPr="00701A44" w:rsidRDefault="000C3A0F" w:rsidP="00413F0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22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</w:t>
            </w:r>
            <w:r w:rsidR="00413F04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</w:t>
            </w:r>
          </w:p>
        </w:tc>
      </w:tr>
      <w:tr w:rsidR="000C3A0F" w:rsidRPr="00F1537A" w14:paraId="1A32EC7B" w14:textId="77777777" w:rsidTr="00E74911">
        <w:tc>
          <w:tcPr>
            <w:tcW w:w="1618" w:type="dxa"/>
            <w:shd w:val="clear" w:color="auto" w:fill="auto"/>
          </w:tcPr>
          <w:p w14:paraId="56EC34F7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EB8C385" w14:textId="694D414E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454,0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51318C5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4E213A9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201938BA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2A1F4A4" w14:textId="1A45CBC4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454,0</w:t>
            </w:r>
          </w:p>
        </w:tc>
      </w:tr>
      <w:tr w:rsidR="000C3A0F" w:rsidRPr="00F1537A" w14:paraId="6072D95E" w14:textId="77777777" w:rsidTr="00E74911">
        <w:tc>
          <w:tcPr>
            <w:tcW w:w="1618" w:type="dxa"/>
            <w:shd w:val="clear" w:color="auto" w:fill="auto"/>
          </w:tcPr>
          <w:p w14:paraId="2EA6E74E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40463CA" w14:textId="4A4F8FD2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550,0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47752F06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599CF92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28BCFE70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579E5D3" w14:textId="6475E7AD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60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550,0</w:t>
            </w:r>
          </w:p>
        </w:tc>
      </w:tr>
      <w:tr w:rsidR="000C3A0F" w:rsidRPr="00F1537A" w14:paraId="64F018E9" w14:textId="77777777" w:rsidTr="00E74911">
        <w:tc>
          <w:tcPr>
            <w:tcW w:w="1618" w:type="dxa"/>
            <w:shd w:val="clear" w:color="auto" w:fill="auto"/>
          </w:tcPr>
          <w:p w14:paraId="3109E5F5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3C7B6AD" w14:textId="5D82A861" w:rsidR="00F1537A" w:rsidRPr="00701A44" w:rsidRDefault="00534162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64 821,6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7FB80068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50F495C2" w14:textId="008BA7C7"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004,6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222169B" w14:textId="65DD241D" w:rsidR="00F1537A" w:rsidRPr="00701A44" w:rsidRDefault="00534162" w:rsidP="005341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027,0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0CA1E11" w14:textId="4371166B" w:rsidR="00F1537A" w:rsidRPr="00701A44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59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790</w:t>
            </w:r>
            <w:r w:rsidR="000C3A0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,0</w:t>
            </w:r>
          </w:p>
        </w:tc>
      </w:tr>
      <w:tr w:rsidR="000C3A0F" w:rsidRPr="00F1537A" w14:paraId="7AE7F14B" w14:textId="77777777" w:rsidTr="00E74911">
        <w:tc>
          <w:tcPr>
            <w:tcW w:w="1618" w:type="dxa"/>
            <w:shd w:val="clear" w:color="auto" w:fill="auto"/>
          </w:tcPr>
          <w:p w14:paraId="69F89F53" w14:textId="77777777" w:rsidR="00F1537A" w:rsidRPr="00F1537A" w:rsidRDefault="00F1537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="000C3A0F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  <w:r w:rsidRPr="00F153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205220D" w14:textId="1C0D6E5C" w:rsidR="00F1537A" w:rsidRPr="00701A44" w:rsidRDefault="000C3A0F" w:rsidP="003D031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3D031F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560,0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19F7F99B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592F8195" w14:textId="77777777" w:rsidR="00F1537A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0E8B0C8B" w14:textId="77777777" w:rsidR="00F1537A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076CFB0E" w14:textId="2965DA36" w:rsidR="00F1537A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47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360,0</w:t>
            </w:r>
          </w:p>
        </w:tc>
      </w:tr>
      <w:tr w:rsidR="000C3A0F" w:rsidRPr="00F1537A" w14:paraId="7A9BF8A8" w14:textId="77777777" w:rsidTr="00E74911">
        <w:tc>
          <w:tcPr>
            <w:tcW w:w="1618" w:type="dxa"/>
            <w:shd w:val="clear" w:color="auto" w:fill="auto"/>
          </w:tcPr>
          <w:p w14:paraId="2F20C6B4" w14:textId="77777777" w:rsidR="000C3A0F" w:rsidRPr="00F1537A" w:rsidRDefault="000C3A0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773B5FE" w14:textId="47E0F46A" w:rsidR="000C3A0F" w:rsidRPr="00701A44" w:rsidRDefault="003D031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4D199981" w14:textId="77777777"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6A22C799" w14:textId="77777777" w:rsidR="000C3A0F" w:rsidRPr="00701A44" w:rsidRDefault="000C3A0F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53501B56" w14:textId="77777777" w:rsidR="000C3A0F" w:rsidRPr="00701A44" w:rsidRDefault="00386C0D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3359B84" w14:textId="4358313D" w:rsidR="000C3A0F" w:rsidRPr="00701A44" w:rsidRDefault="000C3A0F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500,0</w:t>
            </w:r>
          </w:p>
        </w:tc>
      </w:tr>
      <w:tr w:rsidR="007125FF" w:rsidRPr="00F1537A" w14:paraId="025DC2E5" w14:textId="77777777" w:rsidTr="00E74911">
        <w:tc>
          <w:tcPr>
            <w:tcW w:w="1618" w:type="dxa"/>
            <w:shd w:val="clear" w:color="auto" w:fill="auto"/>
          </w:tcPr>
          <w:p w14:paraId="4C9F3FD7" w14:textId="77777777" w:rsidR="007125FF" w:rsidRDefault="007125FF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1460E9DC" w14:textId="2E9FEA01" w:rsidR="007125FF" w:rsidRPr="0012059A" w:rsidRDefault="00534162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7</w:t>
            </w: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64F84CB9" w14:textId="77777777" w:rsidR="007125FF" w:rsidRPr="0012059A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24A45111" w14:textId="77777777" w:rsidR="007125FF" w:rsidRPr="0012059A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EC6B651" w14:textId="5CEB0DE4" w:rsidR="007125FF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84D23A8" w14:textId="585155DF" w:rsidR="007125FF" w:rsidRDefault="00534162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</w:t>
            </w:r>
            <w:r w:rsidR="004A59FB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5</w:t>
            </w: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00,0</w:t>
            </w:r>
          </w:p>
        </w:tc>
      </w:tr>
      <w:tr w:rsidR="00406BD3" w:rsidRPr="00F1537A" w14:paraId="28E638E3" w14:textId="77777777" w:rsidTr="00E74911">
        <w:tc>
          <w:tcPr>
            <w:tcW w:w="1618" w:type="dxa"/>
            <w:shd w:val="clear" w:color="auto" w:fill="auto"/>
          </w:tcPr>
          <w:p w14:paraId="0019573F" w14:textId="4EDF669D" w:rsidR="00406BD3" w:rsidRPr="0012059A" w:rsidRDefault="008D58D3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059A">
              <w:rPr>
                <w:rFonts w:ascii="Times New Roman" w:hAnsi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734BC10" w14:textId="695FC63F" w:rsidR="00406BD3" w:rsidRPr="0012059A" w:rsidRDefault="004A59FB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38 700,0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6D1FAA25" w14:textId="34DD5398" w:rsidR="00406BD3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2CF5057" w14:textId="29DCCAFB" w:rsidR="00406BD3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164A0009" w14:textId="1272603F" w:rsidR="00406BD3" w:rsidRPr="0012059A" w:rsidRDefault="008B5F17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2FF0186F" w14:textId="6D8C5097" w:rsidR="00406BD3" w:rsidRPr="0012059A" w:rsidRDefault="004A59FB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35 500,0</w:t>
            </w:r>
          </w:p>
        </w:tc>
      </w:tr>
      <w:tr w:rsidR="0012059A" w:rsidRPr="00F1537A" w14:paraId="0B0F2689" w14:textId="77777777" w:rsidTr="00E74911">
        <w:tc>
          <w:tcPr>
            <w:tcW w:w="1618" w:type="dxa"/>
            <w:shd w:val="clear" w:color="auto" w:fill="auto"/>
          </w:tcPr>
          <w:p w14:paraId="26BA7C8E" w14:textId="6C918F6C" w:rsidR="0012059A" w:rsidRPr="0012059A" w:rsidRDefault="0012059A" w:rsidP="000C3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5B492003" w14:textId="34329035" w:rsidR="0012059A" w:rsidRPr="0012059A" w:rsidRDefault="0012059A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38 700,0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1F5DF76C" w14:textId="27380225" w:rsidR="0012059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72E9A606" w14:textId="2AB70C1A" w:rsidR="0012059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08933270" w14:textId="0889E29E" w:rsidR="0012059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200,0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202A8B7" w14:textId="1617AF57" w:rsidR="0012059A" w:rsidRPr="0012059A" w:rsidRDefault="0012059A" w:rsidP="0043096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38 500,0</w:t>
            </w:r>
          </w:p>
        </w:tc>
      </w:tr>
      <w:tr w:rsidR="000C3A0F" w:rsidRPr="00F1537A" w14:paraId="25FB83B9" w14:textId="77777777" w:rsidTr="00E74911">
        <w:tc>
          <w:tcPr>
            <w:tcW w:w="1618" w:type="dxa"/>
            <w:shd w:val="clear" w:color="auto" w:fill="auto"/>
          </w:tcPr>
          <w:p w14:paraId="620A7D04" w14:textId="77777777" w:rsidR="00F1537A" w:rsidRPr="0012059A" w:rsidRDefault="00F1537A" w:rsidP="00F153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2059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76AFAA4" w14:textId="543C39FA" w:rsidR="00F1537A" w:rsidRPr="0012059A" w:rsidRDefault="0012059A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394 924,7</w:t>
            </w:r>
          </w:p>
        </w:tc>
        <w:tc>
          <w:tcPr>
            <w:tcW w:w="1640" w:type="dxa"/>
            <w:shd w:val="clear" w:color="auto" w:fill="auto"/>
            <w:vAlign w:val="center"/>
          </w:tcPr>
          <w:p w14:paraId="6E1E3D8B" w14:textId="51BE0956" w:rsidR="00F1537A" w:rsidRPr="0012059A" w:rsidRDefault="002167D1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1</w:t>
            </w:r>
            <w:r w:rsidR="005D696E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240,0</w:t>
            </w:r>
          </w:p>
        </w:tc>
        <w:tc>
          <w:tcPr>
            <w:tcW w:w="1594" w:type="dxa"/>
            <w:shd w:val="clear" w:color="auto" w:fill="auto"/>
            <w:vAlign w:val="center"/>
          </w:tcPr>
          <w:p w14:paraId="192BE0C7" w14:textId="7718769F" w:rsidR="00F1537A" w:rsidRPr="0012059A" w:rsidRDefault="00534162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4</w:t>
            </w:r>
            <w:r w:rsidR="005D696E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270,6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435AFFB2" w14:textId="7B99D56C" w:rsidR="00F1537A" w:rsidRPr="0012059A" w:rsidRDefault="0012059A" w:rsidP="00BE33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2 0</w:t>
            </w:r>
            <w:r w:rsidR="00C968F1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27</w:t>
            </w:r>
            <w:r w:rsidR="002167D1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</w:t>
            </w:r>
            <w:r w:rsidR="00386C0D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0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5101B7F" w14:textId="3BD404D4" w:rsidR="00F1537A" w:rsidRPr="0012059A" w:rsidRDefault="0012059A" w:rsidP="00F1537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387 387</w:t>
            </w:r>
            <w:r w:rsidR="004A59FB" w:rsidRPr="0012059A">
              <w:rPr>
                <w:rFonts w:ascii="Times New Roman" w:eastAsia="Times New Roman" w:hAnsi="Times New Roman"/>
                <w:kern w:val="1"/>
                <w:sz w:val="28"/>
                <w:szCs w:val="28"/>
                <w:shd w:val="clear" w:color="auto" w:fill="FFFFFF"/>
                <w:lang w:eastAsia="ar-SA"/>
              </w:rPr>
              <w:t>,1</w:t>
            </w:r>
          </w:p>
        </w:tc>
      </w:tr>
    </w:tbl>
    <w:p w14:paraId="107D8155" w14:textId="77777777" w:rsidR="000C51E1" w:rsidRDefault="000C51E1" w:rsidP="004A59FB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5BC604" w14:textId="3F75424E" w:rsidR="000C5C45" w:rsidRPr="00845804" w:rsidRDefault="000C5C45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04">
        <w:rPr>
          <w:rFonts w:ascii="Times New Roman" w:eastAsia="Times New Roman" w:hAnsi="Times New Roman"/>
          <w:sz w:val="28"/>
          <w:szCs w:val="28"/>
          <w:lang w:eastAsia="ru-RU"/>
        </w:rPr>
        <w:t>7. Механизм реализации подпрограммы, включающий, в том числе, методику оценки эффективности подпрограммы</w:t>
      </w:r>
    </w:p>
    <w:p w14:paraId="4FFC88F6" w14:textId="6F4F3A54" w:rsidR="00B838D3" w:rsidRPr="000C5C45" w:rsidRDefault="000C5C45" w:rsidP="000C51E1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61F135F" w14:textId="4D7D9C94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подпрограммы базируется на принципах взаимодействия муниципального образования Северский район и предприятий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14:paraId="1136DA5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мероприятий, по которым предусмотрено финансирование, осуществляется в соответствии с требованиями </w:t>
      </w:r>
      <w:hyperlink r:id="rId11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Федерального закона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от                   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14:paraId="0063D3C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14:paraId="10BFBF9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организует реализацию подпрограммы, координацию исполнителей мероприятий подпрограммы;</w:t>
      </w:r>
    </w:p>
    <w:p w14:paraId="27262FAB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14:paraId="7EFF883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14:paraId="2C19BB3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14:paraId="7230E667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14:paraId="5903F60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14:paraId="08033BA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7F140A7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12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14:paraId="3EE3970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14:paraId="3C24FEB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14:paraId="724CAE4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02C61CE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054EA3C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14:paraId="34EED4E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14:paraId="496B76A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48EAC4BC" w14:textId="77777777" w:rsidTr="009E510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B4E610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предприятиями жилищно-коммунального комплекса Северского </w:t>
            </w:r>
          </w:p>
        </w:tc>
      </w:tr>
    </w:tbl>
    <w:p w14:paraId="718A40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14:paraId="5FE2170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7F996FE1" w14:textId="23C9BAE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Ответственные за выполнение отдельных мероприятий подпрограммы:</w:t>
      </w:r>
    </w:p>
    <w:p w14:paraId="3C6607D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3148B6A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14:paraId="4D94DB5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14:paraId="62AEB5C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638056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ежемесячно представляют отчетность координатору муниципальной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программы о результатах выполнения мероприятий подпрограммы.</w:t>
      </w:r>
    </w:p>
    <w:p w14:paraId="4D8C09B1" w14:textId="66ECC18A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Органы местного самоуправления в Северском районе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14:paraId="105CA94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4DD640A3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14:paraId="2F7A8A2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14:paraId="0B11D07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4576E26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14:paraId="7CD7A72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14:paraId="7835B14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651E5F05" w14:textId="77777777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DFC21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14:paraId="5930254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средства частных инвесторов, в том числе средства собственников помещений в многоквартирном доме.</w:t>
      </w:r>
    </w:p>
    <w:p w14:paraId="2712BBD5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14BCA636" w14:textId="122F399C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02.09.2021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№1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691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4411234" w14:textId="77777777"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14:paraId="6F640B49" w14:textId="5D172714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программы и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14:paraId="6C11EAC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14:paraId="0668A67E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14:paraId="77C7ED49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4BE70E97" w14:textId="77777777"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14:paraId="7A27A778" w14:textId="77777777"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4518B" w14:textId="77777777" w:rsidR="00376464" w:rsidRPr="000C5C45" w:rsidRDefault="00376464" w:rsidP="004A59F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12"/>
        <w:gridCol w:w="3142"/>
      </w:tblGrid>
      <w:tr w:rsidR="000C5C45" w:rsidRPr="000C5C45" w14:paraId="79A0A751" w14:textId="77777777" w:rsidTr="00F41621">
        <w:tc>
          <w:tcPr>
            <w:tcW w:w="6212" w:type="dxa"/>
          </w:tcPr>
          <w:p w14:paraId="3A438249" w14:textId="77777777" w:rsidR="00171452" w:rsidRDefault="00171452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Исполняющий обязанности н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управления по координации работы </w:t>
            </w:r>
          </w:p>
          <w:p w14:paraId="27591C76" w14:textId="125DF9C4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жилищно-коммунального комплекса</w:t>
            </w:r>
          </w:p>
        </w:tc>
        <w:tc>
          <w:tcPr>
            <w:tcW w:w="3142" w:type="dxa"/>
          </w:tcPr>
          <w:p w14:paraId="20A5A1FA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2A14412" w14:textId="77777777" w:rsidR="00171452" w:rsidRDefault="00171452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3B5C3" w14:textId="4D55E0E3" w:rsidR="000C5C45" w:rsidRPr="000C5C45" w:rsidRDefault="00171452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Л.А.Кондрашова</w:t>
            </w:r>
            <w:proofErr w:type="spellEnd"/>
          </w:p>
        </w:tc>
      </w:tr>
    </w:tbl>
    <w:p w14:paraId="233FD87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F575E" w14:textId="77777777"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1C572C"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0E004" w14:textId="77777777" w:rsidR="00EA550D" w:rsidRDefault="00EA550D">
      <w:pPr>
        <w:spacing w:after="0" w:line="240" w:lineRule="auto"/>
      </w:pPr>
      <w:r>
        <w:separator/>
      </w:r>
    </w:p>
  </w:endnote>
  <w:endnote w:type="continuationSeparator" w:id="0">
    <w:p w14:paraId="5225810A" w14:textId="77777777" w:rsidR="00EA550D" w:rsidRDefault="00EA5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96A3" w14:textId="77777777" w:rsidR="00EA550D" w:rsidRDefault="00EA550D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795B3" w14:textId="77777777" w:rsidR="00EA550D" w:rsidRDefault="00EA550D">
      <w:pPr>
        <w:spacing w:after="0" w:line="240" w:lineRule="auto"/>
      </w:pPr>
      <w:r>
        <w:separator/>
      </w:r>
    </w:p>
  </w:footnote>
  <w:footnote w:type="continuationSeparator" w:id="0">
    <w:p w14:paraId="3B159CE2" w14:textId="77777777" w:rsidR="00EA550D" w:rsidRDefault="00EA5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02A2" w14:textId="77777777" w:rsidR="00EA550D" w:rsidRDefault="00EA550D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CD9A231" w14:textId="77777777" w:rsidR="00EA550D" w:rsidRDefault="00EA550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4AC7E" w14:textId="77777777" w:rsidR="00EA550D" w:rsidRDefault="00EA550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0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1"/>
  </w:num>
  <w:num w:numId="5">
    <w:abstractNumId w:val="17"/>
  </w:num>
  <w:num w:numId="6">
    <w:abstractNumId w:val="20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1"/>
  </w:num>
  <w:num w:numId="16">
    <w:abstractNumId w:val="19"/>
  </w:num>
  <w:num w:numId="17">
    <w:abstractNumId w:val="22"/>
  </w:num>
  <w:num w:numId="18">
    <w:abstractNumId w:val="13"/>
  </w:num>
  <w:num w:numId="19">
    <w:abstractNumId w:val="18"/>
  </w:num>
  <w:num w:numId="20">
    <w:abstractNumId w:val="10"/>
  </w:num>
  <w:num w:numId="21">
    <w:abstractNumId w:val="16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57B"/>
    <w:rsid w:val="00014BD7"/>
    <w:rsid w:val="00015DEA"/>
    <w:rsid w:val="00016151"/>
    <w:rsid w:val="000163C8"/>
    <w:rsid w:val="00017CAF"/>
    <w:rsid w:val="000209AA"/>
    <w:rsid w:val="000253BC"/>
    <w:rsid w:val="00026859"/>
    <w:rsid w:val="00026B64"/>
    <w:rsid w:val="00026F6B"/>
    <w:rsid w:val="00027D11"/>
    <w:rsid w:val="0003025C"/>
    <w:rsid w:val="00030B13"/>
    <w:rsid w:val="000327FF"/>
    <w:rsid w:val="00032A85"/>
    <w:rsid w:val="00033F8A"/>
    <w:rsid w:val="00034B5E"/>
    <w:rsid w:val="00037931"/>
    <w:rsid w:val="00047FEC"/>
    <w:rsid w:val="0005307B"/>
    <w:rsid w:val="00054534"/>
    <w:rsid w:val="0005461B"/>
    <w:rsid w:val="00056412"/>
    <w:rsid w:val="00061C26"/>
    <w:rsid w:val="00064CB6"/>
    <w:rsid w:val="000650DD"/>
    <w:rsid w:val="00065456"/>
    <w:rsid w:val="000670AB"/>
    <w:rsid w:val="00067ACC"/>
    <w:rsid w:val="00072D1C"/>
    <w:rsid w:val="000733D1"/>
    <w:rsid w:val="00073B7F"/>
    <w:rsid w:val="0007468E"/>
    <w:rsid w:val="00074BE3"/>
    <w:rsid w:val="00075B44"/>
    <w:rsid w:val="00075FEA"/>
    <w:rsid w:val="00076420"/>
    <w:rsid w:val="00077F40"/>
    <w:rsid w:val="00080D03"/>
    <w:rsid w:val="000821B4"/>
    <w:rsid w:val="000821C4"/>
    <w:rsid w:val="000828D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6CE2"/>
    <w:rsid w:val="000A0EB7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72B"/>
    <w:rsid w:val="000B6FFB"/>
    <w:rsid w:val="000B7532"/>
    <w:rsid w:val="000C020E"/>
    <w:rsid w:val="000C09CC"/>
    <w:rsid w:val="000C0CF3"/>
    <w:rsid w:val="000C29EB"/>
    <w:rsid w:val="000C346F"/>
    <w:rsid w:val="000C38C3"/>
    <w:rsid w:val="000C3A0F"/>
    <w:rsid w:val="000C3AB2"/>
    <w:rsid w:val="000C51E1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100E17"/>
    <w:rsid w:val="0010174E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CA4"/>
    <w:rsid w:val="00112D8A"/>
    <w:rsid w:val="0011383A"/>
    <w:rsid w:val="00114C63"/>
    <w:rsid w:val="00115738"/>
    <w:rsid w:val="001158F4"/>
    <w:rsid w:val="0011621D"/>
    <w:rsid w:val="00117C84"/>
    <w:rsid w:val="0012059A"/>
    <w:rsid w:val="00121B04"/>
    <w:rsid w:val="00121FB2"/>
    <w:rsid w:val="00122B0D"/>
    <w:rsid w:val="00123184"/>
    <w:rsid w:val="00124F49"/>
    <w:rsid w:val="00125A63"/>
    <w:rsid w:val="00125E42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4DBA"/>
    <w:rsid w:val="00167A9C"/>
    <w:rsid w:val="00170982"/>
    <w:rsid w:val="00170CB9"/>
    <w:rsid w:val="001711D1"/>
    <w:rsid w:val="00171452"/>
    <w:rsid w:val="00172550"/>
    <w:rsid w:val="00172AA0"/>
    <w:rsid w:val="00173891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148F"/>
    <w:rsid w:val="001915DF"/>
    <w:rsid w:val="00193497"/>
    <w:rsid w:val="001948A1"/>
    <w:rsid w:val="00195061"/>
    <w:rsid w:val="00195CF5"/>
    <w:rsid w:val="00196647"/>
    <w:rsid w:val="001A221E"/>
    <w:rsid w:val="001A24FA"/>
    <w:rsid w:val="001A2881"/>
    <w:rsid w:val="001A29D0"/>
    <w:rsid w:val="001A3E07"/>
    <w:rsid w:val="001A3F12"/>
    <w:rsid w:val="001A65D2"/>
    <w:rsid w:val="001A71B3"/>
    <w:rsid w:val="001B5D2E"/>
    <w:rsid w:val="001B7B7A"/>
    <w:rsid w:val="001C3601"/>
    <w:rsid w:val="001C3946"/>
    <w:rsid w:val="001C572C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70AE"/>
    <w:rsid w:val="002123D4"/>
    <w:rsid w:val="0021335E"/>
    <w:rsid w:val="002167D1"/>
    <w:rsid w:val="0021685D"/>
    <w:rsid w:val="00216CC6"/>
    <w:rsid w:val="00217B13"/>
    <w:rsid w:val="002227FC"/>
    <w:rsid w:val="00223F69"/>
    <w:rsid w:val="002254A6"/>
    <w:rsid w:val="0023093D"/>
    <w:rsid w:val="00230D92"/>
    <w:rsid w:val="00231918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C77"/>
    <w:rsid w:val="002613A3"/>
    <w:rsid w:val="00261523"/>
    <w:rsid w:val="00263079"/>
    <w:rsid w:val="0026501A"/>
    <w:rsid w:val="0027050B"/>
    <w:rsid w:val="00271264"/>
    <w:rsid w:val="00272A6D"/>
    <w:rsid w:val="00272D59"/>
    <w:rsid w:val="00274CCC"/>
    <w:rsid w:val="00276496"/>
    <w:rsid w:val="00277DB2"/>
    <w:rsid w:val="0028208C"/>
    <w:rsid w:val="002832C4"/>
    <w:rsid w:val="00284143"/>
    <w:rsid w:val="0028495F"/>
    <w:rsid w:val="00287647"/>
    <w:rsid w:val="0029204E"/>
    <w:rsid w:val="002927BF"/>
    <w:rsid w:val="00293340"/>
    <w:rsid w:val="0029457C"/>
    <w:rsid w:val="0029665F"/>
    <w:rsid w:val="00296770"/>
    <w:rsid w:val="002A19D5"/>
    <w:rsid w:val="002A1E8A"/>
    <w:rsid w:val="002A43EA"/>
    <w:rsid w:val="002A4701"/>
    <w:rsid w:val="002A5C3B"/>
    <w:rsid w:val="002A74CB"/>
    <w:rsid w:val="002B0518"/>
    <w:rsid w:val="002B2004"/>
    <w:rsid w:val="002B23CC"/>
    <w:rsid w:val="002B2978"/>
    <w:rsid w:val="002B36DD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A14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4AFD"/>
    <w:rsid w:val="002F774C"/>
    <w:rsid w:val="00300199"/>
    <w:rsid w:val="00300CA9"/>
    <w:rsid w:val="00303342"/>
    <w:rsid w:val="0031085E"/>
    <w:rsid w:val="003112D3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527F"/>
    <w:rsid w:val="003366DD"/>
    <w:rsid w:val="0033727E"/>
    <w:rsid w:val="00341BA4"/>
    <w:rsid w:val="00344769"/>
    <w:rsid w:val="00346E5B"/>
    <w:rsid w:val="00350D71"/>
    <w:rsid w:val="00352DB6"/>
    <w:rsid w:val="003531DB"/>
    <w:rsid w:val="003532AE"/>
    <w:rsid w:val="00353D20"/>
    <w:rsid w:val="00354822"/>
    <w:rsid w:val="003561FE"/>
    <w:rsid w:val="0036245E"/>
    <w:rsid w:val="003625A1"/>
    <w:rsid w:val="00363292"/>
    <w:rsid w:val="00363F79"/>
    <w:rsid w:val="00364964"/>
    <w:rsid w:val="0036591A"/>
    <w:rsid w:val="0036609F"/>
    <w:rsid w:val="00371455"/>
    <w:rsid w:val="0037421F"/>
    <w:rsid w:val="003742B5"/>
    <w:rsid w:val="00375AF4"/>
    <w:rsid w:val="0037606E"/>
    <w:rsid w:val="00376464"/>
    <w:rsid w:val="003820BF"/>
    <w:rsid w:val="003821BC"/>
    <w:rsid w:val="003832F6"/>
    <w:rsid w:val="003869B3"/>
    <w:rsid w:val="00386C0D"/>
    <w:rsid w:val="0039105D"/>
    <w:rsid w:val="003911A3"/>
    <w:rsid w:val="003916D8"/>
    <w:rsid w:val="00391C28"/>
    <w:rsid w:val="00392C75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4C3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9CA"/>
    <w:rsid w:val="003D4297"/>
    <w:rsid w:val="003D7531"/>
    <w:rsid w:val="003D7668"/>
    <w:rsid w:val="003E0241"/>
    <w:rsid w:val="003E028E"/>
    <w:rsid w:val="003E1501"/>
    <w:rsid w:val="003E1E59"/>
    <w:rsid w:val="003E4E7D"/>
    <w:rsid w:val="003E64A3"/>
    <w:rsid w:val="003E6623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6BD3"/>
    <w:rsid w:val="00406EEB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D94"/>
    <w:rsid w:val="00453A34"/>
    <w:rsid w:val="00456034"/>
    <w:rsid w:val="004573EF"/>
    <w:rsid w:val="0045768D"/>
    <w:rsid w:val="00457819"/>
    <w:rsid w:val="004606D1"/>
    <w:rsid w:val="00466C79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32C"/>
    <w:rsid w:val="004A2E1E"/>
    <w:rsid w:val="004A59FB"/>
    <w:rsid w:val="004A5D61"/>
    <w:rsid w:val="004A677F"/>
    <w:rsid w:val="004A7ACA"/>
    <w:rsid w:val="004B0A21"/>
    <w:rsid w:val="004B1BAD"/>
    <w:rsid w:val="004B1F18"/>
    <w:rsid w:val="004B3430"/>
    <w:rsid w:val="004B5517"/>
    <w:rsid w:val="004B7C9E"/>
    <w:rsid w:val="004C2B94"/>
    <w:rsid w:val="004C3DF8"/>
    <w:rsid w:val="004C63EB"/>
    <w:rsid w:val="004C7D73"/>
    <w:rsid w:val="004D1F88"/>
    <w:rsid w:val="004D3EC9"/>
    <w:rsid w:val="004D5803"/>
    <w:rsid w:val="004D6020"/>
    <w:rsid w:val="004D6116"/>
    <w:rsid w:val="004D63BE"/>
    <w:rsid w:val="004D64B9"/>
    <w:rsid w:val="004D65FF"/>
    <w:rsid w:val="004D7FAB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4F7F4A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3B"/>
    <w:rsid w:val="005650EA"/>
    <w:rsid w:val="005676B6"/>
    <w:rsid w:val="005676C0"/>
    <w:rsid w:val="005677C1"/>
    <w:rsid w:val="00570918"/>
    <w:rsid w:val="00570DAF"/>
    <w:rsid w:val="005723D4"/>
    <w:rsid w:val="005738B2"/>
    <w:rsid w:val="00574B09"/>
    <w:rsid w:val="00575DEA"/>
    <w:rsid w:val="005762B4"/>
    <w:rsid w:val="00577CD6"/>
    <w:rsid w:val="005816AE"/>
    <w:rsid w:val="00581CA4"/>
    <w:rsid w:val="00583D0E"/>
    <w:rsid w:val="00584DF5"/>
    <w:rsid w:val="0058645C"/>
    <w:rsid w:val="005907C9"/>
    <w:rsid w:val="005909C7"/>
    <w:rsid w:val="005919C7"/>
    <w:rsid w:val="00593866"/>
    <w:rsid w:val="00595986"/>
    <w:rsid w:val="005976D2"/>
    <w:rsid w:val="00597833"/>
    <w:rsid w:val="005978F6"/>
    <w:rsid w:val="005A1266"/>
    <w:rsid w:val="005A1654"/>
    <w:rsid w:val="005A2586"/>
    <w:rsid w:val="005A3F6E"/>
    <w:rsid w:val="005A4BF3"/>
    <w:rsid w:val="005A5652"/>
    <w:rsid w:val="005A78C4"/>
    <w:rsid w:val="005A7FAA"/>
    <w:rsid w:val="005B109E"/>
    <w:rsid w:val="005B2487"/>
    <w:rsid w:val="005C031D"/>
    <w:rsid w:val="005C1148"/>
    <w:rsid w:val="005C1A47"/>
    <w:rsid w:val="005C1DA9"/>
    <w:rsid w:val="005C29F9"/>
    <w:rsid w:val="005C4A82"/>
    <w:rsid w:val="005C53AB"/>
    <w:rsid w:val="005D34B6"/>
    <w:rsid w:val="005D3924"/>
    <w:rsid w:val="005D3D90"/>
    <w:rsid w:val="005D5488"/>
    <w:rsid w:val="005D5A2A"/>
    <w:rsid w:val="005D5C70"/>
    <w:rsid w:val="005D696E"/>
    <w:rsid w:val="005D7AAB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20D0B"/>
    <w:rsid w:val="006211EA"/>
    <w:rsid w:val="0062302A"/>
    <w:rsid w:val="0062302E"/>
    <w:rsid w:val="006230F9"/>
    <w:rsid w:val="006239E4"/>
    <w:rsid w:val="00624C2C"/>
    <w:rsid w:val="00625D9E"/>
    <w:rsid w:val="006272D4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80654"/>
    <w:rsid w:val="00680B53"/>
    <w:rsid w:val="00683223"/>
    <w:rsid w:val="00685885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A1475"/>
    <w:rsid w:val="006A2B0C"/>
    <w:rsid w:val="006A367C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6264"/>
    <w:rsid w:val="00747307"/>
    <w:rsid w:val="007478DE"/>
    <w:rsid w:val="0074792C"/>
    <w:rsid w:val="00750F13"/>
    <w:rsid w:val="00754C1B"/>
    <w:rsid w:val="00754FDC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234B"/>
    <w:rsid w:val="00772772"/>
    <w:rsid w:val="0077447C"/>
    <w:rsid w:val="00776215"/>
    <w:rsid w:val="00776516"/>
    <w:rsid w:val="00780946"/>
    <w:rsid w:val="007825FE"/>
    <w:rsid w:val="00784F2B"/>
    <w:rsid w:val="00785000"/>
    <w:rsid w:val="00785BE1"/>
    <w:rsid w:val="007863E6"/>
    <w:rsid w:val="007867C1"/>
    <w:rsid w:val="007933CE"/>
    <w:rsid w:val="00795601"/>
    <w:rsid w:val="00795D54"/>
    <w:rsid w:val="00797D39"/>
    <w:rsid w:val="007A1FA4"/>
    <w:rsid w:val="007A309D"/>
    <w:rsid w:val="007A4031"/>
    <w:rsid w:val="007A4A99"/>
    <w:rsid w:val="007A4C66"/>
    <w:rsid w:val="007A714B"/>
    <w:rsid w:val="007A7BA1"/>
    <w:rsid w:val="007B0F01"/>
    <w:rsid w:val="007B3573"/>
    <w:rsid w:val="007B541A"/>
    <w:rsid w:val="007B5A32"/>
    <w:rsid w:val="007B5A68"/>
    <w:rsid w:val="007B69AC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D792C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800E14"/>
    <w:rsid w:val="00800FFE"/>
    <w:rsid w:val="00801A23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19E"/>
    <w:rsid w:val="008146A5"/>
    <w:rsid w:val="0081611B"/>
    <w:rsid w:val="00816E4B"/>
    <w:rsid w:val="00820B57"/>
    <w:rsid w:val="00820BB6"/>
    <w:rsid w:val="00824A3B"/>
    <w:rsid w:val="00824AD0"/>
    <w:rsid w:val="008311E1"/>
    <w:rsid w:val="00831387"/>
    <w:rsid w:val="00833789"/>
    <w:rsid w:val="00836A1B"/>
    <w:rsid w:val="008377D1"/>
    <w:rsid w:val="00840EDE"/>
    <w:rsid w:val="00841AB1"/>
    <w:rsid w:val="00842999"/>
    <w:rsid w:val="008452E2"/>
    <w:rsid w:val="00845654"/>
    <w:rsid w:val="00845804"/>
    <w:rsid w:val="008515CA"/>
    <w:rsid w:val="008515F5"/>
    <w:rsid w:val="00853F7D"/>
    <w:rsid w:val="00854158"/>
    <w:rsid w:val="0085446E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8785A"/>
    <w:rsid w:val="00890F94"/>
    <w:rsid w:val="008920E3"/>
    <w:rsid w:val="008939A4"/>
    <w:rsid w:val="0089471E"/>
    <w:rsid w:val="00894E8B"/>
    <w:rsid w:val="0089515C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BFA"/>
    <w:rsid w:val="00903651"/>
    <w:rsid w:val="00903794"/>
    <w:rsid w:val="00905E47"/>
    <w:rsid w:val="00906B05"/>
    <w:rsid w:val="00907AF8"/>
    <w:rsid w:val="0091187C"/>
    <w:rsid w:val="00915D9E"/>
    <w:rsid w:val="00916A2D"/>
    <w:rsid w:val="00916DA9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98C"/>
    <w:rsid w:val="00964468"/>
    <w:rsid w:val="00964C56"/>
    <w:rsid w:val="0097065D"/>
    <w:rsid w:val="00970758"/>
    <w:rsid w:val="00972B90"/>
    <w:rsid w:val="00972D23"/>
    <w:rsid w:val="00974FE5"/>
    <w:rsid w:val="00976455"/>
    <w:rsid w:val="009800D3"/>
    <w:rsid w:val="009805CA"/>
    <w:rsid w:val="0098125A"/>
    <w:rsid w:val="00982B4A"/>
    <w:rsid w:val="00987901"/>
    <w:rsid w:val="0099194D"/>
    <w:rsid w:val="00991CD9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BB5"/>
    <w:rsid w:val="009B3894"/>
    <w:rsid w:val="009C0E6D"/>
    <w:rsid w:val="009C344B"/>
    <w:rsid w:val="009C5EF7"/>
    <w:rsid w:val="009C76FC"/>
    <w:rsid w:val="009D1BA4"/>
    <w:rsid w:val="009D1D81"/>
    <w:rsid w:val="009D2C14"/>
    <w:rsid w:val="009D37FB"/>
    <w:rsid w:val="009D4624"/>
    <w:rsid w:val="009D59FF"/>
    <w:rsid w:val="009D6BEC"/>
    <w:rsid w:val="009D756C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76FF"/>
    <w:rsid w:val="00A30450"/>
    <w:rsid w:val="00A31884"/>
    <w:rsid w:val="00A365EF"/>
    <w:rsid w:val="00A3722D"/>
    <w:rsid w:val="00A40191"/>
    <w:rsid w:val="00A40DDC"/>
    <w:rsid w:val="00A416DF"/>
    <w:rsid w:val="00A45F84"/>
    <w:rsid w:val="00A539D3"/>
    <w:rsid w:val="00A545A5"/>
    <w:rsid w:val="00A54D43"/>
    <w:rsid w:val="00A55400"/>
    <w:rsid w:val="00A555A4"/>
    <w:rsid w:val="00A55F95"/>
    <w:rsid w:val="00A563C5"/>
    <w:rsid w:val="00A6038B"/>
    <w:rsid w:val="00A607D7"/>
    <w:rsid w:val="00A618F4"/>
    <w:rsid w:val="00A61D15"/>
    <w:rsid w:val="00A63A08"/>
    <w:rsid w:val="00A64CA2"/>
    <w:rsid w:val="00A66CCA"/>
    <w:rsid w:val="00A7030D"/>
    <w:rsid w:val="00A71A0D"/>
    <w:rsid w:val="00A75CC0"/>
    <w:rsid w:val="00A7688B"/>
    <w:rsid w:val="00A77928"/>
    <w:rsid w:val="00A80827"/>
    <w:rsid w:val="00A80FF0"/>
    <w:rsid w:val="00A81B48"/>
    <w:rsid w:val="00A838DC"/>
    <w:rsid w:val="00A83F1B"/>
    <w:rsid w:val="00A8555E"/>
    <w:rsid w:val="00A855A1"/>
    <w:rsid w:val="00A85B8A"/>
    <w:rsid w:val="00A86CB2"/>
    <w:rsid w:val="00A909CE"/>
    <w:rsid w:val="00A94F09"/>
    <w:rsid w:val="00AB2B44"/>
    <w:rsid w:val="00AB476C"/>
    <w:rsid w:val="00AC11EC"/>
    <w:rsid w:val="00AC2BB5"/>
    <w:rsid w:val="00AC33B5"/>
    <w:rsid w:val="00AC5220"/>
    <w:rsid w:val="00AC57BD"/>
    <w:rsid w:val="00AC58BA"/>
    <w:rsid w:val="00AC6EF3"/>
    <w:rsid w:val="00AD0CE8"/>
    <w:rsid w:val="00AD127C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4C34"/>
    <w:rsid w:val="00B4755C"/>
    <w:rsid w:val="00B47F56"/>
    <w:rsid w:val="00B50333"/>
    <w:rsid w:val="00B504FA"/>
    <w:rsid w:val="00B513CF"/>
    <w:rsid w:val="00B51435"/>
    <w:rsid w:val="00B514E0"/>
    <w:rsid w:val="00B53700"/>
    <w:rsid w:val="00B550CB"/>
    <w:rsid w:val="00B551CA"/>
    <w:rsid w:val="00B55265"/>
    <w:rsid w:val="00B5780B"/>
    <w:rsid w:val="00B57D62"/>
    <w:rsid w:val="00B60048"/>
    <w:rsid w:val="00B63E0E"/>
    <w:rsid w:val="00B6570F"/>
    <w:rsid w:val="00B678E1"/>
    <w:rsid w:val="00B71F75"/>
    <w:rsid w:val="00B72E5E"/>
    <w:rsid w:val="00B74AC5"/>
    <w:rsid w:val="00B7773A"/>
    <w:rsid w:val="00B7783F"/>
    <w:rsid w:val="00B81FBE"/>
    <w:rsid w:val="00B82677"/>
    <w:rsid w:val="00B838D3"/>
    <w:rsid w:val="00B90384"/>
    <w:rsid w:val="00B903A4"/>
    <w:rsid w:val="00B90553"/>
    <w:rsid w:val="00B9082F"/>
    <w:rsid w:val="00B911BC"/>
    <w:rsid w:val="00B91403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B6DCF"/>
    <w:rsid w:val="00BB72F0"/>
    <w:rsid w:val="00BC021E"/>
    <w:rsid w:val="00BC1A36"/>
    <w:rsid w:val="00BC1B0A"/>
    <w:rsid w:val="00BC294F"/>
    <w:rsid w:val="00BC3183"/>
    <w:rsid w:val="00BC40C1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9D2"/>
    <w:rsid w:val="00BE2DFA"/>
    <w:rsid w:val="00BE33AB"/>
    <w:rsid w:val="00BE3581"/>
    <w:rsid w:val="00BE48EF"/>
    <w:rsid w:val="00BE496C"/>
    <w:rsid w:val="00BE50D7"/>
    <w:rsid w:val="00BE797F"/>
    <w:rsid w:val="00BF1152"/>
    <w:rsid w:val="00BF1FB1"/>
    <w:rsid w:val="00BF23E5"/>
    <w:rsid w:val="00BF38ED"/>
    <w:rsid w:val="00BF43AF"/>
    <w:rsid w:val="00BF52E1"/>
    <w:rsid w:val="00BF6C56"/>
    <w:rsid w:val="00BF6DC7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2B72"/>
    <w:rsid w:val="00C32BA6"/>
    <w:rsid w:val="00C33AB0"/>
    <w:rsid w:val="00C33C98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2570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6F9A"/>
    <w:rsid w:val="00CB10D3"/>
    <w:rsid w:val="00CB221E"/>
    <w:rsid w:val="00CB4317"/>
    <w:rsid w:val="00CB581A"/>
    <w:rsid w:val="00CC0293"/>
    <w:rsid w:val="00CC06FF"/>
    <w:rsid w:val="00CC1225"/>
    <w:rsid w:val="00CC2AAD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67AB"/>
    <w:rsid w:val="00CD6FC9"/>
    <w:rsid w:val="00CD7357"/>
    <w:rsid w:val="00CD7DCF"/>
    <w:rsid w:val="00CE2522"/>
    <w:rsid w:val="00CE2E59"/>
    <w:rsid w:val="00CE5198"/>
    <w:rsid w:val="00CE5AD5"/>
    <w:rsid w:val="00CE612B"/>
    <w:rsid w:val="00CE6699"/>
    <w:rsid w:val="00CE7946"/>
    <w:rsid w:val="00CF73FC"/>
    <w:rsid w:val="00CF744A"/>
    <w:rsid w:val="00CF7E0C"/>
    <w:rsid w:val="00D037F0"/>
    <w:rsid w:val="00D051D9"/>
    <w:rsid w:val="00D061F7"/>
    <w:rsid w:val="00D06DA8"/>
    <w:rsid w:val="00D07B5A"/>
    <w:rsid w:val="00D130ED"/>
    <w:rsid w:val="00D14247"/>
    <w:rsid w:val="00D15643"/>
    <w:rsid w:val="00D16E0E"/>
    <w:rsid w:val="00D17634"/>
    <w:rsid w:val="00D21007"/>
    <w:rsid w:val="00D24793"/>
    <w:rsid w:val="00D27AD2"/>
    <w:rsid w:val="00D30E6F"/>
    <w:rsid w:val="00D327A1"/>
    <w:rsid w:val="00D33715"/>
    <w:rsid w:val="00D360A7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3C4B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72D7E"/>
    <w:rsid w:val="00D73446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5B51"/>
    <w:rsid w:val="00DA1A7B"/>
    <w:rsid w:val="00DA1FC7"/>
    <w:rsid w:val="00DA3A14"/>
    <w:rsid w:val="00DA49CE"/>
    <w:rsid w:val="00DA542A"/>
    <w:rsid w:val="00DA7CF0"/>
    <w:rsid w:val="00DB3324"/>
    <w:rsid w:val="00DB3641"/>
    <w:rsid w:val="00DB51B8"/>
    <w:rsid w:val="00DB5E2B"/>
    <w:rsid w:val="00DB7FA1"/>
    <w:rsid w:val="00DC1DB1"/>
    <w:rsid w:val="00DC2185"/>
    <w:rsid w:val="00DC3601"/>
    <w:rsid w:val="00DC3742"/>
    <w:rsid w:val="00DC4A86"/>
    <w:rsid w:val="00DD10D4"/>
    <w:rsid w:val="00DD65C0"/>
    <w:rsid w:val="00DD75F4"/>
    <w:rsid w:val="00DE06C7"/>
    <w:rsid w:val="00DE07AC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E001F6"/>
    <w:rsid w:val="00E0063A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125F"/>
    <w:rsid w:val="00E225E3"/>
    <w:rsid w:val="00E227FD"/>
    <w:rsid w:val="00E22C2C"/>
    <w:rsid w:val="00E22CC0"/>
    <w:rsid w:val="00E26599"/>
    <w:rsid w:val="00E2694C"/>
    <w:rsid w:val="00E27A68"/>
    <w:rsid w:val="00E33285"/>
    <w:rsid w:val="00E34A57"/>
    <w:rsid w:val="00E35643"/>
    <w:rsid w:val="00E36AC5"/>
    <w:rsid w:val="00E3742B"/>
    <w:rsid w:val="00E37555"/>
    <w:rsid w:val="00E378E0"/>
    <w:rsid w:val="00E4090E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17AD"/>
    <w:rsid w:val="00E61AC7"/>
    <w:rsid w:val="00E61B51"/>
    <w:rsid w:val="00E64DBD"/>
    <w:rsid w:val="00E67F55"/>
    <w:rsid w:val="00E70036"/>
    <w:rsid w:val="00E70D5B"/>
    <w:rsid w:val="00E73158"/>
    <w:rsid w:val="00E73221"/>
    <w:rsid w:val="00E73A5F"/>
    <w:rsid w:val="00E73AFE"/>
    <w:rsid w:val="00E74846"/>
    <w:rsid w:val="00E74911"/>
    <w:rsid w:val="00E75AEA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1241"/>
    <w:rsid w:val="00EC3951"/>
    <w:rsid w:val="00EC473A"/>
    <w:rsid w:val="00EC5C4E"/>
    <w:rsid w:val="00EC646A"/>
    <w:rsid w:val="00EC64C3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F19CD"/>
    <w:rsid w:val="00EF2780"/>
    <w:rsid w:val="00EF34E4"/>
    <w:rsid w:val="00EF3BD2"/>
    <w:rsid w:val="00EF3C8E"/>
    <w:rsid w:val="00EF5654"/>
    <w:rsid w:val="00EF6771"/>
    <w:rsid w:val="00F001CD"/>
    <w:rsid w:val="00F013E9"/>
    <w:rsid w:val="00F02604"/>
    <w:rsid w:val="00F06B11"/>
    <w:rsid w:val="00F10D55"/>
    <w:rsid w:val="00F12B31"/>
    <w:rsid w:val="00F1461A"/>
    <w:rsid w:val="00F1537A"/>
    <w:rsid w:val="00F20528"/>
    <w:rsid w:val="00F2147C"/>
    <w:rsid w:val="00F22948"/>
    <w:rsid w:val="00F2325C"/>
    <w:rsid w:val="00F24C68"/>
    <w:rsid w:val="00F256C8"/>
    <w:rsid w:val="00F26B4E"/>
    <w:rsid w:val="00F30988"/>
    <w:rsid w:val="00F32F67"/>
    <w:rsid w:val="00F34CD9"/>
    <w:rsid w:val="00F34D9D"/>
    <w:rsid w:val="00F34F9E"/>
    <w:rsid w:val="00F35705"/>
    <w:rsid w:val="00F36F19"/>
    <w:rsid w:val="00F41621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76C"/>
    <w:rsid w:val="00F62CCC"/>
    <w:rsid w:val="00F64181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AF9"/>
    <w:rsid w:val="00FB4E6C"/>
    <w:rsid w:val="00FB4F04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23800500.105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0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02862-FD47-4DC2-B77D-870391A8B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3903</TotalTime>
  <Pages>19</Pages>
  <Words>5415</Words>
  <Characters>30870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Полын Евгения Сергеевна</cp:lastModifiedBy>
  <cp:revision>12</cp:revision>
  <cp:lastPrinted>2022-02-09T06:25:00Z</cp:lastPrinted>
  <dcterms:created xsi:type="dcterms:W3CDTF">2021-11-16T14:58:00Z</dcterms:created>
  <dcterms:modified xsi:type="dcterms:W3CDTF">2022-02-09T06:25:00Z</dcterms:modified>
</cp:coreProperties>
</file>