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1B3" w:rsidRDefault="001A71B3" w:rsidP="006B2AE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П</w:t>
      </w:r>
      <w:r w:rsidR="004B5517">
        <w:rPr>
          <w:rFonts w:ascii="Times New Roman" w:eastAsia="Times New Roman" w:hAnsi="Times New Roman"/>
          <w:bCs/>
          <w:color w:val="000000"/>
          <w:sz w:val="28"/>
          <w:szCs w:val="28"/>
        </w:rPr>
        <w:t>риложение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№2</w:t>
      </w:r>
    </w:p>
    <w:p w:rsidR="001A71B3" w:rsidRDefault="001A71B3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к 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>муниципальной программе</w:t>
      </w:r>
    </w:p>
    <w:p w:rsidR="00092EB4" w:rsidRDefault="00092EB4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«Развитие топливно-энергетического </w:t>
      </w:r>
    </w:p>
    <w:p w:rsidR="00092EB4" w:rsidRDefault="00092EB4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комплекса»</w:t>
      </w:r>
    </w:p>
    <w:p w:rsidR="001A71B3" w:rsidRDefault="001A71B3" w:rsidP="006B2AE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p w:rsidR="000D2909" w:rsidRPr="00C27B3F" w:rsidRDefault="00092EB4" w:rsidP="008859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7B3F">
        <w:rPr>
          <w:rFonts w:ascii="Times New Roman" w:hAnsi="Times New Roman"/>
          <w:sz w:val="28"/>
          <w:szCs w:val="28"/>
        </w:rPr>
        <w:t>П</w:t>
      </w:r>
      <w:r w:rsidR="004B5517">
        <w:rPr>
          <w:rFonts w:ascii="Times New Roman" w:hAnsi="Times New Roman"/>
          <w:sz w:val="28"/>
          <w:szCs w:val="28"/>
        </w:rPr>
        <w:t>одпрограмма</w:t>
      </w:r>
    </w:p>
    <w:p w:rsidR="00092EB4" w:rsidRPr="00C27B3F" w:rsidRDefault="00092EB4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7B3F">
        <w:rPr>
          <w:rFonts w:ascii="Times New Roman" w:hAnsi="Times New Roman"/>
          <w:sz w:val="28"/>
          <w:szCs w:val="28"/>
        </w:rPr>
        <w:t>«Энергосбережение и повышение энергетической</w:t>
      </w:r>
    </w:p>
    <w:p w:rsidR="00092EB4" w:rsidRPr="00C27B3F" w:rsidRDefault="00092EB4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7B3F">
        <w:rPr>
          <w:rFonts w:ascii="Times New Roman" w:hAnsi="Times New Roman"/>
          <w:sz w:val="28"/>
          <w:szCs w:val="28"/>
        </w:rPr>
        <w:t xml:space="preserve"> эффективности в муниципальном образовании </w:t>
      </w:r>
    </w:p>
    <w:p w:rsidR="00092EB4" w:rsidRPr="00C27B3F" w:rsidRDefault="005D5488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Северский район на 2015-2022</w:t>
      </w:r>
      <w:r w:rsidR="00092EB4" w:rsidRPr="00C27B3F">
        <w:rPr>
          <w:rFonts w:ascii="Times New Roman" w:hAnsi="Times New Roman"/>
          <w:sz w:val="28"/>
          <w:szCs w:val="28"/>
        </w:rPr>
        <w:t xml:space="preserve"> годы»</w:t>
      </w:r>
    </w:p>
    <w:p w:rsidR="00092EB4" w:rsidRPr="00C27B3F" w:rsidRDefault="00092EB4" w:rsidP="00CE5AD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p w:rsidR="00CE5AD5" w:rsidRPr="00C27B3F" w:rsidRDefault="00CE5AD5" w:rsidP="00CE5AD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П</w:t>
      </w:r>
      <w:r w:rsidR="004B5517">
        <w:rPr>
          <w:rFonts w:ascii="Times New Roman" w:eastAsia="Times New Roman" w:hAnsi="Times New Roman"/>
          <w:bCs/>
          <w:color w:val="000000"/>
          <w:sz w:val="28"/>
          <w:szCs w:val="28"/>
        </w:rPr>
        <w:t>аспорт подпрограммы</w:t>
      </w:r>
    </w:p>
    <w:p w:rsidR="00C27B3F" w:rsidRDefault="00CE5AD5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муниципальной программы «</w:t>
      </w:r>
      <w:r w:rsidR="006102F2"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Энергосбережение и повышение</w:t>
      </w:r>
    </w:p>
    <w:p w:rsidR="003D7531" w:rsidRPr="00C27B3F" w:rsidRDefault="006102F2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энергетической эффективности в муниципальном образовании </w:t>
      </w:r>
    </w:p>
    <w:p w:rsidR="00CE5AD5" w:rsidRPr="00C27B3F" w:rsidRDefault="00092EB4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Северский район </w:t>
      </w:r>
      <w:r w:rsidR="006102F2"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на 201</w:t>
      </w:r>
      <w:r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5</w:t>
      </w:r>
      <w:r w:rsidR="006102F2"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-202</w:t>
      </w:r>
      <w:r w:rsidR="005D5488">
        <w:rPr>
          <w:rFonts w:ascii="Times New Roman" w:eastAsia="Times New Roman" w:hAnsi="Times New Roman"/>
          <w:bCs/>
          <w:color w:val="000000"/>
          <w:sz w:val="28"/>
          <w:szCs w:val="28"/>
        </w:rPr>
        <w:t>2</w:t>
      </w:r>
      <w:r w:rsidR="006102F2"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годы</w:t>
      </w:r>
      <w:r w:rsidR="00CE5AD5"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» </w:t>
      </w:r>
    </w:p>
    <w:p w:rsidR="00133A65" w:rsidRDefault="00133A65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6378"/>
      </w:tblGrid>
      <w:tr w:rsidR="004D6116" w:rsidRPr="00CB4F3C" w:rsidTr="004D6116">
        <w:trPr>
          <w:trHeight w:val="353"/>
        </w:trPr>
        <w:tc>
          <w:tcPr>
            <w:tcW w:w="3261" w:type="dxa"/>
          </w:tcPr>
          <w:p w:rsidR="004D6116" w:rsidRDefault="004D6116" w:rsidP="004D611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 П</w:t>
            </w:r>
            <w:r w:rsidR="002C41DD">
              <w:rPr>
                <w:sz w:val="28"/>
                <w:szCs w:val="28"/>
              </w:rPr>
              <w:t>одп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6378" w:type="dxa"/>
          </w:tcPr>
          <w:p w:rsidR="004D6116" w:rsidRDefault="004D6116" w:rsidP="00F9232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E5AD5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«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Энергосбережение и повышение энергетической эффективности в муниципальном образовании </w:t>
            </w:r>
            <w:r w:rsidR="00092EB4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Северский район 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на 201</w:t>
            </w:r>
            <w:r w:rsidR="00092EB4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5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-202</w:t>
            </w:r>
            <w:r w:rsidR="005D548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2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годы</w:t>
            </w:r>
            <w:r w:rsidRPr="00CE5AD5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» </w:t>
            </w:r>
          </w:p>
        </w:tc>
      </w:tr>
      <w:tr w:rsidR="004D6116" w:rsidRPr="00CB4F3C" w:rsidTr="004D6116">
        <w:trPr>
          <w:trHeight w:val="353"/>
        </w:trPr>
        <w:tc>
          <w:tcPr>
            <w:tcW w:w="3261" w:type="dxa"/>
          </w:tcPr>
          <w:p w:rsidR="004D6116" w:rsidRDefault="004D6116" w:rsidP="004D611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Основание </w:t>
            </w:r>
          </w:p>
          <w:p w:rsidR="004D6116" w:rsidRDefault="004D6116" w:rsidP="002C41D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разработки П</w:t>
            </w:r>
            <w:r w:rsidR="002C41DD">
              <w:rPr>
                <w:sz w:val="28"/>
                <w:szCs w:val="28"/>
              </w:rPr>
              <w:t>одпрог</w:t>
            </w:r>
            <w:r>
              <w:rPr>
                <w:sz w:val="28"/>
                <w:szCs w:val="28"/>
              </w:rPr>
              <w:t>раммы</w:t>
            </w:r>
          </w:p>
        </w:tc>
        <w:tc>
          <w:tcPr>
            <w:tcW w:w="6378" w:type="dxa"/>
          </w:tcPr>
          <w:p w:rsidR="004D6116" w:rsidRPr="00303CF2" w:rsidRDefault="004D6116" w:rsidP="00F92329">
            <w:pPr>
              <w:pStyle w:val="Default"/>
              <w:jc w:val="both"/>
            </w:pPr>
            <w:r>
              <w:rPr>
                <w:sz w:val="28"/>
                <w:szCs w:val="28"/>
              </w:rPr>
              <w:t>Федеральный закон от 23 ноября 2009 г. №261-ФЗ «Об энергосбережении и повышении энергетической эффективности и о внесении изменений в отдельные законодательные акты Российской Федерации»; Постановление</w:t>
            </w:r>
            <w:r w:rsidRPr="0047580D">
              <w:rPr>
                <w:sz w:val="28"/>
                <w:szCs w:val="28"/>
              </w:rPr>
              <w:t xml:space="preserve"> Правительства Российской Федерации от 31 декабря 2009 года </w:t>
            </w:r>
            <w:r>
              <w:rPr>
                <w:sz w:val="28"/>
                <w:szCs w:val="28"/>
              </w:rPr>
              <w:t>№</w:t>
            </w:r>
            <w:r w:rsidRPr="0047580D">
              <w:rPr>
                <w:sz w:val="28"/>
                <w:szCs w:val="28"/>
              </w:rPr>
              <w:t xml:space="preserve"> 1225 </w:t>
            </w:r>
            <w:r>
              <w:rPr>
                <w:sz w:val="28"/>
                <w:szCs w:val="28"/>
              </w:rPr>
              <w:t>«</w:t>
            </w:r>
            <w:r w:rsidRPr="0047580D">
              <w:rPr>
                <w:sz w:val="28"/>
                <w:szCs w:val="28"/>
              </w:rPr>
              <w:t>О требованиях к региональным и муниципальным программам в области энергосбережения и повышения энергетической эффективности</w:t>
            </w:r>
            <w:r>
              <w:rPr>
                <w:sz w:val="28"/>
                <w:szCs w:val="28"/>
              </w:rPr>
              <w:t>»</w:t>
            </w:r>
            <w:r w:rsidRPr="0047580D">
              <w:rPr>
                <w:sz w:val="28"/>
                <w:szCs w:val="28"/>
              </w:rPr>
              <w:t xml:space="preserve">, Закон Краснодарского края от 3 марта 2010 года </w:t>
            </w:r>
            <w:r>
              <w:rPr>
                <w:sz w:val="28"/>
                <w:szCs w:val="28"/>
              </w:rPr>
              <w:t>№ 1912-КЗ «</w:t>
            </w:r>
            <w:r w:rsidRPr="0047580D">
              <w:rPr>
                <w:sz w:val="28"/>
                <w:szCs w:val="28"/>
              </w:rPr>
              <w:t>Об энергосбережении и о повышении энергетической эффективности в Краснодарском крае</w:t>
            </w:r>
            <w:r>
              <w:rPr>
                <w:sz w:val="28"/>
                <w:szCs w:val="28"/>
              </w:rPr>
              <w:t>»</w:t>
            </w:r>
            <w:r w:rsidRPr="0047580D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статьи</w:t>
            </w:r>
            <w:r w:rsidRPr="00052C39">
              <w:rPr>
                <w:sz w:val="28"/>
                <w:szCs w:val="28"/>
              </w:rPr>
              <w:t xml:space="preserve"> 16, 37, 43 Федерального закона от 6 октября 2003 года № 131-ФЗ «Об общих принципах организации местного самоуправления </w:t>
            </w:r>
            <w:r>
              <w:rPr>
                <w:sz w:val="28"/>
                <w:szCs w:val="28"/>
              </w:rPr>
              <w:t>в Российской Федерации», статья</w:t>
            </w:r>
            <w:r w:rsidRPr="00052C39">
              <w:rPr>
                <w:sz w:val="28"/>
                <w:szCs w:val="28"/>
              </w:rPr>
              <w:t xml:space="preserve"> </w:t>
            </w:r>
            <w:r w:rsidR="00916DA9">
              <w:rPr>
                <w:sz w:val="28"/>
                <w:szCs w:val="28"/>
              </w:rPr>
              <w:t>66</w:t>
            </w:r>
            <w:r w:rsidRPr="00052C39">
              <w:rPr>
                <w:sz w:val="28"/>
                <w:szCs w:val="28"/>
              </w:rPr>
              <w:t xml:space="preserve"> Устава муниципального образования </w:t>
            </w:r>
            <w:r w:rsidR="00916DA9">
              <w:rPr>
                <w:sz w:val="28"/>
                <w:szCs w:val="28"/>
              </w:rPr>
              <w:t>Северский район</w:t>
            </w:r>
          </w:p>
        </w:tc>
      </w:tr>
      <w:tr w:rsidR="004D6116" w:rsidRPr="00CB4F3C" w:rsidTr="004D6116">
        <w:trPr>
          <w:trHeight w:val="194"/>
        </w:trPr>
        <w:tc>
          <w:tcPr>
            <w:tcW w:w="3261" w:type="dxa"/>
          </w:tcPr>
          <w:p w:rsidR="004D6116" w:rsidRDefault="00FB4E6C" w:rsidP="002C41D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Координатор</w:t>
            </w:r>
            <w:r w:rsidR="004D6116" w:rsidRPr="004D3D0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C41DD" w:rsidRPr="004D3D04" w:rsidRDefault="00FB4E6C" w:rsidP="002C41D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2C41DD" w:rsidRPr="002C41DD">
              <w:rPr>
                <w:rFonts w:ascii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6378" w:type="dxa"/>
          </w:tcPr>
          <w:p w:rsidR="004D6116" w:rsidRPr="00883C75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 w:rsidRPr="00EF3C8E">
              <w:rPr>
                <w:sz w:val="28"/>
                <w:szCs w:val="28"/>
              </w:rPr>
              <w:t xml:space="preserve">Управление </w:t>
            </w:r>
            <w:r w:rsidR="00916DA9">
              <w:rPr>
                <w:sz w:val="28"/>
                <w:szCs w:val="28"/>
              </w:rPr>
              <w:t>по координации работы жилищно-коммунального комплекса администрации муниципального образования Северский район</w:t>
            </w:r>
          </w:p>
        </w:tc>
      </w:tr>
      <w:tr w:rsidR="004D6116" w:rsidRPr="00CB4F3C" w:rsidTr="004D6116">
        <w:trPr>
          <w:trHeight w:val="150"/>
        </w:trPr>
        <w:tc>
          <w:tcPr>
            <w:tcW w:w="3261" w:type="dxa"/>
          </w:tcPr>
          <w:p w:rsidR="004D6116" w:rsidRDefault="004D6116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Исполнители </w:t>
            </w:r>
          </w:p>
          <w:p w:rsidR="004D6116" w:rsidRDefault="004D6116" w:rsidP="002C41D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 соисполнители </w:t>
            </w:r>
          </w:p>
          <w:p w:rsidR="002C41DD" w:rsidRPr="00303CF2" w:rsidRDefault="002C41DD" w:rsidP="002C41D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41D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</w:tc>
        <w:tc>
          <w:tcPr>
            <w:tcW w:w="6378" w:type="dxa"/>
          </w:tcPr>
          <w:p w:rsidR="004D6116" w:rsidRPr="004D6116" w:rsidRDefault="00EB34CB" w:rsidP="00F9232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B34CB">
              <w:rPr>
                <w:rFonts w:ascii="Times New Roman" w:hAnsi="Times New Roman"/>
                <w:sz w:val="28"/>
                <w:szCs w:val="28"/>
              </w:rPr>
              <w:t>Сельские и городские поселения муниципального образования Северский район, бюджетные и казенные учреждения, предприятия жилищно-коммунального комплекса Северского 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4D6116" w:rsidRPr="003A14E0">
              <w:rPr>
                <w:rFonts w:ascii="Times New Roman" w:hAnsi="Times New Roman"/>
                <w:sz w:val="28"/>
                <w:szCs w:val="28"/>
              </w:rPr>
              <w:t xml:space="preserve">организации, осуществляющие регулируемые виды </w:t>
            </w:r>
            <w:r w:rsidR="004D6116" w:rsidRPr="003A14E0">
              <w:rPr>
                <w:rFonts w:ascii="Times New Roman" w:hAnsi="Times New Roman"/>
                <w:sz w:val="28"/>
                <w:szCs w:val="28"/>
              </w:rPr>
              <w:lastRenderedPageBreak/>
              <w:t>деятельности</w:t>
            </w:r>
            <w:r w:rsidR="004D6116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r w:rsidR="004D6116" w:rsidRPr="003A14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управляющие организации, то</w:t>
            </w:r>
            <w:r w:rsidR="004D61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варищества собственников жилья.</w:t>
            </w:r>
          </w:p>
        </w:tc>
      </w:tr>
      <w:tr w:rsidR="004D6116" w:rsidRPr="00CB4F3C" w:rsidTr="004D6116">
        <w:trPr>
          <w:trHeight w:val="150"/>
        </w:trPr>
        <w:tc>
          <w:tcPr>
            <w:tcW w:w="3261" w:type="dxa"/>
          </w:tcPr>
          <w:p w:rsidR="004D6116" w:rsidRDefault="004D6116" w:rsidP="0074388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Цели </w:t>
            </w:r>
            <w:r w:rsidR="00743889" w:rsidRPr="00743889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378" w:type="dxa"/>
          </w:tcPr>
          <w:p w:rsidR="004D6116" w:rsidRDefault="00743889" w:rsidP="00F92329">
            <w:pPr>
              <w:pStyle w:val="Default"/>
              <w:jc w:val="both"/>
              <w:rPr>
                <w:color w:val="auto"/>
              </w:rPr>
            </w:pPr>
            <w:r>
              <w:rPr>
                <w:sz w:val="28"/>
                <w:szCs w:val="28"/>
              </w:rPr>
              <w:t>О</w:t>
            </w:r>
            <w:r w:rsidR="004D6116">
              <w:rPr>
                <w:sz w:val="28"/>
                <w:szCs w:val="28"/>
              </w:rPr>
              <w:t>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</w:t>
            </w:r>
          </w:p>
        </w:tc>
      </w:tr>
      <w:tr w:rsidR="004D6116" w:rsidRPr="00CB4F3C" w:rsidTr="004D6116">
        <w:trPr>
          <w:trHeight w:val="150"/>
        </w:trPr>
        <w:tc>
          <w:tcPr>
            <w:tcW w:w="3261" w:type="dxa"/>
          </w:tcPr>
          <w:p w:rsidR="004D6116" w:rsidRDefault="004D6116" w:rsidP="0074388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Задачи </w:t>
            </w:r>
            <w:r w:rsidR="00743889" w:rsidRPr="00743889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378" w:type="dxa"/>
          </w:tcPr>
          <w:p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реализация организационных мероприятий по энергосбережению и повышению энергетической эффективности; </w:t>
            </w:r>
          </w:p>
          <w:p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оснащение приборами учета используемых энергетических ресурсов и воды; </w:t>
            </w:r>
          </w:p>
          <w:p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энергосбережение и повышение энергетической эффективности в муниципальном секторе; </w:t>
            </w:r>
          </w:p>
          <w:p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энергосбережение и повышение энергетической эффективности </w:t>
            </w:r>
            <w:r w:rsidRPr="000914EF">
              <w:rPr>
                <w:sz w:val="28"/>
                <w:szCs w:val="28"/>
              </w:rPr>
              <w:t>в жилищном фонде (МКД)</w:t>
            </w:r>
            <w:r>
              <w:rPr>
                <w:sz w:val="28"/>
                <w:szCs w:val="28"/>
              </w:rPr>
              <w:t>;</w:t>
            </w:r>
          </w:p>
          <w:p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энергосбережение и повышение энергетической эффективности </w:t>
            </w:r>
            <w:r w:rsidRPr="000914EF">
              <w:rPr>
                <w:sz w:val="28"/>
                <w:szCs w:val="28"/>
              </w:rPr>
              <w:t>в системах коммунальной инфраструктуры</w:t>
            </w:r>
            <w:r>
              <w:rPr>
                <w:sz w:val="28"/>
                <w:szCs w:val="28"/>
              </w:rPr>
              <w:t>;</w:t>
            </w:r>
          </w:p>
          <w:p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энергосбережение и повышение энергетической эффективности </w:t>
            </w:r>
            <w:r w:rsidRPr="00FF4FEC">
              <w:rPr>
                <w:sz w:val="28"/>
                <w:szCs w:val="28"/>
              </w:rPr>
              <w:t>в транспортном комплексе</w:t>
            </w:r>
            <w:r w:rsidR="00C01260">
              <w:rPr>
                <w:sz w:val="28"/>
                <w:szCs w:val="28"/>
              </w:rPr>
              <w:t>;</w:t>
            </w:r>
          </w:p>
          <w:p w:rsidR="00C01260" w:rsidRDefault="00C01260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использование механизмов муниципального частного партнёрства.</w:t>
            </w:r>
          </w:p>
        </w:tc>
      </w:tr>
      <w:tr w:rsidR="004D6116" w:rsidRPr="00CB4F3C" w:rsidTr="004D6116">
        <w:trPr>
          <w:trHeight w:val="187"/>
        </w:trPr>
        <w:tc>
          <w:tcPr>
            <w:tcW w:w="3261" w:type="dxa"/>
          </w:tcPr>
          <w:p w:rsidR="004D6116" w:rsidRPr="00303CF2" w:rsidRDefault="004D6116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</w:t>
            </w:r>
            <w:r w:rsidRPr="00303CF2">
              <w:rPr>
                <w:rFonts w:ascii="Times New Roman" w:hAnsi="Times New Roman"/>
                <w:sz w:val="28"/>
                <w:szCs w:val="28"/>
              </w:rPr>
              <w:t>елевы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303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D6116" w:rsidRPr="00303CF2" w:rsidRDefault="004D6116" w:rsidP="00E05835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3CF2">
              <w:rPr>
                <w:rFonts w:ascii="Times New Roman" w:hAnsi="Times New Roman"/>
                <w:sz w:val="28"/>
                <w:szCs w:val="28"/>
              </w:rPr>
              <w:t>показател</w:t>
            </w:r>
            <w:r w:rsidR="008A53ED">
              <w:rPr>
                <w:rFonts w:ascii="Times New Roman" w:hAnsi="Times New Roman"/>
                <w:sz w:val="28"/>
                <w:szCs w:val="28"/>
              </w:rPr>
              <w:t>и</w:t>
            </w:r>
            <w:r w:rsidRPr="00303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05835" w:rsidRPr="00E05835">
              <w:rPr>
                <w:rFonts w:ascii="Times New Roman" w:hAnsi="Times New Roman"/>
                <w:sz w:val="28"/>
                <w:szCs w:val="28"/>
              </w:rPr>
              <w:t xml:space="preserve">Подпрограммы </w:t>
            </w:r>
            <w:r w:rsidRPr="00303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378" w:type="dxa"/>
          </w:tcPr>
          <w:p w:rsidR="00BD37FA" w:rsidRPr="00BD37FA" w:rsidRDefault="004D6116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softHyphen/>
            </w:r>
            <w:r w:rsidR="00BD37FA" w:rsidRPr="00BD37FA">
              <w:rPr>
                <w:rFonts w:ascii="Times New Roman" w:hAnsi="Times New Roman"/>
                <w:sz w:val="28"/>
                <w:szCs w:val="28"/>
              </w:rPr>
              <w:t>-общие целевые показатели в области энергосбережения и повышения энергетической эффективности;</w:t>
            </w:r>
          </w:p>
          <w:p w:rsidR="00BD37FA" w:rsidRPr="00BD37FA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t>- целевые показатели в области энергосбережения и повышения энергетической эффективности в муниципальном секторе;</w:t>
            </w:r>
          </w:p>
          <w:p w:rsidR="00BD37FA" w:rsidRPr="00BD37FA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t>- целевые показатели в области энергосбережения и повышения энергетической эффективности в жилищном фонде;</w:t>
            </w:r>
          </w:p>
          <w:p w:rsidR="00BD37FA" w:rsidRPr="00BD37FA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t>- целевые показатели в области энергосбережения и повышения энергетической эффективности в системах коммунальной инфраструктуры;</w:t>
            </w:r>
          </w:p>
          <w:p w:rsidR="004D6116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t>- целевые показатели в области энергосбережения и повышения энергетической эффекти</w:t>
            </w:r>
            <w:r w:rsidR="00C01260">
              <w:rPr>
                <w:rFonts w:ascii="Times New Roman" w:hAnsi="Times New Roman"/>
                <w:sz w:val="28"/>
                <w:szCs w:val="28"/>
              </w:rPr>
              <w:t>вности в транспортном комплексе;</w:t>
            </w:r>
          </w:p>
          <w:p w:rsidR="00C01260" w:rsidRPr="00CB4F3C" w:rsidRDefault="00C01260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заключение концессионных соглашений, соглашений о муниципальном частном партнерстве 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энергосервисных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контрактов как форм предполагающих объединение ресурсов публичной и частной сторон.</w:t>
            </w:r>
          </w:p>
        </w:tc>
      </w:tr>
      <w:tr w:rsidR="004D6116" w:rsidRPr="00CB4F3C" w:rsidTr="004D6116">
        <w:trPr>
          <w:trHeight w:val="179"/>
        </w:trPr>
        <w:tc>
          <w:tcPr>
            <w:tcW w:w="3261" w:type="dxa"/>
          </w:tcPr>
          <w:p w:rsidR="004D6116" w:rsidRDefault="004D6116" w:rsidP="004D611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Сроки и этапы реализации </w:t>
            </w:r>
          </w:p>
          <w:p w:rsidR="004D6116" w:rsidRDefault="000253BC" w:rsidP="000253BC">
            <w:pPr>
              <w:pStyle w:val="Default"/>
              <w:rPr>
                <w:sz w:val="28"/>
                <w:szCs w:val="28"/>
              </w:rPr>
            </w:pPr>
            <w:r w:rsidRPr="000253BC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378" w:type="dxa"/>
          </w:tcPr>
          <w:p w:rsidR="004D6116" w:rsidRDefault="00BC3183" w:rsidP="00763BE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0253BC">
              <w:rPr>
                <w:sz w:val="28"/>
                <w:szCs w:val="28"/>
              </w:rPr>
              <w:t>одп</w:t>
            </w:r>
            <w:r>
              <w:rPr>
                <w:sz w:val="28"/>
                <w:szCs w:val="28"/>
              </w:rPr>
              <w:t>р</w:t>
            </w:r>
            <w:r w:rsidR="000253BC">
              <w:rPr>
                <w:sz w:val="28"/>
                <w:szCs w:val="28"/>
              </w:rPr>
              <w:t xml:space="preserve">ограмма реализуется в один этап </w:t>
            </w:r>
          </w:p>
          <w:p w:rsidR="000253BC" w:rsidRPr="008D26CC" w:rsidRDefault="003820BF" w:rsidP="00763BE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2015-2022</w:t>
            </w:r>
          </w:p>
        </w:tc>
      </w:tr>
      <w:tr w:rsidR="004D6116" w:rsidRPr="00CB4F3C" w:rsidTr="004D6116">
        <w:trPr>
          <w:trHeight w:val="335"/>
        </w:trPr>
        <w:tc>
          <w:tcPr>
            <w:tcW w:w="3261" w:type="dxa"/>
          </w:tcPr>
          <w:p w:rsidR="004D6116" w:rsidRDefault="004D6116" w:rsidP="004D611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Объемы и источники финансирования, </w:t>
            </w:r>
          </w:p>
          <w:p w:rsidR="004D6116" w:rsidRDefault="004D6116" w:rsidP="000253BC">
            <w:pPr>
              <w:pStyle w:val="Default"/>
              <w:rPr>
                <w:sz w:val="18"/>
                <w:szCs w:val="18"/>
              </w:rPr>
            </w:pPr>
            <w:r>
              <w:rPr>
                <w:sz w:val="28"/>
                <w:szCs w:val="28"/>
              </w:rPr>
              <w:t xml:space="preserve">с разбивкой на этапы реализации </w:t>
            </w:r>
            <w:r w:rsidR="000253BC" w:rsidRPr="000253BC">
              <w:rPr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378" w:type="dxa"/>
            <w:shd w:val="clear" w:color="auto" w:fill="FFFFFF"/>
          </w:tcPr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общий объем финансирования </w:t>
            </w:r>
            <w:r>
              <w:rPr>
                <w:sz w:val="28"/>
                <w:szCs w:val="28"/>
              </w:rPr>
              <w:t>П</w:t>
            </w:r>
            <w:r w:rsidRPr="009B1AFF">
              <w:rPr>
                <w:sz w:val="28"/>
                <w:szCs w:val="28"/>
              </w:rPr>
              <w:t xml:space="preserve">одпрограммы составляет </w:t>
            </w:r>
            <w:r w:rsidR="00D86FE7">
              <w:rPr>
                <w:sz w:val="28"/>
                <w:szCs w:val="28"/>
              </w:rPr>
              <w:t xml:space="preserve">317 </w:t>
            </w:r>
            <w:r w:rsidR="00BE33AB">
              <w:rPr>
                <w:sz w:val="28"/>
                <w:szCs w:val="28"/>
              </w:rPr>
              <w:t>3</w:t>
            </w:r>
            <w:r w:rsidR="00D86FE7">
              <w:rPr>
                <w:sz w:val="28"/>
                <w:szCs w:val="28"/>
              </w:rPr>
              <w:t>24,74</w:t>
            </w:r>
            <w:r w:rsidRPr="009B1AFF">
              <w:rPr>
                <w:sz w:val="28"/>
                <w:szCs w:val="28"/>
              </w:rPr>
              <w:t xml:space="preserve"> тыс. рублей, из них: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бюджет МО Северский район –</w:t>
            </w:r>
            <w:r w:rsidR="00D86FE7">
              <w:rPr>
                <w:sz w:val="28"/>
                <w:szCs w:val="28"/>
              </w:rPr>
              <w:t>1 </w:t>
            </w:r>
            <w:r w:rsidR="00BE33AB">
              <w:rPr>
                <w:sz w:val="28"/>
                <w:szCs w:val="28"/>
              </w:rPr>
              <w:t>4</w:t>
            </w:r>
            <w:r w:rsidR="00D86FE7">
              <w:rPr>
                <w:sz w:val="28"/>
                <w:szCs w:val="28"/>
              </w:rPr>
              <w:t>27,0</w:t>
            </w:r>
            <w:r w:rsidRPr="009B1AFF">
              <w:rPr>
                <w:sz w:val="28"/>
                <w:szCs w:val="28"/>
              </w:rPr>
              <w:t xml:space="preserve"> тыс. рублей: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–0 тыс. рублей;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2016 год – 0 тыс. рублей; 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2017 год –0 тыс. рублей;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2018 год –0 тыс. рублей;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2019 год – </w:t>
            </w:r>
            <w:r w:rsidR="00D86FE7">
              <w:rPr>
                <w:sz w:val="28"/>
                <w:szCs w:val="28"/>
              </w:rPr>
              <w:t>1027,0</w:t>
            </w:r>
            <w:r w:rsidRPr="009B1AFF">
              <w:rPr>
                <w:sz w:val="28"/>
                <w:szCs w:val="28"/>
              </w:rPr>
              <w:t xml:space="preserve"> тыс. рублей;</w:t>
            </w:r>
          </w:p>
          <w:p w:rsidR="009B1AFF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– </w:t>
            </w:r>
            <w:r w:rsidR="00F545A9">
              <w:rPr>
                <w:sz w:val="28"/>
                <w:szCs w:val="28"/>
              </w:rPr>
              <w:t>200,</w:t>
            </w:r>
            <w:r w:rsidR="00034B5E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9B1AFF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год </w:t>
            </w:r>
            <w:r w:rsidR="00034B5E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F545A9">
              <w:rPr>
                <w:sz w:val="28"/>
                <w:szCs w:val="28"/>
              </w:rPr>
              <w:t>200,0</w:t>
            </w:r>
            <w:r w:rsidR="00034B5E">
              <w:rPr>
                <w:sz w:val="28"/>
                <w:szCs w:val="28"/>
              </w:rPr>
              <w:t xml:space="preserve"> тыс. рублей</w:t>
            </w:r>
            <w:r w:rsidR="00D86FE7">
              <w:rPr>
                <w:sz w:val="28"/>
                <w:szCs w:val="28"/>
              </w:rPr>
              <w:t>;</w:t>
            </w:r>
          </w:p>
          <w:p w:rsidR="00D86FE7" w:rsidRPr="009B1AFF" w:rsidRDefault="00D86FE7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– 0 тыс. рублей</w:t>
            </w:r>
            <w:r w:rsidR="005D7AAB">
              <w:rPr>
                <w:sz w:val="28"/>
                <w:szCs w:val="28"/>
              </w:rPr>
              <w:t>.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бюджет сельских и городских поселений –                           </w:t>
            </w:r>
            <w:r w:rsidR="005D7AAB">
              <w:rPr>
                <w:sz w:val="28"/>
                <w:szCs w:val="28"/>
              </w:rPr>
              <w:t>4 270,64</w:t>
            </w:r>
            <w:r w:rsidRPr="009B1AFF">
              <w:rPr>
                <w:sz w:val="28"/>
                <w:szCs w:val="28"/>
              </w:rPr>
              <w:t xml:space="preserve"> тыс. рублей:</w:t>
            </w:r>
          </w:p>
          <w:p w:rsid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 266 тыс. рублей</w:t>
            </w:r>
            <w:r w:rsidR="00034B5E">
              <w:rPr>
                <w:sz w:val="28"/>
                <w:szCs w:val="28"/>
              </w:rPr>
              <w:t>;</w:t>
            </w:r>
          </w:p>
          <w:p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 – 0 тыс. рублей;</w:t>
            </w:r>
          </w:p>
          <w:p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 – 0 тыс. рублей;</w:t>
            </w:r>
          </w:p>
          <w:p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0 тыс. рублей;</w:t>
            </w:r>
          </w:p>
          <w:p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2019 год – </w:t>
            </w:r>
            <w:r w:rsidR="005D7AAB">
              <w:rPr>
                <w:sz w:val="28"/>
                <w:szCs w:val="28"/>
              </w:rPr>
              <w:t>4004,64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034B5E" w:rsidRDefault="002061DD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0 тыс. рублей;</w:t>
            </w:r>
          </w:p>
          <w:p w:rsidR="002061DD" w:rsidRDefault="005D7AAB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0 тыс. рублей;</w:t>
            </w:r>
          </w:p>
          <w:p w:rsidR="005D7AAB" w:rsidRPr="009B1AFF" w:rsidRDefault="005D7AAB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– 0 тыс. рублей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краевой бюджет – 1 240 тыс. рублей: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 1 240 тыс. рублей.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внебюджетные источники (средства предприятий ЖКХ района) в </w:t>
            </w:r>
            <w:proofErr w:type="gramStart"/>
            <w:r w:rsidRPr="009B1AFF">
              <w:rPr>
                <w:sz w:val="28"/>
                <w:szCs w:val="28"/>
              </w:rPr>
              <w:t xml:space="preserve">сумме </w:t>
            </w:r>
            <w:r w:rsidR="005F3C77">
              <w:rPr>
                <w:sz w:val="28"/>
                <w:szCs w:val="28"/>
              </w:rPr>
              <w:t xml:space="preserve"> 279087</w:t>
            </w:r>
            <w:proofErr w:type="gramEnd"/>
            <w:r w:rsidR="005F3C77">
              <w:rPr>
                <w:sz w:val="28"/>
                <w:szCs w:val="28"/>
              </w:rPr>
              <w:t>,1</w:t>
            </w:r>
            <w:r w:rsidRPr="009B1AFF">
              <w:rPr>
                <w:sz w:val="28"/>
                <w:szCs w:val="28"/>
              </w:rPr>
              <w:t>тыс. рублей: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 3 732,</w:t>
            </w:r>
            <w:proofErr w:type="gramStart"/>
            <w:r w:rsidRPr="009B1AFF">
              <w:rPr>
                <w:sz w:val="28"/>
                <w:szCs w:val="28"/>
              </w:rPr>
              <w:t>5  тыс.</w:t>
            </w:r>
            <w:proofErr w:type="gramEnd"/>
            <w:r w:rsidRPr="009B1AFF">
              <w:rPr>
                <w:sz w:val="28"/>
                <w:szCs w:val="28"/>
              </w:rPr>
              <w:t xml:space="preserve"> рублей;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2016 год –22 500,6 тыс. рублей;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2017 год –39 454,0 тыс. рублей;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2018 год –</w:t>
            </w:r>
            <w:r w:rsidR="00026B64">
              <w:rPr>
                <w:sz w:val="28"/>
                <w:szCs w:val="28"/>
              </w:rPr>
              <w:t>60550</w:t>
            </w:r>
            <w:r w:rsidRPr="009B1AFF">
              <w:rPr>
                <w:sz w:val="28"/>
                <w:szCs w:val="28"/>
              </w:rPr>
              <w:t>,0 тыс. рублей;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2019 год – </w:t>
            </w:r>
            <w:r w:rsidR="005D7AAB">
              <w:rPr>
                <w:sz w:val="28"/>
                <w:szCs w:val="28"/>
              </w:rPr>
              <w:t>59 790,0</w:t>
            </w:r>
            <w:r w:rsidRPr="009B1AFF">
              <w:rPr>
                <w:sz w:val="28"/>
                <w:szCs w:val="28"/>
              </w:rPr>
              <w:t xml:space="preserve"> тыс. рублей;</w:t>
            </w:r>
          </w:p>
          <w:p w:rsidR="004D6116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</w:t>
            </w:r>
            <w:r w:rsidR="00026B64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47360,0</w:t>
            </w:r>
            <w:r>
              <w:rPr>
                <w:sz w:val="28"/>
                <w:szCs w:val="28"/>
              </w:rPr>
              <w:t xml:space="preserve"> тыс. рубле;</w:t>
            </w:r>
          </w:p>
          <w:p w:rsidR="009B1AFF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год </w:t>
            </w:r>
            <w:r w:rsidR="00026B64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38500,0 тыс. рублей</w:t>
            </w:r>
            <w:r w:rsidR="005D7AAB">
              <w:rPr>
                <w:sz w:val="28"/>
                <w:szCs w:val="28"/>
              </w:rPr>
              <w:t>;</w:t>
            </w:r>
          </w:p>
          <w:p w:rsidR="005D7AAB" w:rsidRPr="00C443B9" w:rsidRDefault="005D7AAB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– 38 700 тыс. рублей.</w:t>
            </w:r>
          </w:p>
        </w:tc>
      </w:tr>
      <w:tr w:rsidR="004D6116" w:rsidRPr="00CB4F3C" w:rsidTr="004D6116">
        <w:trPr>
          <w:trHeight w:val="353"/>
        </w:trPr>
        <w:tc>
          <w:tcPr>
            <w:tcW w:w="3261" w:type="dxa"/>
          </w:tcPr>
          <w:p w:rsidR="004D6116" w:rsidRDefault="004D6116" w:rsidP="004D611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Планируемые результаты реализации П</w:t>
            </w:r>
            <w:r w:rsidR="00AD4D23">
              <w:rPr>
                <w:sz w:val="28"/>
                <w:szCs w:val="28"/>
              </w:rPr>
              <w:t>одп</w:t>
            </w:r>
            <w:r>
              <w:rPr>
                <w:sz w:val="28"/>
                <w:szCs w:val="28"/>
              </w:rPr>
              <w:t xml:space="preserve">рограммы </w:t>
            </w:r>
          </w:p>
        </w:tc>
        <w:tc>
          <w:tcPr>
            <w:tcW w:w="6378" w:type="dxa"/>
          </w:tcPr>
          <w:p w:rsidR="004D6116" w:rsidRPr="00C443B9" w:rsidRDefault="004D6116" w:rsidP="004D6116">
            <w:pPr>
              <w:pStyle w:val="Default"/>
              <w:rPr>
                <w:sz w:val="28"/>
                <w:szCs w:val="28"/>
              </w:rPr>
            </w:pPr>
            <w:r w:rsidRPr="00C443B9">
              <w:rPr>
                <w:sz w:val="28"/>
                <w:szCs w:val="28"/>
              </w:rPr>
              <w:t>За период реализации П</w:t>
            </w:r>
            <w:r w:rsidR="00AD4D23">
              <w:rPr>
                <w:sz w:val="28"/>
                <w:szCs w:val="28"/>
              </w:rPr>
              <w:t>одп</w:t>
            </w:r>
            <w:r w:rsidRPr="00C443B9">
              <w:rPr>
                <w:sz w:val="28"/>
                <w:szCs w:val="28"/>
              </w:rPr>
              <w:t xml:space="preserve">рограммы в сопоставимых условиях планируется достичь: </w:t>
            </w:r>
          </w:p>
          <w:p w:rsidR="00F92329" w:rsidRDefault="004D6116" w:rsidP="004D6116">
            <w:pPr>
              <w:pStyle w:val="Default"/>
              <w:rPr>
                <w:sz w:val="28"/>
                <w:szCs w:val="28"/>
              </w:rPr>
            </w:pPr>
            <w:r w:rsidRPr="00C443B9">
              <w:rPr>
                <w:sz w:val="28"/>
                <w:szCs w:val="28"/>
              </w:rPr>
              <w:t xml:space="preserve">1) снижение объемов потребляемых энергоресурсов и воды в течение 5 лет с </w:t>
            </w:r>
            <w:r w:rsidRPr="00C443B9">
              <w:rPr>
                <w:sz w:val="28"/>
                <w:szCs w:val="28"/>
              </w:rPr>
              <w:lastRenderedPageBreak/>
              <w:t xml:space="preserve">ежегодным снижением не менее чем на </w:t>
            </w:r>
            <w:r w:rsidR="006C548B" w:rsidRPr="00C443B9">
              <w:rPr>
                <w:sz w:val="28"/>
                <w:szCs w:val="28"/>
              </w:rPr>
              <w:t>–</w:t>
            </w:r>
            <w:r w:rsidRPr="00C443B9">
              <w:rPr>
                <w:sz w:val="28"/>
                <w:szCs w:val="28"/>
              </w:rPr>
              <w:t xml:space="preserve"> </w:t>
            </w:r>
            <w:r w:rsidR="0003025C" w:rsidRPr="00C443B9">
              <w:rPr>
                <w:sz w:val="28"/>
                <w:szCs w:val="28"/>
              </w:rPr>
              <w:t>0,5</w:t>
            </w:r>
            <w:r w:rsidR="006C548B" w:rsidRPr="00C443B9">
              <w:rPr>
                <w:sz w:val="28"/>
                <w:szCs w:val="28"/>
              </w:rPr>
              <w:t xml:space="preserve"> </w:t>
            </w:r>
            <w:r w:rsidRPr="00C443B9">
              <w:rPr>
                <w:sz w:val="28"/>
                <w:szCs w:val="28"/>
              </w:rPr>
              <w:t>% от объема, фактически потребленного в 201</w:t>
            </w:r>
            <w:r w:rsidR="00AD4D23">
              <w:rPr>
                <w:sz w:val="28"/>
                <w:szCs w:val="28"/>
              </w:rPr>
              <w:t>5</w:t>
            </w:r>
            <w:r w:rsidRPr="00C443B9">
              <w:rPr>
                <w:sz w:val="28"/>
                <w:szCs w:val="28"/>
              </w:rPr>
              <w:t xml:space="preserve"> году</w:t>
            </w:r>
          </w:p>
          <w:p w:rsidR="004D6116" w:rsidRDefault="00F92329" w:rsidP="00F9232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D6116" w:rsidRPr="00C443B9">
              <w:rPr>
                <w:sz w:val="28"/>
                <w:szCs w:val="28"/>
              </w:rPr>
              <w:t xml:space="preserve">) снижение значений целевых показателей в течение 5 лет с ежегодным снижением </w:t>
            </w:r>
            <w:r w:rsidR="00133A65" w:rsidRPr="00C443B9">
              <w:rPr>
                <w:sz w:val="28"/>
                <w:szCs w:val="28"/>
              </w:rPr>
              <w:t xml:space="preserve">до </w:t>
            </w:r>
            <w:r w:rsidR="00842999" w:rsidRPr="00C443B9">
              <w:rPr>
                <w:sz w:val="28"/>
                <w:szCs w:val="28"/>
              </w:rPr>
              <w:t>–</w:t>
            </w:r>
            <w:r w:rsidR="004D6116" w:rsidRPr="00C443B9">
              <w:rPr>
                <w:sz w:val="28"/>
                <w:szCs w:val="28"/>
              </w:rPr>
              <w:t xml:space="preserve"> </w:t>
            </w:r>
            <w:r w:rsidR="00925B69" w:rsidRPr="00C443B9">
              <w:rPr>
                <w:sz w:val="28"/>
                <w:szCs w:val="28"/>
              </w:rPr>
              <w:t>1</w:t>
            </w:r>
            <w:r w:rsidR="00842999" w:rsidRPr="00C443B9">
              <w:rPr>
                <w:color w:val="FF0000"/>
                <w:sz w:val="28"/>
                <w:szCs w:val="28"/>
              </w:rPr>
              <w:t xml:space="preserve"> </w:t>
            </w:r>
            <w:r w:rsidR="002227FC" w:rsidRPr="00C443B9">
              <w:rPr>
                <w:sz w:val="28"/>
                <w:szCs w:val="28"/>
              </w:rPr>
              <w:t>% по отношению к 20</w:t>
            </w:r>
            <w:r w:rsidR="00925B69" w:rsidRPr="00C443B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="004D6116" w:rsidRPr="00C443B9">
              <w:rPr>
                <w:sz w:val="28"/>
                <w:szCs w:val="28"/>
              </w:rPr>
              <w:t xml:space="preserve"> году</w:t>
            </w:r>
            <w:r w:rsidR="00AD4526">
              <w:rPr>
                <w:sz w:val="28"/>
                <w:szCs w:val="28"/>
              </w:rPr>
              <w:t>;</w:t>
            </w:r>
          </w:p>
          <w:p w:rsidR="00AD4526" w:rsidRPr="00C443B9" w:rsidRDefault="00AD4526" w:rsidP="00F9232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заключение концессионного соглашения и/или соглашения о муниципальном частном партнерстве и/или </w:t>
            </w:r>
            <w:proofErr w:type="spellStart"/>
            <w:r>
              <w:rPr>
                <w:sz w:val="28"/>
                <w:szCs w:val="28"/>
              </w:rPr>
              <w:t>энергосервисного</w:t>
            </w:r>
            <w:proofErr w:type="spellEnd"/>
            <w:r>
              <w:rPr>
                <w:sz w:val="28"/>
                <w:szCs w:val="28"/>
              </w:rPr>
              <w:t xml:space="preserve"> контракта.</w:t>
            </w:r>
          </w:p>
        </w:tc>
      </w:tr>
      <w:tr w:rsidR="004D6116" w:rsidRPr="00121FB2" w:rsidTr="004D6116">
        <w:trPr>
          <w:trHeight w:val="353"/>
        </w:trPr>
        <w:tc>
          <w:tcPr>
            <w:tcW w:w="3261" w:type="dxa"/>
          </w:tcPr>
          <w:p w:rsidR="004D6116" w:rsidRPr="00121FB2" w:rsidRDefault="004D6116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1FB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Контроль </w:t>
            </w:r>
          </w:p>
          <w:p w:rsidR="004D6116" w:rsidRPr="00121FB2" w:rsidRDefault="004D6116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1FB2">
              <w:rPr>
                <w:rFonts w:ascii="Times New Roman" w:hAnsi="Times New Roman"/>
                <w:sz w:val="28"/>
                <w:szCs w:val="28"/>
              </w:rPr>
              <w:t>за выполнением П</w:t>
            </w:r>
            <w:r w:rsidR="00AD4D23" w:rsidRPr="00121FB2">
              <w:rPr>
                <w:rFonts w:ascii="Times New Roman" w:hAnsi="Times New Roman"/>
                <w:sz w:val="28"/>
                <w:szCs w:val="28"/>
              </w:rPr>
              <w:t>одп</w:t>
            </w:r>
            <w:r w:rsidRPr="00121FB2">
              <w:rPr>
                <w:rFonts w:ascii="Times New Roman" w:hAnsi="Times New Roman"/>
                <w:sz w:val="28"/>
                <w:szCs w:val="28"/>
              </w:rPr>
              <w:t xml:space="preserve">рограммы </w:t>
            </w:r>
          </w:p>
        </w:tc>
        <w:tc>
          <w:tcPr>
            <w:tcW w:w="6378" w:type="dxa"/>
          </w:tcPr>
          <w:p w:rsidR="004D6116" w:rsidRPr="00121FB2" w:rsidRDefault="00AD4D23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1FB2">
              <w:rPr>
                <w:rFonts w:ascii="Times New Roman" w:hAnsi="Times New Roman"/>
                <w:sz w:val="28"/>
                <w:szCs w:val="28"/>
              </w:rPr>
              <w:t>осуществляет управление по координации работы жилищно-коммунального комплекса</w:t>
            </w:r>
          </w:p>
        </w:tc>
      </w:tr>
    </w:tbl>
    <w:p w:rsidR="004D6116" w:rsidRDefault="004D6116" w:rsidP="005F07BB">
      <w:pPr>
        <w:pStyle w:val="11"/>
        <w:widowControl w:val="0"/>
        <w:spacing w:after="0" w:line="240" w:lineRule="atLeast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BD37FA" w:rsidRDefault="00FB4E6C" w:rsidP="00121FB2">
      <w:pPr>
        <w:pStyle w:val="Default"/>
        <w:numPr>
          <w:ilvl w:val="0"/>
          <w:numId w:val="22"/>
        </w:num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Характеристика текущего состояния и основные проблемы энергосбережения и </w:t>
      </w:r>
      <w:r w:rsidR="001B5D2E">
        <w:rPr>
          <w:bCs/>
          <w:sz w:val="28"/>
          <w:szCs w:val="28"/>
        </w:rPr>
        <w:t>повышения энергетической эффективности на территории муниципального образования Северский район</w:t>
      </w:r>
      <w:r w:rsidR="00BD37FA" w:rsidRPr="00121FB2">
        <w:rPr>
          <w:bCs/>
          <w:sz w:val="28"/>
          <w:szCs w:val="28"/>
        </w:rPr>
        <w:t xml:space="preserve"> </w:t>
      </w:r>
    </w:p>
    <w:p w:rsidR="00121FB2" w:rsidRPr="00121FB2" w:rsidRDefault="00121FB2" w:rsidP="00BC021E">
      <w:pPr>
        <w:pStyle w:val="Default"/>
        <w:ind w:left="720"/>
        <w:rPr>
          <w:bCs/>
          <w:sz w:val="28"/>
          <w:szCs w:val="28"/>
        </w:rPr>
      </w:pPr>
    </w:p>
    <w:p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D1CBA">
        <w:rPr>
          <w:sz w:val="28"/>
          <w:szCs w:val="28"/>
        </w:rPr>
        <w:t>одп</w:t>
      </w:r>
      <w:r>
        <w:rPr>
          <w:sz w:val="28"/>
          <w:szCs w:val="28"/>
        </w:rPr>
        <w:t xml:space="preserve">рограмма разработана в соответствии с </w:t>
      </w:r>
      <w:r w:rsidR="001D1C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Федеральным законом </w:t>
      </w:r>
      <w:r w:rsidR="001D1CB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от         </w:t>
      </w:r>
      <w:r w:rsidR="00CC37F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23 ноября 2009 году  № 261-ФЗ «Об энергосбережении и повышении энергетической эффективности и о внесении изменений в отдельные законодательные акты Российской Федерации» (далее – Закон № 261-ФЗ), постановлением Правительства РФ от 31 декабря 2009 года № 1225 «О требованиях к региональным и муниципальным программам в области энергосбережения и повышения энергетической эффективности», приказами министерства энергетики РФ от 30.06.2014г. № 399 «Об утверждении методики расчета значений целевых показателей в области энергосбережения и повышения энергетической эффективности, в том числе в сопоставимых условиях».   </w:t>
      </w:r>
    </w:p>
    <w:p w:rsidR="005F07BB" w:rsidRPr="00724816" w:rsidRDefault="005F07BB" w:rsidP="005F07BB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5C70">
        <w:rPr>
          <w:rFonts w:ascii="Times New Roman" w:hAnsi="Times New Roman" w:cs="Times New Roman"/>
          <w:sz w:val="28"/>
          <w:szCs w:val="28"/>
        </w:rPr>
        <w:t>П</w:t>
      </w:r>
      <w:r w:rsidR="001D1CBA">
        <w:rPr>
          <w:rFonts w:ascii="Times New Roman" w:hAnsi="Times New Roman" w:cs="Times New Roman"/>
          <w:sz w:val="28"/>
          <w:szCs w:val="28"/>
        </w:rPr>
        <w:t>одп</w:t>
      </w:r>
      <w:r w:rsidRPr="00075C70">
        <w:rPr>
          <w:rFonts w:ascii="Times New Roman" w:hAnsi="Times New Roman" w:cs="Times New Roman"/>
          <w:sz w:val="28"/>
          <w:szCs w:val="28"/>
        </w:rPr>
        <w:t xml:space="preserve">рограмма </w:t>
      </w:r>
      <w:r w:rsidRPr="005141E7">
        <w:rPr>
          <w:rFonts w:ascii="Times New Roman" w:hAnsi="Times New Roman" w:cs="Times New Roman"/>
          <w:sz w:val="28"/>
          <w:szCs w:val="28"/>
        </w:rPr>
        <w:t>«Энергосбережение и повышение энергетической эффективности на период 201</w:t>
      </w:r>
      <w:r w:rsidR="001D1CBA">
        <w:rPr>
          <w:rFonts w:ascii="Times New Roman" w:hAnsi="Times New Roman" w:cs="Times New Roman"/>
          <w:sz w:val="28"/>
          <w:szCs w:val="28"/>
        </w:rPr>
        <w:t>5</w:t>
      </w:r>
      <w:r w:rsidRPr="005141E7">
        <w:rPr>
          <w:rFonts w:ascii="Times New Roman" w:hAnsi="Times New Roman" w:cs="Times New Roman"/>
          <w:sz w:val="28"/>
          <w:szCs w:val="28"/>
        </w:rPr>
        <w:t>-202</w:t>
      </w:r>
      <w:r w:rsidR="001D1CBA">
        <w:rPr>
          <w:rFonts w:ascii="Times New Roman" w:hAnsi="Times New Roman" w:cs="Times New Roman"/>
          <w:sz w:val="28"/>
          <w:szCs w:val="28"/>
        </w:rPr>
        <w:t>1</w:t>
      </w:r>
      <w:r w:rsidRPr="005141E7">
        <w:rPr>
          <w:rFonts w:ascii="Times New Roman" w:hAnsi="Times New Roman" w:cs="Times New Roman"/>
          <w:sz w:val="28"/>
          <w:szCs w:val="28"/>
        </w:rPr>
        <w:t xml:space="preserve"> годов»</w:t>
      </w:r>
      <w:r>
        <w:rPr>
          <w:rFonts w:ascii="Times New Roman" w:hAnsi="Times New Roman" w:cs="Times New Roman"/>
          <w:sz w:val="28"/>
          <w:szCs w:val="28"/>
        </w:rPr>
        <w:t xml:space="preserve"> (далее – П</w:t>
      </w:r>
      <w:r w:rsidR="001D1CBA">
        <w:rPr>
          <w:rFonts w:ascii="Times New Roman" w:hAnsi="Times New Roman" w:cs="Times New Roman"/>
          <w:sz w:val="28"/>
          <w:szCs w:val="28"/>
        </w:rPr>
        <w:t>одп</w:t>
      </w:r>
      <w:r>
        <w:rPr>
          <w:rFonts w:ascii="Times New Roman" w:hAnsi="Times New Roman" w:cs="Times New Roman"/>
          <w:sz w:val="28"/>
          <w:szCs w:val="28"/>
        </w:rPr>
        <w:t xml:space="preserve">рограмма) </w:t>
      </w:r>
      <w:r w:rsidRPr="00075C70">
        <w:rPr>
          <w:rFonts w:ascii="Times New Roman" w:hAnsi="Times New Roman" w:cs="Times New Roman"/>
          <w:sz w:val="28"/>
          <w:szCs w:val="28"/>
        </w:rPr>
        <w:t xml:space="preserve">содержит взаимоувязанный по срокам, исполнителям и финансовым ресурсам перечень мероприятий по энергосбережению и повышению энергетической эффективности, направленный на обеспечение рационального использования энергетических ресурсов в </w:t>
      </w:r>
      <w:r w:rsidRPr="00724816">
        <w:rPr>
          <w:rFonts w:ascii="Times New Roman" w:hAnsi="Times New Roman" w:cs="Times New Roman"/>
          <w:iCs/>
          <w:sz w:val="28"/>
          <w:szCs w:val="28"/>
        </w:rPr>
        <w:t>муниципально</w:t>
      </w:r>
      <w:r>
        <w:rPr>
          <w:rFonts w:ascii="Times New Roman" w:hAnsi="Times New Roman" w:cs="Times New Roman"/>
          <w:iCs/>
          <w:sz w:val="28"/>
          <w:szCs w:val="28"/>
        </w:rPr>
        <w:t>м</w:t>
      </w:r>
      <w:r w:rsidRPr="00724816">
        <w:rPr>
          <w:rFonts w:ascii="Times New Roman" w:hAnsi="Times New Roman" w:cs="Times New Roman"/>
          <w:iCs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iCs/>
          <w:sz w:val="28"/>
          <w:szCs w:val="28"/>
        </w:rPr>
        <w:t>и</w:t>
      </w:r>
      <w:r w:rsidR="001D1CBA">
        <w:rPr>
          <w:rFonts w:ascii="Times New Roman" w:hAnsi="Times New Roman" w:cs="Times New Roman"/>
          <w:iCs/>
          <w:sz w:val="28"/>
          <w:szCs w:val="28"/>
        </w:rPr>
        <w:t xml:space="preserve"> Северский район</w:t>
      </w:r>
      <w:r w:rsidRPr="00724816">
        <w:rPr>
          <w:rFonts w:ascii="Times New Roman" w:hAnsi="Times New Roman" w:cs="Times New Roman"/>
          <w:sz w:val="28"/>
          <w:szCs w:val="28"/>
        </w:rPr>
        <w:t>.</w:t>
      </w:r>
    </w:p>
    <w:p w:rsidR="005F07BB" w:rsidRPr="00121FB2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121FB2">
        <w:rPr>
          <w:sz w:val="28"/>
          <w:szCs w:val="28"/>
        </w:rPr>
        <w:t xml:space="preserve">1.1. Административно-территориальное деление муниципального образования </w:t>
      </w:r>
      <w:r w:rsidR="009A2363" w:rsidRPr="00121FB2">
        <w:rPr>
          <w:sz w:val="28"/>
          <w:szCs w:val="28"/>
        </w:rPr>
        <w:t>Северский район</w:t>
      </w:r>
      <w:r w:rsidRPr="00121FB2">
        <w:rPr>
          <w:sz w:val="28"/>
          <w:szCs w:val="28"/>
        </w:rPr>
        <w:t xml:space="preserve"> </w:t>
      </w:r>
    </w:p>
    <w:p w:rsidR="005F07BB" w:rsidRDefault="009A2363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состав муниципального образования Северский район входят </w:t>
      </w:r>
      <w:r w:rsidR="00915D9E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12 сельских и городских поселений</w:t>
      </w:r>
      <w:r w:rsidR="00AD5D68">
        <w:rPr>
          <w:sz w:val="28"/>
          <w:szCs w:val="28"/>
        </w:rPr>
        <w:t>:</w:t>
      </w:r>
    </w:p>
    <w:p w:rsidR="00AD5D68" w:rsidRDefault="00AD5D68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Северское сельское поселение</w:t>
      </w:r>
    </w:p>
    <w:p w:rsidR="00AD5D68" w:rsidRDefault="00AD5D68" w:rsidP="005F07BB">
      <w:pPr>
        <w:pStyle w:val="Default"/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Ильское</w:t>
      </w:r>
      <w:proofErr w:type="spellEnd"/>
      <w:r>
        <w:rPr>
          <w:sz w:val="28"/>
          <w:szCs w:val="28"/>
        </w:rPr>
        <w:t xml:space="preserve"> городское поселение</w:t>
      </w:r>
    </w:p>
    <w:p w:rsidR="00AD5D68" w:rsidRDefault="00AD5D68" w:rsidP="005F07BB">
      <w:pPr>
        <w:pStyle w:val="Default"/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Афипское</w:t>
      </w:r>
      <w:proofErr w:type="spellEnd"/>
      <w:r>
        <w:rPr>
          <w:sz w:val="28"/>
          <w:szCs w:val="28"/>
        </w:rPr>
        <w:t xml:space="preserve"> городское поселение</w:t>
      </w:r>
    </w:p>
    <w:p w:rsidR="00AD5D68" w:rsidRDefault="007B0F01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Черноморское городское поселение</w:t>
      </w:r>
    </w:p>
    <w:p w:rsidR="007B0F01" w:rsidRDefault="007B0F01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Азовское сельское поселение</w:t>
      </w:r>
    </w:p>
    <w:p w:rsidR="007B0F01" w:rsidRDefault="007B0F01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Михайловское сельское поселение</w:t>
      </w:r>
    </w:p>
    <w:p w:rsidR="007B0F01" w:rsidRDefault="007B0F01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Львовское сельское поселение</w:t>
      </w:r>
    </w:p>
    <w:p w:rsidR="007B0F01" w:rsidRDefault="007B0F01" w:rsidP="005F07BB">
      <w:pPr>
        <w:pStyle w:val="Default"/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Новодмитриевское</w:t>
      </w:r>
      <w:proofErr w:type="spellEnd"/>
      <w:r>
        <w:rPr>
          <w:sz w:val="28"/>
          <w:szCs w:val="28"/>
        </w:rPr>
        <w:t xml:space="preserve"> сельское поселение</w:t>
      </w:r>
    </w:p>
    <w:p w:rsidR="007B0F01" w:rsidRDefault="007B0F01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Калужское сельское поселение</w:t>
      </w:r>
    </w:p>
    <w:p w:rsidR="007B0F01" w:rsidRDefault="007B0F01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Ставропольское сельское поселение</w:t>
      </w:r>
    </w:p>
    <w:p w:rsidR="007B0F01" w:rsidRDefault="007B0F01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Смоленское сельское поселение</w:t>
      </w:r>
    </w:p>
    <w:p w:rsidR="007B0F01" w:rsidRDefault="007B0F01" w:rsidP="005F07BB">
      <w:pPr>
        <w:pStyle w:val="Default"/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Шабановское</w:t>
      </w:r>
      <w:proofErr w:type="spellEnd"/>
      <w:r>
        <w:rPr>
          <w:sz w:val="28"/>
          <w:szCs w:val="28"/>
        </w:rPr>
        <w:t xml:space="preserve"> сельское поселение</w:t>
      </w:r>
    </w:p>
    <w:p w:rsidR="005F07BB" w:rsidRPr="00121FB2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121FB2">
        <w:rPr>
          <w:sz w:val="28"/>
          <w:szCs w:val="28"/>
        </w:rPr>
        <w:t xml:space="preserve">1.2. На территории муниципального образования </w:t>
      </w:r>
      <w:r w:rsidR="00AD2606" w:rsidRPr="00121FB2">
        <w:rPr>
          <w:sz w:val="28"/>
          <w:szCs w:val="28"/>
        </w:rPr>
        <w:t xml:space="preserve">Северский район </w:t>
      </w:r>
      <w:r w:rsidRPr="00121FB2">
        <w:rPr>
          <w:sz w:val="28"/>
          <w:szCs w:val="28"/>
        </w:rPr>
        <w:t xml:space="preserve">услуги поставки энергетических ресурсов и воды осуществляют: </w:t>
      </w:r>
    </w:p>
    <w:p w:rsidR="005F07BB" w:rsidRPr="0020497F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 xml:space="preserve">1) электрическая энергия – </w:t>
      </w:r>
      <w:r w:rsidR="00685885">
        <w:rPr>
          <w:sz w:val="28"/>
          <w:szCs w:val="28"/>
        </w:rPr>
        <w:t>1</w:t>
      </w:r>
      <w:r w:rsidR="00583D0E" w:rsidRPr="0020497F">
        <w:rPr>
          <w:sz w:val="28"/>
          <w:szCs w:val="28"/>
        </w:rPr>
        <w:t xml:space="preserve"> </w:t>
      </w:r>
      <w:proofErr w:type="gramStart"/>
      <w:r w:rsidR="00583D0E" w:rsidRPr="0020497F">
        <w:rPr>
          <w:sz w:val="28"/>
          <w:szCs w:val="28"/>
        </w:rPr>
        <w:t>организаци</w:t>
      </w:r>
      <w:r w:rsidR="00685885">
        <w:rPr>
          <w:sz w:val="28"/>
          <w:szCs w:val="28"/>
        </w:rPr>
        <w:t>я</w:t>
      </w:r>
      <w:r w:rsidR="00583D0E" w:rsidRPr="0020497F">
        <w:rPr>
          <w:sz w:val="28"/>
          <w:szCs w:val="28"/>
        </w:rPr>
        <w:t xml:space="preserve"> </w:t>
      </w:r>
      <w:r w:rsidRPr="0020497F">
        <w:rPr>
          <w:sz w:val="28"/>
          <w:szCs w:val="28"/>
        </w:rPr>
        <w:t xml:space="preserve"> (</w:t>
      </w:r>
      <w:proofErr w:type="gramEnd"/>
      <w:r w:rsidR="00583D0E" w:rsidRPr="0020497F">
        <w:rPr>
          <w:sz w:val="28"/>
          <w:szCs w:val="28"/>
        </w:rPr>
        <w:t xml:space="preserve">ПАО ТНС </w:t>
      </w:r>
      <w:proofErr w:type="spellStart"/>
      <w:r w:rsidR="00583D0E" w:rsidRPr="0020497F">
        <w:rPr>
          <w:sz w:val="28"/>
          <w:szCs w:val="28"/>
        </w:rPr>
        <w:t>энерго</w:t>
      </w:r>
      <w:proofErr w:type="spellEnd"/>
      <w:r w:rsidR="00583D0E" w:rsidRPr="0020497F">
        <w:rPr>
          <w:sz w:val="28"/>
          <w:szCs w:val="28"/>
        </w:rPr>
        <w:t xml:space="preserve"> Кубань</w:t>
      </w:r>
      <w:r w:rsidRPr="0020497F">
        <w:rPr>
          <w:sz w:val="28"/>
          <w:szCs w:val="28"/>
        </w:rPr>
        <w:t xml:space="preserve">); </w:t>
      </w:r>
    </w:p>
    <w:p w:rsidR="005F07BB" w:rsidRPr="0020497F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 xml:space="preserve">2) тепловая энергия – </w:t>
      </w:r>
      <w:r w:rsidR="003820BF">
        <w:rPr>
          <w:sz w:val="28"/>
          <w:szCs w:val="28"/>
        </w:rPr>
        <w:t>2</w:t>
      </w:r>
      <w:r w:rsidR="00685885">
        <w:rPr>
          <w:sz w:val="28"/>
          <w:szCs w:val="28"/>
        </w:rPr>
        <w:t xml:space="preserve"> организации</w:t>
      </w:r>
      <w:r w:rsidR="00CC59BD" w:rsidRPr="0020497F">
        <w:rPr>
          <w:sz w:val="28"/>
          <w:szCs w:val="28"/>
        </w:rPr>
        <w:t xml:space="preserve"> </w:t>
      </w:r>
      <w:r w:rsidRPr="0020497F">
        <w:rPr>
          <w:sz w:val="28"/>
          <w:szCs w:val="28"/>
        </w:rPr>
        <w:t>(</w:t>
      </w:r>
      <w:r w:rsidR="00685885">
        <w:rPr>
          <w:sz w:val="28"/>
          <w:szCs w:val="28"/>
        </w:rPr>
        <w:t>ООО «Юг-</w:t>
      </w:r>
      <w:proofErr w:type="spellStart"/>
      <w:r w:rsidR="00685885">
        <w:rPr>
          <w:sz w:val="28"/>
          <w:szCs w:val="28"/>
        </w:rPr>
        <w:t>Теп</w:t>
      </w:r>
      <w:r w:rsidR="00D57C5C">
        <w:rPr>
          <w:sz w:val="28"/>
          <w:szCs w:val="28"/>
        </w:rPr>
        <w:t>л</w:t>
      </w:r>
      <w:r w:rsidR="00685885">
        <w:rPr>
          <w:sz w:val="28"/>
          <w:szCs w:val="28"/>
        </w:rPr>
        <w:t>осервис</w:t>
      </w:r>
      <w:proofErr w:type="spellEnd"/>
      <w:proofErr w:type="gramStart"/>
      <w:r w:rsidR="00685885">
        <w:rPr>
          <w:sz w:val="28"/>
          <w:szCs w:val="28"/>
        </w:rPr>
        <w:t>»,</w:t>
      </w:r>
      <w:r w:rsidR="00BD3F8B">
        <w:rPr>
          <w:sz w:val="28"/>
          <w:szCs w:val="28"/>
        </w:rPr>
        <w:t xml:space="preserve">   </w:t>
      </w:r>
      <w:proofErr w:type="gramEnd"/>
      <w:r w:rsidR="00BD3F8B">
        <w:rPr>
          <w:sz w:val="28"/>
          <w:szCs w:val="28"/>
        </w:rPr>
        <w:t xml:space="preserve">                        </w:t>
      </w:r>
      <w:r w:rsidR="003820BF">
        <w:rPr>
          <w:sz w:val="28"/>
          <w:szCs w:val="28"/>
        </w:rPr>
        <w:t xml:space="preserve"> ООО «Тепловые сети»</w:t>
      </w:r>
      <w:r w:rsidR="00685885">
        <w:rPr>
          <w:sz w:val="28"/>
          <w:szCs w:val="28"/>
        </w:rPr>
        <w:t>»</w:t>
      </w:r>
      <w:r w:rsidRPr="0020497F">
        <w:rPr>
          <w:sz w:val="28"/>
          <w:szCs w:val="28"/>
        </w:rPr>
        <w:t xml:space="preserve">); </w:t>
      </w:r>
    </w:p>
    <w:p w:rsidR="005F07BB" w:rsidRPr="0020497F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 xml:space="preserve">3) природный газ – </w:t>
      </w:r>
      <w:r w:rsidR="008146A5">
        <w:rPr>
          <w:sz w:val="28"/>
          <w:szCs w:val="28"/>
        </w:rPr>
        <w:t xml:space="preserve"> </w:t>
      </w:r>
      <w:proofErr w:type="gramStart"/>
      <w:r w:rsidR="00CC59BD" w:rsidRPr="0020497F">
        <w:rPr>
          <w:sz w:val="28"/>
          <w:szCs w:val="28"/>
        </w:rPr>
        <w:t xml:space="preserve">1 </w:t>
      </w:r>
      <w:r w:rsidRPr="0020497F">
        <w:rPr>
          <w:sz w:val="28"/>
          <w:szCs w:val="28"/>
        </w:rPr>
        <w:t xml:space="preserve"> </w:t>
      </w:r>
      <w:r w:rsidR="00685885">
        <w:rPr>
          <w:sz w:val="28"/>
          <w:szCs w:val="28"/>
        </w:rPr>
        <w:t>организация</w:t>
      </w:r>
      <w:proofErr w:type="gramEnd"/>
      <w:r w:rsidR="00685885">
        <w:rPr>
          <w:sz w:val="28"/>
          <w:szCs w:val="28"/>
        </w:rPr>
        <w:t xml:space="preserve"> </w:t>
      </w:r>
      <w:r w:rsidRPr="0020497F">
        <w:rPr>
          <w:sz w:val="28"/>
          <w:szCs w:val="28"/>
        </w:rPr>
        <w:t>(</w:t>
      </w:r>
      <w:r w:rsidR="00CC59BD" w:rsidRPr="0020497F">
        <w:rPr>
          <w:sz w:val="28"/>
          <w:szCs w:val="28"/>
        </w:rPr>
        <w:t xml:space="preserve">ООО «Газпром </w:t>
      </w:r>
      <w:proofErr w:type="spellStart"/>
      <w:r w:rsidR="00CC59BD" w:rsidRPr="0020497F">
        <w:rPr>
          <w:sz w:val="28"/>
          <w:szCs w:val="28"/>
        </w:rPr>
        <w:t>межрегионгаз</w:t>
      </w:r>
      <w:proofErr w:type="spellEnd"/>
      <w:r w:rsidR="00CC59BD" w:rsidRPr="0020497F">
        <w:rPr>
          <w:sz w:val="28"/>
          <w:szCs w:val="28"/>
        </w:rPr>
        <w:t xml:space="preserve"> Краснодар»)</w:t>
      </w:r>
      <w:r w:rsidRPr="0020497F">
        <w:rPr>
          <w:sz w:val="28"/>
          <w:szCs w:val="28"/>
        </w:rPr>
        <w:t>;</w:t>
      </w:r>
    </w:p>
    <w:p w:rsidR="005F07BB" w:rsidRPr="0020497F" w:rsidRDefault="00CC59BD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>4</w:t>
      </w:r>
      <w:r w:rsidR="005F07BB" w:rsidRPr="0020497F">
        <w:rPr>
          <w:sz w:val="28"/>
          <w:szCs w:val="28"/>
        </w:rPr>
        <w:t xml:space="preserve">) холодная вода – </w:t>
      </w:r>
      <w:r w:rsidR="009A0E15">
        <w:rPr>
          <w:sz w:val="28"/>
          <w:szCs w:val="28"/>
        </w:rPr>
        <w:t>7</w:t>
      </w:r>
      <w:r w:rsidR="00C264A6">
        <w:rPr>
          <w:sz w:val="28"/>
          <w:szCs w:val="28"/>
        </w:rPr>
        <w:t xml:space="preserve"> организаций</w:t>
      </w:r>
      <w:proofErr w:type="gramStart"/>
      <w:r w:rsidR="005F07BB" w:rsidRPr="0020497F">
        <w:rPr>
          <w:sz w:val="28"/>
          <w:szCs w:val="28"/>
        </w:rPr>
        <w:t xml:space="preserve"> </w:t>
      </w:r>
      <w:r w:rsidRPr="0020497F">
        <w:rPr>
          <w:sz w:val="28"/>
          <w:szCs w:val="28"/>
        </w:rPr>
        <w:t xml:space="preserve"> </w:t>
      </w:r>
      <w:r w:rsidR="005F07BB" w:rsidRPr="0020497F">
        <w:rPr>
          <w:sz w:val="28"/>
          <w:szCs w:val="28"/>
        </w:rPr>
        <w:t xml:space="preserve"> (</w:t>
      </w:r>
      <w:proofErr w:type="gramEnd"/>
      <w:r w:rsidR="00C264A6">
        <w:rPr>
          <w:sz w:val="28"/>
          <w:szCs w:val="28"/>
        </w:rPr>
        <w:t>ООО «Транс-Водоканал», ООО «Северский водоканал», ООО «Львовский водоканал», ООО «Смоленский водоканал», ООО «Азовский водоканал», МУП «</w:t>
      </w:r>
      <w:proofErr w:type="spellStart"/>
      <w:r w:rsidR="00C264A6">
        <w:rPr>
          <w:sz w:val="28"/>
          <w:szCs w:val="28"/>
        </w:rPr>
        <w:t>Новодмитриевское</w:t>
      </w:r>
      <w:proofErr w:type="spellEnd"/>
      <w:r w:rsidR="00C264A6">
        <w:rPr>
          <w:sz w:val="28"/>
          <w:szCs w:val="28"/>
        </w:rPr>
        <w:t xml:space="preserve"> ЖКХ», ООО «Родник»</w:t>
      </w:r>
      <w:r w:rsidR="005F07BB" w:rsidRPr="0020497F">
        <w:rPr>
          <w:sz w:val="28"/>
          <w:szCs w:val="28"/>
        </w:rPr>
        <w:t xml:space="preserve">); </w:t>
      </w:r>
    </w:p>
    <w:p w:rsidR="005F07BB" w:rsidRPr="0020497F" w:rsidRDefault="00CC59BD" w:rsidP="00CC59BD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>5</w:t>
      </w:r>
      <w:r w:rsidR="005F07BB" w:rsidRPr="0020497F">
        <w:rPr>
          <w:sz w:val="28"/>
          <w:szCs w:val="28"/>
        </w:rPr>
        <w:t xml:space="preserve">) горячая вода – </w:t>
      </w:r>
      <w:r w:rsidR="00BD3F8B">
        <w:rPr>
          <w:sz w:val="28"/>
          <w:szCs w:val="28"/>
        </w:rPr>
        <w:t xml:space="preserve">3 </w:t>
      </w:r>
      <w:proofErr w:type="gramStart"/>
      <w:r w:rsidR="00BD3F8B">
        <w:rPr>
          <w:sz w:val="28"/>
          <w:szCs w:val="28"/>
        </w:rPr>
        <w:t xml:space="preserve">организации </w:t>
      </w:r>
      <w:r w:rsidRPr="0020497F">
        <w:rPr>
          <w:sz w:val="28"/>
          <w:szCs w:val="28"/>
        </w:rPr>
        <w:t xml:space="preserve"> (</w:t>
      </w:r>
      <w:proofErr w:type="gramEnd"/>
      <w:r w:rsidR="00BD3F8B">
        <w:rPr>
          <w:sz w:val="28"/>
          <w:szCs w:val="28"/>
        </w:rPr>
        <w:t>ООО «Юг-</w:t>
      </w:r>
      <w:proofErr w:type="spellStart"/>
      <w:r w:rsidR="00BD3F8B">
        <w:rPr>
          <w:sz w:val="28"/>
          <w:szCs w:val="28"/>
        </w:rPr>
        <w:t>Теп</w:t>
      </w:r>
      <w:r w:rsidR="00D57C5C">
        <w:rPr>
          <w:sz w:val="28"/>
          <w:szCs w:val="28"/>
        </w:rPr>
        <w:t>л</w:t>
      </w:r>
      <w:r w:rsidR="00BD3F8B">
        <w:rPr>
          <w:sz w:val="28"/>
          <w:szCs w:val="28"/>
        </w:rPr>
        <w:t>осервис</w:t>
      </w:r>
      <w:proofErr w:type="spellEnd"/>
      <w:r w:rsidR="00BD3F8B">
        <w:rPr>
          <w:sz w:val="28"/>
          <w:szCs w:val="28"/>
        </w:rPr>
        <w:t>»,</w:t>
      </w:r>
      <w:r w:rsidR="00BD3F8B" w:rsidRPr="00BD3F8B">
        <w:rPr>
          <w:sz w:val="28"/>
          <w:szCs w:val="28"/>
        </w:rPr>
        <w:t xml:space="preserve"> ООО «Тепловые сети», МУП «</w:t>
      </w:r>
      <w:proofErr w:type="spellStart"/>
      <w:r w:rsidR="00BD3F8B" w:rsidRPr="00BD3F8B">
        <w:rPr>
          <w:sz w:val="28"/>
          <w:szCs w:val="28"/>
        </w:rPr>
        <w:t>Новодмитриевское</w:t>
      </w:r>
      <w:proofErr w:type="spellEnd"/>
      <w:r w:rsidR="00BD3F8B" w:rsidRPr="00BD3F8B">
        <w:rPr>
          <w:sz w:val="28"/>
          <w:szCs w:val="28"/>
        </w:rPr>
        <w:t xml:space="preserve"> ЖКХ»</w:t>
      </w:r>
      <w:r w:rsidRPr="0020497F">
        <w:rPr>
          <w:sz w:val="28"/>
          <w:szCs w:val="28"/>
        </w:rPr>
        <w:t xml:space="preserve">); </w:t>
      </w:r>
      <w:r w:rsidR="005F07BB" w:rsidRPr="0020497F">
        <w:rPr>
          <w:sz w:val="28"/>
          <w:szCs w:val="28"/>
        </w:rPr>
        <w:t xml:space="preserve">  </w:t>
      </w:r>
    </w:p>
    <w:p w:rsidR="005F07BB" w:rsidRDefault="00CC59BD" w:rsidP="005F07BB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97F">
        <w:rPr>
          <w:rFonts w:ascii="Times New Roman" w:hAnsi="Times New Roman" w:cs="Times New Roman"/>
          <w:sz w:val="28"/>
          <w:szCs w:val="28"/>
        </w:rPr>
        <w:t>6</w:t>
      </w:r>
      <w:r w:rsidR="005F07BB" w:rsidRPr="0020497F">
        <w:rPr>
          <w:rFonts w:ascii="Times New Roman" w:hAnsi="Times New Roman" w:cs="Times New Roman"/>
          <w:sz w:val="28"/>
          <w:szCs w:val="28"/>
        </w:rPr>
        <w:t xml:space="preserve">) водоотведение –  </w:t>
      </w:r>
      <w:r w:rsidR="009A0E15">
        <w:rPr>
          <w:rFonts w:ascii="Times New Roman" w:hAnsi="Times New Roman" w:cs="Times New Roman"/>
          <w:sz w:val="28"/>
          <w:szCs w:val="28"/>
        </w:rPr>
        <w:t>7 организаций</w:t>
      </w:r>
      <w:r w:rsidRPr="00F32F67">
        <w:rPr>
          <w:rFonts w:ascii="Times New Roman" w:hAnsi="Times New Roman" w:cs="Times New Roman"/>
          <w:sz w:val="28"/>
          <w:szCs w:val="28"/>
        </w:rPr>
        <w:t xml:space="preserve"> (</w:t>
      </w:r>
      <w:r w:rsidR="00C264A6" w:rsidRPr="00C264A6">
        <w:rPr>
          <w:rFonts w:ascii="Times New Roman" w:hAnsi="Times New Roman" w:cs="Times New Roman"/>
          <w:sz w:val="28"/>
          <w:szCs w:val="28"/>
        </w:rPr>
        <w:t>ООО «Транс-Водоканал</w:t>
      </w:r>
      <w:proofErr w:type="gramStart"/>
      <w:r w:rsidR="00C264A6" w:rsidRPr="00C264A6">
        <w:rPr>
          <w:rFonts w:ascii="Times New Roman" w:hAnsi="Times New Roman" w:cs="Times New Roman"/>
          <w:sz w:val="28"/>
          <w:szCs w:val="28"/>
        </w:rPr>
        <w:t xml:space="preserve">», </w:t>
      </w:r>
      <w:r w:rsidR="00631638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631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EA749D">
        <w:rPr>
          <w:rFonts w:ascii="Times New Roman" w:hAnsi="Times New Roman" w:cs="Times New Roman"/>
          <w:sz w:val="28"/>
          <w:szCs w:val="28"/>
        </w:rPr>
        <w:t>ИП</w:t>
      </w:r>
      <w:r w:rsidR="005B109E">
        <w:rPr>
          <w:rFonts w:ascii="Times New Roman" w:hAnsi="Times New Roman" w:cs="Times New Roman"/>
          <w:sz w:val="28"/>
          <w:szCs w:val="28"/>
        </w:rPr>
        <w:t xml:space="preserve"> Иванченко</w:t>
      </w:r>
      <w:r w:rsidR="00C264A6" w:rsidRPr="00C264A6">
        <w:rPr>
          <w:rFonts w:ascii="Times New Roman" w:hAnsi="Times New Roman" w:cs="Times New Roman"/>
          <w:sz w:val="28"/>
          <w:szCs w:val="28"/>
        </w:rPr>
        <w:t>, ООО «Львовский водоканал»,</w:t>
      </w:r>
      <w:r w:rsidR="005B109E">
        <w:rPr>
          <w:rFonts w:ascii="Times New Roman" w:hAnsi="Times New Roman" w:cs="Times New Roman"/>
          <w:sz w:val="28"/>
          <w:szCs w:val="28"/>
        </w:rPr>
        <w:t xml:space="preserve"> </w:t>
      </w:r>
      <w:r w:rsidR="00C264A6" w:rsidRPr="00C264A6">
        <w:rPr>
          <w:rFonts w:ascii="Times New Roman" w:hAnsi="Times New Roman" w:cs="Times New Roman"/>
          <w:sz w:val="28"/>
          <w:szCs w:val="28"/>
        </w:rPr>
        <w:t>ООО «Смоленский водока</w:t>
      </w:r>
      <w:r w:rsidR="005B109E">
        <w:rPr>
          <w:rFonts w:ascii="Times New Roman" w:hAnsi="Times New Roman" w:cs="Times New Roman"/>
          <w:sz w:val="28"/>
          <w:szCs w:val="28"/>
        </w:rPr>
        <w:t>нал», ООО «Азовский водоканал», МУП</w:t>
      </w:r>
      <w:r w:rsidR="003820B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3820BF">
        <w:rPr>
          <w:rFonts w:ascii="Times New Roman" w:hAnsi="Times New Roman" w:cs="Times New Roman"/>
          <w:sz w:val="28"/>
          <w:szCs w:val="28"/>
        </w:rPr>
        <w:t>Новодмитриевское</w:t>
      </w:r>
      <w:proofErr w:type="spellEnd"/>
      <w:r w:rsidR="003820BF">
        <w:rPr>
          <w:rFonts w:ascii="Times New Roman" w:hAnsi="Times New Roman" w:cs="Times New Roman"/>
          <w:sz w:val="28"/>
          <w:szCs w:val="28"/>
        </w:rPr>
        <w:t xml:space="preserve"> ЖКХ, ООО КПО «</w:t>
      </w:r>
      <w:proofErr w:type="spellStart"/>
      <w:r w:rsidR="003820BF">
        <w:rPr>
          <w:rFonts w:ascii="Times New Roman" w:hAnsi="Times New Roman" w:cs="Times New Roman"/>
          <w:sz w:val="28"/>
          <w:szCs w:val="28"/>
        </w:rPr>
        <w:t>Добровест</w:t>
      </w:r>
      <w:proofErr w:type="spellEnd"/>
      <w:r w:rsidR="003820BF">
        <w:rPr>
          <w:rFonts w:ascii="Times New Roman" w:hAnsi="Times New Roman" w:cs="Times New Roman"/>
          <w:sz w:val="28"/>
          <w:szCs w:val="28"/>
        </w:rPr>
        <w:t xml:space="preserve"> – ЮГ»</w:t>
      </w:r>
      <w:r w:rsidRPr="00F32F67">
        <w:rPr>
          <w:rFonts w:ascii="Times New Roman" w:hAnsi="Times New Roman" w:cs="Times New Roman"/>
          <w:sz w:val="28"/>
          <w:szCs w:val="28"/>
        </w:rPr>
        <w:t>).</w:t>
      </w:r>
    </w:p>
    <w:p w:rsidR="00121FB2" w:rsidRPr="0020497F" w:rsidRDefault="00121FB2" w:rsidP="005F07BB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F07BB" w:rsidRPr="00121FB2" w:rsidRDefault="005F07BB" w:rsidP="00E74911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1FB2">
        <w:rPr>
          <w:rFonts w:ascii="Times New Roman" w:hAnsi="Times New Roman" w:cs="Times New Roman"/>
          <w:sz w:val="28"/>
          <w:szCs w:val="28"/>
        </w:rPr>
        <w:t>1.3. Общие технические характеристики объектов, находящихся в ведении органов местного самоуправления муниципального образования представлены в Таблице №1.</w:t>
      </w:r>
    </w:p>
    <w:p w:rsidR="005907C9" w:rsidRDefault="005907C9" w:rsidP="005F07BB">
      <w:pPr>
        <w:pStyle w:val="11"/>
        <w:widowControl w:val="0"/>
        <w:spacing w:after="0" w:line="24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5F07BB" w:rsidRPr="0020497F" w:rsidRDefault="005F07BB" w:rsidP="005F07BB">
      <w:pPr>
        <w:pStyle w:val="11"/>
        <w:widowControl w:val="0"/>
        <w:spacing w:after="0" w:line="24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20497F">
        <w:rPr>
          <w:rFonts w:ascii="Times New Roman" w:hAnsi="Times New Roman" w:cs="Times New Roman"/>
          <w:sz w:val="28"/>
          <w:szCs w:val="28"/>
        </w:rPr>
        <w:t>Таблица №1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678"/>
        <w:gridCol w:w="1843"/>
        <w:gridCol w:w="1701"/>
        <w:gridCol w:w="1417"/>
      </w:tblGrid>
      <w:tr w:rsidR="005F07BB" w:rsidRPr="0020497F" w:rsidTr="00E74911">
        <w:tc>
          <w:tcPr>
            <w:tcW w:w="568" w:type="dxa"/>
            <w:shd w:val="clear" w:color="auto" w:fill="auto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муниципального образования 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объектов (ед.)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Общая </w:t>
            </w:r>
          </w:p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площадь объектов</w:t>
            </w:r>
          </w:p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(м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Общее </w:t>
            </w:r>
          </w:p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человек</w:t>
            </w:r>
          </w:p>
        </w:tc>
      </w:tr>
      <w:tr w:rsidR="005F07BB" w:rsidRPr="0020497F" w:rsidTr="00E74911">
        <w:tc>
          <w:tcPr>
            <w:tcW w:w="568" w:type="dxa"/>
            <w:shd w:val="clear" w:color="auto" w:fill="auto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5F07BB" w:rsidRPr="0020497F" w:rsidRDefault="005F07BB" w:rsidP="00C1512C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="00C1512C">
              <w:rPr>
                <w:rFonts w:ascii="Times New Roman" w:hAnsi="Times New Roman" w:cs="Times New Roman"/>
              </w:rPr>
              <w:t>Северский район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07BB" w:rsidRPr="00605F0E" w:rsidRDefault="00124F49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F07BB" w:rsidRPr="00605F0E" w:rsidRDefault="006E414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2727,1</w:t>
            </w:r>
          </w:p>
        </w:tc>
        <w:tc>
          <w:tcPr>
            <w:tcW w:w="1417" w:type="dxa"/>
            <w:vAlign w:val="center"/>
          </w:tcPr>
          <w:p w:rsidR="005F07BB" w:rsidRPr="00605F0E" w:rsidRDefault="006E414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112</w:t>
            </w:r>
          </w:p>
        </w:tc>
      </w:tr>
    </w:tbl>
    <w:p w:rsidR="005F07BB" w:rsidRPr="0020497F" w:rsidRDefault="005F07BB" w:rsidP="005F07BB">
      <w:pPr>
        <w:pStyle w:val="11"/>
        <w:widowControl w:val="0"/>
        <w:spacing w:after="0" w:line="24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5F07BB" w:rsidRPr="00121FB2" w:rsidRDefault="005F07BB" w:rsidP="00E74911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1FB2">
        <w:rPr>
          <w:rFonts w:ascii="Times New Roman" w:hAnsi="Times New Roman" w:cs="Times New Roman"/>
          <w:sz w:val="28"/>
          <w:szCs w:val="28"/>
        </w:rPr>
        <w:t xml:space="preserve">1.4. Общие технические характеристики объектов, находящихся в ведении муниципальных учреждений представлены в </w:t>
      </w:r>
      <w:r w:rsidR="00E74911" w:rsidRPr="00121FB2">
        <w:rPr>
          <w:rFonts w:ascii="Times New Roman" w:hAnsi="Times New Roman" w:cs="Times New Roman"/>
          <w:sz w:val="28"/>
          <w:szCs w:val="28"/>
        </w:rPr>
        <w:t>т</w:t>
      </w:r>
      <w:r w:rsidRPr="00121FB2">
        <w:rPr>
          <w:rFonts w:ascii="Times New Roman" w:hAnsi="Times New Roman" w:cs="Times New Roman"/>
          <w:sz w:val="28"/>
          <w:szCs w:val="28"/>
        </w:rPr>
        <w:t>аблице №2.</w:t>
      </w:r>
    </w:p>
    <w:p w:rsidR="00121FB2" w:rsidRDefault="00121FB2" w:rsidP="005F07BB">
      <w:pPr>
        <w:pStyle w:val="11"/>
        <w:widowControl w:val="0"/>
        <w:spacing w:after="0" w:line="24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5F07BB" w:rsidRPr="0020497F" w:rsidRDefault="005F07BB" w:rsidP="005F07BB">
      <w:pPr>
        <w:pStyle w:val="11"/>
        <w:widowControl w:val="0"/>
        <w:spacing w:after="0" w:line="24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20497F">
        <w:rPr>
          <w:rFonts w:ascii="Times New Roman" w:hAnsi="Times New Roman" w:cs="Times New Roman"/>
          <w:sz w:val="28"/>
          <w:szCs w:val="28"/>
        </w:rPr>
        <w:t xml:space="preserve"> Таблица №2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678"/>
        <w:gridCol w:w="1843"/>
        <w:gridCol w:w="1701"/>
        <w:gridCol w:w="1417"/>
      </w:tblGrid>
      <w:tr w:rsidR="005F07BB" w:rsidRPr="0020497F" w:rsidTr="00E74911">
        <w:tc>
          <w:tcPr>
            <w:tcW w:w="568" w:type="dxa"/>
            <w:shd w:val="clear" w:color="auto" w:fill="auto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органа </w:t>
            </w:r>
          </w:p>
          <w:p w:rsidR="005F07BB" w:rsidRPr="0020497F" w:rsidRDefault="005F07BB" w:rsidP="00680654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местного самоуправления муниципального образования </w:t>
            </w:r>
            <w:r w:rsidR="00680654">
              <w:rPr>
                <w:rFonts w:ascii="Times New Roman" w:hAnsi="Times New Roman" w:cs="Times New Roman"/>
                <w:b/>
                <w:sz w:val="20"/>
                <w:szCs w:val="20"/>
              </w:rPr>
              <w:t>Северский район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муниципальных учреждений (ед.)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Общая </w:t>
            </w:r>
          </w:p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площадь объектов </w:t>
            </w:r>
          </w:p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(м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Общее </w:t>
            </w:r>
          </w:p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человек</w:t>
            </w:r>
          </w:p>
        </w:tc>
      </w:tr>
      <w:tr w:rsidR="005F07BB" w:rsidRPr="0020497F" w:rsidTr="00E74911">
        <w:tc>
          <w:tcPr>
            <w:tcW w:w="568" w:type="dxa"/>
            <w:shd w:val="clear" w:color="auto" w:fill="auto"/>
            <w:vAlign w:val="center"/>
          </w:tcPr>
          <w:p w:rsidR="005F07BB" w:rsidRPr="0020497F" w:rsidRDefault="005F0E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 xml:space="preserve">Управление образования 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07BB" w:rsidRPr="00605F0E" w:rsidRDefault="00605F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61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F07BB" w:rsidRPr="00605F0E" w:rsidRDefault="00605F0E" w:rsidP="00C60E34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87 786,5</w:t>
            </w:r>
          </w:p>
        </w:tc>
        <w:tc>
          <w:tcPr>
            <w:tcW w:w="1417" w:type="dxa"/>
            <w:vAlign w:val="center"/>
          </w:tcPr>
          <w:p w:rsidR="005F07BB" w:rsidRPr="00605F0E" w:rsidRDefault="00605F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2 413</w:t>
            </w:r>
          </w:p>
        </w:tc>
      </w:tr>
      <w:tr w:rsidR="005F07BB" w:rsidRPr="0020497F" w:rsidTr="00E74911">
        <w:tc>
          <w:tcPr>
            <w:tcW w:w="568" w:type="dxa"/>
            <w:shd w:val="clear" w:color="auto" w:fill="auto"/>
            <w:vAlign w:val="center"/>
          </w:tcPr>
          <w:p w:rsidR="005F07BB" w:rsidRPr="0020497F" w:rsidRDefault="005F0E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5F07BB" w:rsidRPr="0020497F" w:rsidRDefault="0074792C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Управление по физической культуре и спорту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07BB" w:rsidRPr="00605F0E" w:rsidRDefault="0074792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F07BB" w:rsidRPr="00605F0E" w:rsidRDefault="00605F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63,9</w:t>
            </w:r>
          </w:p>
        </w:tc>
        <w:tc>
          <w:tcPr>
            <w:tcW w:w="1417" w:type="dxa"/>
            <w:vAlign w:val="center"/>
          </w:tcPr>
          <w:p w:rsidR="005F07BB" w:rsidRPr="00605F0E" w:rsidRDefault="0074792C" w:rsidP="00605F0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BC3183" w:rsidRPr="0020497F" w:rsidTr="00E74911">
        <w:tc>
          <w:tcPr>
            <w:tcW w:w="568" w:type="dxa"/>
            <w:shd w:val="clear" w:color="auto" w:fill="auto"/>
            <w:vAlign w:val="center"/>
          </w:tcPr>
          <w:p w:rsidR="00BC3183" w:rsidRPr="0020497F" w:rsidRDefault="005F0E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C3183" w:rsidRPr="0020497F" w:rsidRDefault="00BC3183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Управление культуры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C3183" w:rsidRPr="003E1501" w:rsidRDefault="003E1501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E1501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3183" w:rsidRPr="003E1501" w:rsidRDefault="003E1501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E1501">
              <w:rPr>
                <w:rFonts w:ascii="Times New Roman" w:hAnsi="Times New Roman" w:cs="Times New Roman"/>
                <w:color w:val="000000" w:themeColor="text1"/>
              </w:rPr>
              <w:t>5 613,9</w:t>
            </w:r>
          </w:p>
        </w:tc>
        <w:tc>
          <w:tcPr>
            <w:tcW w:w="1417" w:type="dxa"/>
            <w:vAlign w:val="center"/>
          </w:tcPr>
          <w:p w:rsidR="00BC3183" w:rsidRPr="003E1501" w:rsidRDefault="003E1501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E1501">
              <w:rPr>
                <w:rFonts w:ascii="Times New Roman" w:hAnsi="Times New Roman" w:cs="Times New Roman"/>
                <w:color w:val="000000" w:themeColor="text1"/>
              </w:rPr>
              <w:t>372</w:t>
            </w:r>
          </w:p>
        </w:tc>
      </w:tr>
      <w:tr w:rsidR="00BC3183" w:rsidRPr="0020497F" w:rsidTr="00E74911">
        <w:tc>
          <w:tcPr>
            <w:tcW w:w="568" w:type="dxa"/>
            <w:shd w:val="clear" w:color="auto" w:fill="auto"/>
            <w:vAlign w:val="center"/>
          </w:tcPr>
          <w:p w:rsidR="00BC3183" w:rsidRPr="0020497F" w:rsidRDefault="005F0E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  <w:r w:rsidR="00BC3183" w:rsidRPr="002049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C3183" w:rsidRPr="0020497F" w:rsidRDefault="003E1501" w:rsidP="003E1501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ОМС и подведомственные МУ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C3183" w:rsidRPr="002D5F37" w:rsidRDefault="003E1501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5F37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BC3183" w:rsidRPr="002D5F37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3183" w:rsidRPr="002D5F37" w:rsidRDefault="00124F49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5F37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2D5F3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D5F37">
              <w:rPr>
                <w:rFonts w:ascii="Times New Roman" w:hAnsi="Times New Roman" w:cs="Times New Roman"/>
                <w:color w:val="000000" w:themeColor="text1"/>
              </w:rPr>
              <w:t>383,1</w:t>
            </w:r>
          </w:p>
        </w:tc>
        <w:tc>
          <w:tcPr>
            <w:tcW w:w="1417" w:type="dxa"/>
            <w:vAlign w:val="center"/>
          </w:tcPr>
          <w:p w:rsidR="00BC3183" w:rsidRPr="002D5F37" w:rsidRDefault="002D5F37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5F37">
              <w:rPr>
                <w:rFonts w:ascii="Times New Roman" w:hAnsi="Times New Roman" w:cs="Times New Roman"/>
                <w:color w:val="000000" w:themeColor="text1"/>
              </w:rPr>
              <w:t>217</w:t>
            </w:r>
          </w:p>
        </w:tc>
      </w:tr>
      <w:tr w:rsidR="0069128A" w:rsidRPr="0020497F" w:rsidTr="00E74911">
        <w:tc>
          <w:tcPr>
            <w:tcW w:w="568" w:type="dxa"/>
            <w:shd w:val="clear" w:color="auto" w:fill="auto"/>
            <w:vAlign w:val="center"/>
          </w:tcPr>
          <w:p w:rsidR="0069128A" w:rsidRPr="0020497F" w:rsidRDefault="0069128A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:rsidR="0069128A" w:rsidRPr="0020497F" w:rsidRDefault="0069128A" w:rsidP="00C5001E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9128A" w:rsidRPr="00364964" w:rsidRDefault="00364964" w:rsidP="00C5001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364964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128A" w:rsidRPr="00364964" w:rsidRDefault="00364964" w:rsidP="00C5001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96847,4</w:t>
            </w:r>
          </w:p>
        </w:tc>
        <w:tc>
          <w:tcPr>
            <w:tcW w:w="1417" w:type="dxa"/>
            <w:vAlign w:val="center"/>
          </w:tcPr>
          <w:p w:rsidR="0069128A" w:rsidRPr="00364964" w:rsidRDefault="00364964" w:rsidP="00C5001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3005</w:t>
            </w:r>
          </w:p>
        </w:tc>
      </w:tr>
    </w:tbl>
    <w:p w:rsidR="00E74911" w:rsidRDefault="00E74911" w:rsidP="00E74911">
      <w:pPr>
        <w:pStyle w:val="Default"/>
        <w:jc w:val="both"/>
        <w:rPr>
          <w:b/>
          <w:sz w:val="28"/>
          <w:szCs w:val="28"/>
        </w:rPr>
      </w:pPr>
    </w:p>
    <w:p w:rsidR="005F07BB" w:rsidRDefault="005F07BB" w:rsidP="00E74911">
      <w:pPr>
        <w:pStyle w:val="Default"/>
        <w:ind w:firstLine="851"/>
        <w:jc w:val="both"/>
        <w:rPr>
          <w:sz w:val="28"/>
          <w:szCs w:val="28"/>
        </w:rPr>
      </w:pPr>
      <w:r w:rsidRPr="00C3015C">
        <w:rPr>
          <w:sz w:val="28"/>
          <w:szCs w:val="28"/>
        </w:rPr>
        <w:t xml:space="preserve">1.5. Структура потребления энергоресурсов и воды </w:t>
      </w:r>
      <w:r w:rsidRPr="00C3015C">
        <w:rPr>
          <w:color w:val="000000" w:themeColor="text1"/>
          <w:sz w:val="28"/>
          <w:szCs w:val="28"/>
        </w:rPr>
        <w:t xml:space="preserve">за 5-и летний период </w:t>
      </w:r>
      <w:r w:rsidRPr="00C3015C">
        <w:rPr>
          <w:sz w:val="28"/>
          <w:szCs w:val="28"/>
        </w:rPr>
        <w:t>на территории муниципального образования</w:t>
      </w:r>
      <w:r w:rsidR="00395E69" w:rsidRPr="00C3015C">
        <w:rPr>
          <w:sz w:val="28"/>
          <w:szCs w:val="28"/>
        </w:rPr>
        <w:t xml:space="preserve"> Северский район</w:t>
      </w:r>
      <w:r w:rsidR="00EC5C4E" w:rsidRPr="00C3015C">
        <w:rPr>
          <w:sz w:val="28"/>
          <w:szCs w:val="28"/>
        </w:rPr>
        <w:t>,</w:t>
      </w:r>
      <w:r w:rsidRPr="00C3015C">
        <w:rPr>
          <w:sz w:val="28"/>
          <w:szCs w:val="28"/>
        </w:rPr>
        <w:t xml:space="preserve"> а также в разрезе объектов муниципального сектора, жилищного фонда (МКД), коммунальной инфраструктуры, транспортного комплекса представлена в </w:t>
      </w:r>
      <w:r w:rsidR="00E74911" w:rsidRPr="00C3015C">
        <w:rPr>
          <w:sz w:val="28"/>
          <w:szCs w:val="28"/>
        </w:rPr>
        <w:t>т</w:t>
      </w:r>
      <w:r w:rsidRPr="00C3015C">
        <w:rPr>
          <w:sz w:val="28"/>
          <w:szCs w:val="28"/>
        </w:rPr>
        <w:t>аблице №3.</w:t>
      </w:r>
    </w:p>
    <w:p w:rsidR="00CD347B" w:rsidRPr="00C3015C" w:rsidRDefault="00CD347B" w:rsidP="00E74911">
      <w:pPr>
        <w:pStyle w:val="Default"/>
        <w:ind w:firstLine="851"/>
        <w:jc w:val="both"/>
        <w:rPr>
          <w:sz w:val="28"/>
          <w:szCs w:val="28"/>
        </w:rPr>
      </w:pPr>
    </w:p>
    <w:p w:rsidR="005F07BB" w:rsidRPr="0020497F" w:rsidRDefault="005F07BB" w:rsidP="005F07BB">
      <w:pPr>
        <w:pStyle w:val="Default"/>
        <w:ind w:firstLine="851"/>
        <w:jc w:val="right"/>
        <w:rPr>
          <w:b/>
          <w:sz w:val="28"/>
          <w:szCs w:val="28"/>
        </w:rPr>
      </w:pPr>
      <w:r w:rsidRPr="0020497F">
        <w:rPr>
          <w:sz w:val="28"/>
          <w:szCs w:val="28"/>
        </w:rPr>
        <w:t xml:space="preserve"> Таблица №3</w:t>
      </w:r>
    </w:p>
    <w:tbl>
      <w:tblPr>
        <w:tblW w:w="1030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86"/>
        <w:gridCol w:w="991"/>
        <w:gridCol w:w="993"/>
        <w:gridCol w:w="992"/>
        <w:gridCol w:w="992"/>
        <w:gridCol w:w="1133"/>
        <w:gridCol w:w="992"/>
        <w:gridCol w:w="993"/>
        <w:gridCol w:w="997"/>
        <w:gridCol w:w="65"/>
      </w:tblGrid>
      <w:tr w:rsidR="001F30A2" w:rsidRPr="0020497F" w:rsidTr="00BC1B0A">
        <w:trPr>
          <w:gridAfter w:val="1"/>
          <w:wAfter w:w="65" w:type="dxa"/>
          <w:trHeight w:val="398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1F30A2" w:rsidRPr="0020497F" w:rsidRDefault="001F30A2" w:rsidP="0027649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20497F">
              <w:rPr>
                <w:b/>
                <w:bCs/>
                <w:sz w:val="22"/>
                <w:szCs w:val="22"/>
              </w:rPr>
              <w:t>№</w:t>
            </w:r>
          </w:p>
          <w:p w:rsidR="001F30A2" w:rsidRPr="0020497F" w:rsidRDefault="001F30A2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20497F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1586" w:type="dxa"/>
            <w:vMerge w:val="restart"/>
            <w:shd w:val="clear" w:color="auto" w:fill="auto"/>
            <w:vAlign w:val="center"/>
          </w:tcPr>
          <w:p w:rsidR="001F30A2" w:rsidRPr="0020497F" w:rsidRDefault="001F30A2" w:rsidP="0027649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20497F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1F30A2" w:rsidRPr="0020497F" w:rsidRDefault="001F30A2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20497F">
              <w:rPr>
                <w:b/>
                <w:bCs/>
                <w:sz w:val="22"/>
                <w:szCs w:val="22"/>
              </w:rPr>
              <w:t>энергоресурса и воды</w:t>
            </w:r>
          </w:p>
        </w:tc>
        <w:tc>
          <w:tcPr>
            <w:tcW w:w="991" w:type="dxa"/>
            <w:vMerge w:val="restart"/>
            <w:shd w:val="clear" w:color="auto" w:fill="auto"/>
            <w:vAlign w:val="center"/>
          </w:tcPr>
          <w:p w:rsidR="001F30A2" w:rsidRPr="0020497F" w:rsidRDefault="001F30A2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20497F">
              <w:rPr>
                <w:b/>
                <w:bCs/>
                <w:sz w:val="22"/>
                <w:szCs w:val="22"/>
              </w:rPr>
              <w:t>Единица измерения</w:t>
            </w:r>
          </w:p>
        </w:tc>
        <w:tc>
          <w:tcPr>
            <w:tcW w:w="7092" w:type="dxa"/>
            <w:gridSpan w:val="7"/>
          </w:tcPr>
          <w:p w:rsidR="001F30A2" w:rsidRPr="0020497F" w:rsidRDefault="001F30A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Потребление энергоресурсов и воды</w:t>
            </w:r>
          </w:p>
          <w:p w:rsidR="001F30A2" w:rsidRPr="0020497F" w:rsidRDefault="001F30A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7DCD" w:rsidRPr="0020497F" w:rsidTr="00BC1B0A">
        <w:trPr>
          <w:gridAfter w:val="1"/>
          <w:wAfter w:w="65" w:type="dxa"/>
          <w:trHeight w:val="298"/>
        </w:trPr>
        <w:tc>
          <w:tcPr>
            <w:tcW w:w="567" w:type="dxa"/>
            <w:vMerge/>
            <w:shd w:val="clear" w:color="auto" w:fill="auto"/>
            <w:vAlign w:val="center"/>
          </w:tcPr>
          <w:p w:rsidR="00177DCD" w:rsidRPr="0020497F" w:rsidRDefault="00177DCD" w:rsidP="0027649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86" w:type="dxa"/>
            <w:vMerge/>
            <w:shd w:val="clear" w:color="auto" w:fill="auto"/>
            <w:vAlign w:val="center"/>
          </w:tcPr>
          <w:p w:rsidR="00177DCD" w:rsidRPr="0020497F" w:rsidRDefault="00177DCD" w:rsidP="0027649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1" w:type="dxa"/>
            <w:vMerge/>
            <w:shd w:val="clear" w:color="auto" w:fill="auto"/>
            <w:vAlign w:val="center"/>
          </w:tcPr>
          <w:p w:rsidR="00177DCD" w:rsidRPr="0020497F" w:rsidRDefault="00177DCD" w:rsidP="0027649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3" w:type="dxa"/>
          </w:tcPr>
          <w:p w:rsidR="00177DCD" w:rsidRPr="0020497F" w:rsidRDefault="00177DCD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20497F" w:rsidRDefault="00177DCD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2013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20497F" w:rsidRDefault="00177DCD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2014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20497F" w:rsidRDefault="00177DCD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2015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20497F" w:rsidRDefault="00177DCD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2016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20497F" w:rsidRDefault="00177DCD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2017</w:t>
            </w:r>
          </w:p>
        </w:tc>
        <w:tc>
          <w:tcPr>
            <w:tcW w:w="997" w:type="dxa"/>
          </w:tcPr>
          <w:p w:rsidR="00712D2A" w:rsidRPr="0020497F" w:rsidRDefault="00712D2A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2018</w:t>
            </w:r>
          </w:p>
        </w:tc>
      </w:tr>
      <w:tr w:rsidR="001F30A2" w:rsidRPr="0020497F" w:rsidTr="00BC1B0A">
        <w:tc>
          <w:tcPr>
            <w:tcW w:w="10301" w:type="dxa"/>
            <w:gridSpan w:val="11"/>
            <w:vAlign w:val="center"/>
          </w:tcPr>
          <w:p w:rsidR="001F30A2" w:rsidRPr="0020497F" w:rsidRDefault="001F30A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1. Всего по району/городу</w:t>
            </w:r>
          </w:p>
          <w:p w:rsidR="001F30A2" w:rsidRPr="0020497F" w:rsidRDefault="001F30A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i/>
              </w:rPr>
              <w:t>(Общий объем потребления энергоресурсов и воды на территории муниципального образования)</w:t>
            </w:r>
          </w:p>
        </w:tc>
      </w:tr>
      <w:tr w:rsidR="00177DCD" w:rsidRPr="0020497F" w:rsidTr="00BC1B0A">
        <w:trPr>
          <w:gridAfter w:val="1"/>
          <w:wAfter w:w="65" w:type="dxa"/>
        </w:trPr>
        <w:tc>
          <w:tcPr>
            <w:tcW w:w="567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1.1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тыс. кВт*ч</w:t>
            </w:r>
          </w:p>
        </w:tc>
        <w:tc>
          <w:tcPr>
            <w:tcW w:w="993" w:type="dxa"/>
            <w:vAlign w:val="center"/>
          </w:tcPr>
          <w:p w:rsidR="00177DCD" w:rsidRPr="00C579E5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1838DF">
              <w:rPr>
                <w:rFonts w:ascii="Times New Roman" w:hAnsi="Times New Roman" w:cs="Times New Roman"/>
                <w:color w:val="000000" w:themeColor="text1"/>
              </w:rPr>
              <w:t>1 050 761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176ED9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76ED9">
              <w:rPr>
                <w:rFonts w:ascii="Times New Roman" w:hAnsi="Times New Roman" w:cs="Times New Roman"/>
                <w:color w:val="000000" w:themeColor="text1"/>
              </w:rPr>
              <w:t>190 318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176ED9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76ED9">
              <w:rPr>
                <w:rFonts w:ascii="Times New Roman" w:hAnsi="Times New Roman" w:cs="Times New Roman"/>
                <w:color w:val="000000" w:themeColor="text1"/>
              </w:rPr>
              <w:t>213 400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176ED9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76ED9">
              <w:rPr>
                <w:rFonts w:ascii="Times New Roman" w:hAnsi="Times New Roman" w:cs="Times New Roman"/>
                <w:color w:val="000000" w:themeColor="text1"/>
              </w:rPr>
              <w:t>219 933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176ED9" w:rsidRDefault="00177DCD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176ED9">
              <w:rPr>
                <w:rFonts w:ascii="Times New Roman" w:hAnsi="Times New Roman"/>
                <w:color w:val="000000" w:themeColor="text1"/>
              </w:rPr>
              <w:t>211 104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176ED9" w:rsidRDefault="00177DCD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176ED9">
              <w:rPr>
                <w:rFonts w:ascii="Times New Roman" w:hAnsi="Times New Roman"/>
                <w:color w:val="000000" w:themeColor="text1"/>
              </w:rPr>
              <w:t>216</w:t>
            </w:r>
            <w:r w:rsidR="00B13ADF">
              <w:rPr>
                <w:rFonts w:ascii="Times New Roman" w:hAnsi="Times New Roman"/>
                <w:color w:val="000000" w:themeColor="text1"/>
              </w:rPr>
              <w:t> </w:t>
            </w:r>
            <w:r w:rsidRPr="00176ED9">
              <w:rPr>
                <w:rFonts w:ascii="Times New Roman" w:hAnsi="Times New Roman"/>
                <w:color w:val="000000" w:themeColor="text1"/>
              </w:rPr>
              <w:t>006</w:t>
            </w:r>
          </w:p>
        </w:tc>
        <w:tc>
          <w:tcPr>
            <w:tcW w:w="997" w:type="dxa"/>
          </w:tcPr>
          <w:p w:rsidR="00B13ADF" w:rsidRPr="00176ED9" w:rsidRDefault="00BC1B0A" w:rsidP="008B48A8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21</w:t>
            </w:r>
            <w:r w:rsidR="008B48A8">
              <w:rPr>
                <w:rFonts w:ascii="Times New Roman" w:hAnsi="Times New Roman"/>
                <w:color w:val="000000" w:themeColor="text1"/>
              </w:rPr>
              <w:t>8</w:t>
            </w:r>
            <w:r>
              <w:rPr>
                <w:rFonts w:ascii="Times New Roman" w:hAnsi="Times New Roman"/>
                <w:color w:val="000000" w:themeColor="text1"/>
              </w:rPr>
              <w:t xml:space="preserve"> 6</w:t>
            </w:r>
            <w:r w:rsidR="008B48A8">
              <w:rPr>
                <w:rFonts w:ascii="Times New Roman" w:hAnsi="Times New Roman"/>
                <w:color w:val="000000" w:themeColor="text1"/>
              </w:rPr>
              <w:t>69</w:t>
            </w:r>
          </w:p>
        </w:tc>
      </w:tr>
      <w:tr w:rsidR="00177DCD" w:rsidRPr="0020497F" w:rsidTr="00BC1B0A">
        <w:trPr>
          <w:gridAfter w:val="1"/>
          <w:wAfter w:w="65" w:type="dxa"/>
        </w:trPr>
        <w:tc>
          <w:tcPr>
            <w:tcW w:w="567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1.2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тыс. Гкал</w:t>
            </w:r>
          </w:p>
        </w:tc>
        <w:tc>
          <w:tcPr>
            <w:tcW w:w="993" w:type="dxa"/>
            <w:vAlign w:val="center"/>
          </w:tcPr>
          <w:p w:rsidR="00177DCD" w:rsidRPr="00C579E5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1838DF">
              <w:rPr>
                <w:rFonts w:ascii="Times New Roman" w:hAnsi="Times New Roman" w:cs="Times New Roman"/>
                <w:color w:val="000000" w:themeColor="text1"/>
              </w:rPr>
              <w:t>239,65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1838DF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38DF">
              <w:rPr>
                <w:rFonts w:ascii="Times New Roman" w:hAnsi="Times New Roman" w:cs="Times New Roman"/>
                <w:color w:val="000000" w:themeColor="text1"/>
              </w:rPr>
              <w:t>41,48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1838DF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38DF">
              <w:rPr>
                <w:rFonts w:ascii="Times New Roman" w:hAnsi="Times New Roman" w:cs="Times New Roman"/>
                <w:color w:val="000000" w:themeColor="text1"/>
              </w:rPr>
              <w:t>49,32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1838DF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38DF">
              <w:rPr>
                <w:rFonts w:ascii="Times New Roman" w:hAnsi="Times New Roman" w:cs="Times New Roman"/>
                <w:color w:val="000000" w:themeColor="text1"/>
              </w:rPr>
              <w:t>48,47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1838DF" w:rsidRDefault="00177DCD" w:rsidP="001838D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38DF">
              <w:rPr>
                <w:rFonts w:ascii="Times New Roman" w:hAnsi="Times New Roman" w:cs="Times New Roman"/>
                <w:color w:val="000000" w:themeColor="text1"/>
              </w:rPr>
              <w:t>49,14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1838DF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38DF">
              <w:rPr>
                <w:rFonts w:ascii="Times New Roman" w:hAnsi="Times New Roman" w:cs="Times New Roman"/>
                <w:color w:val="000000" w:themeColor="text1"/>
              </w:rPr>
              <w:t>51,24</w:t>
            </w:r>
          </w:p>
        </w:tc>
        <w:tc>
          <w:tcPr>
            <w:tcW w:w="997" w:type="dxa"/>
          </w:tcPr>
          <w:p w:rsidR="00BC1B0A" w:rsidRDefault="00BC1B0A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177DCD" w:rsidRPr="001838DF" w:rsidRDefault="008B48A8" w:rsidP="008B48A8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49,175</w:t>
            </w:r>
          </w:p>
        </w:tc>
      </w:tr>
      <w:tr w:rsidR="00177DCD" w:rsidRPr="0020497F" w:rsidTr="00BC1B0A">
        <w:trPr>
          <w:gridAfter w:val="1"/>
          <w:wAfter w:w="65" w:type="dxa"/>
        </w:trPr>
        <w:tc>
          <w:tcPr>
            <w:tcW w:w="567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1.3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тыс</w:t>
            </w:r>
            <w:r w:rsidRPr="0020497F">
              <w:rPr>
                <w:sz w:val="22"/>
                <w:szCs w:val="22"/>
              </w:rPr>
              <w:t>. м</w:t>
            </w:r>
            <w:r w:rsidRPr="0020497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93" w:type="dxa"/>
            <w:vAlign w:val="center"/>
          </w:tcPr>
          <w:p w:rsidR="00177DCD" w:rsidRPr="00C579E5" w:rsidRDefault="00177DCD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1E7C6D">
              <w:rPr>
                <w:rFonts w:ascii="Times New Roman" w:hAnsi="Times New Roman" w:cs="Times New Roman"/>
                <w:color w:val="000000" w:themeColor="text1"/>
              </w:rPr>
              <w:t>843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E7C6D">
              <w:rPr>
                <w:rFonts w:ascii="Times New Roman" w:hAnsi="Times New Roman" w:cs="Times New Roman"/>
                <w:color w:val="000000" w:themeColor="text1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1E7C6D" w:rsidRDefault="00177DCD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7C6D">
              <w:rPr>
                <w:rFonts w:ascii="Times New Roman" w:hAnsi="Times New Roman" w:cs="Times New Roman"/>
                <w:color w:val="000000" w:themeColor="text1"/>
              </w:rPr>
              <w:t>155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E7C6D">
              <w:rPr>
                <w:rFonts w:ascii="Times New Roman" w:hAnsi="Times New Roman" w:cs="Times New Roman"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1E7C6D" w:rsidRDefault="00177DCD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7C6D">
              <w:rPr>
                <w:rFonts w:ascii="Times New Roman" w:hAnsi="Times New Roman" w:cs="Times New Roman"/>
                <w:color w:val="000000" w:themeColor="text1"/>
              </w:rPr>
              <w:t>160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E7C6D">
              <w:rPr>
                <w:rFonts w:ascii="Times New Roman" w:hAnsi="Times New Roman" w:cs="Times New Roman"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1E7C6D" w:rsidRDefault="00177DCD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7C6D">
              <w:rPr>
                <w:rFonts w:ascii="Times New Roman" w:hAnsi="Times New Roman" w:cs="Times New Roman"/>
                <w:color w:val="000000" w:themeColor="text1"/>
              </w:rPr>
              <w:t>151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E7C6D">
              <w:rPr>
                <w:rFonts w:ascii="Times New Roman" w:hAnsi="Times New Roman" w:cs="Times New Roman"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1E7C6D" w:rsidRDefault="00177DCD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7C6D">
              <w:rPr>
                <w:rFonts w:ascii="Times New Roman" w:hAnsi="Times New Roman" w:cs="Times New Roman"/>
                <w:color w:val="000000" w:themeColor="text1"/>
              </w:rPr>
              <w:t>159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E7C6D">
              <w:rPr>
                <w:rFonts w:ascii="Times New Roman" w:hAnsi="Times New Roman" w:cs="Times New Roman"/>
                <w:color w:val="000000" w:themeColor="text1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1E7C6D" w:rsidRDefault="00177DCD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7C6D">
              <w:rPr>
                <w:rFonts w:ascii="Times New Roman" w:hAnsi="Times New Roman" w:cs="Times New Roman"/>
                <w:color w:val="000000" w:themeColor="text1"/>
              </w:rPr>
              <w:t>216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E7C6D">
              <w:rPr>
                <w:rFonts w:ascii="Times New Roman" w:hAnsi="Times New Roman" w:cs="Times New Roman"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997" w:type="dxa"/>
          </w:tcPr>
          <w:p w:rsidR="00177DCD" w:rsidRPr="001E7C6D" w:rsidRDefault="008B48A8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160217</w:t>
            </w:r>
          </w:p>
        </w:tc>
      </w:tr>
      <w:tr w:rsidR="00177DCD" w:rsidRPr="0020497F" w:rsidTr="00BC1B0A">
        <w:trPr>
          <w:gridAfter w:val="1"/>
          <w:wAfter w:w="65" w:type="dxa"/>
        </w:trPr>
        <w:tc>
          <w:tcPr>
            <w:tcW w:w="567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11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Топливо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0497F">
              <w:rPr>
                <w:rFonts w:ascii="Times New Roman" w:hAnsi="Times New Roman" w:cs="Times New Roman"/>
              </w:rPr>
              <w:t>т.у.т</w:t>
            </w:r>
            <w:proofErr w:type="spellEnd"/>
          </w:p>
        </w:tc>
        <w:tc>
          <w:tcPr>
            <w:tcW w:w="993" w:type="dxa"/>
            <w:vAlign w:val="center"/>
          </w:tcPr>
          <w:p w:rsidR="00177DCD" w:rsidRPr="00BE50D7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E50D7">
              <w:rPr>
                <w:rFonts w:ascii="Times New Roman" w:hAnsi="Times New Roman" w:cs="Times New Roman"/>
                <w:color w:val="000000" w:themeColor="text1"/>
              </w:rPr>
              <w:t>1303,2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BE50D7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E50D7">
              <w:rPr>
                <w:rFonts w:ascii="Times New Roman" w:hAnsi="Times New Roman" w:cs="Times New Roman"/>
                <w:color w:val="000000" w:themeColor="text1"/>
              </w:rPr>
              <w:t>283,7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BE50D7" w:rsidRDefault="00177DCD" w:rsidP="00EE77C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E50D7">
              <w:rPr>
                <w:rFonts w:ascii="Times New Roman" w:hAnsi="Times New Roman" w:cs="Times New Roman"/>
                <w:color w:val="000000" w:themeColor="text1"/>
              </w:rPr>
              <w:t>268,6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BE50D7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E50D7">
              <w:rPr>
                <w:rFonts w:ascii="Times New Roman" w:hAnsi="Times New Roman" w:cs="Times New Roman"/>
                <w:color w:val="000000" w:themeColor="text1"/>
              </w:rPr>
              <w:t>254,4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BE50D7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E50D7">
              <w:rPr>
                <w:rFonts w:ascii="Times New Roman" w:hAnsi="Times New Roman" w:cs="Times New Roman"/>
                <w:color w:val="000000" w:themeColor="text1"/>
              </w:rPr>
              <w:t>249,4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BE50D7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E50D7">
              <w:rPr>
                <w:rFonts w:ascii="Times New Roman" w:hAnsi="Times New Roman" w:cs="Times New Roman"/>
                <w:color w:val="000000" w:themeColor="text1"/>
              </w:rPr>
              <w:t>247,1</w:t>
            </w:r>
          </w:p>
        </w:tc>
        <w:tc>
          <w:tcPr>
            <w:tcW w:w="997" w:type="dxa"/>
          </w:tcPr>
          <w:p w:rsidR="00177DCD" w:rsidRPr="00BE50D7" w:rsidRDefault="00A365EF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254,3</w:t>
            </w:r>
          </w:p>
        </w:tc>
      </w:tr>
      <w:tr w:rsidR="00177DCD" w:rsidRPr="0020497F" w:rsidTr="00BC1B0A">
        <w:trPr>
          <w:gridAfter w:val="1"/>
          <w:wAfter w:w="65" w:type="dxa"/>
        </w:trPr>
        <w:tc>
          <w:tcPr>
            <w:tcW w:w="567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1586" w:type="dxa"/>
            <w:shd w:val="clear" w:color="auto" w:fill="auto"/>
          </w:tcPr>
          <w:p w:rsidR="00177DCD" w:rsidRPr="0020497F" w:rsidRDefault="00177DCD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991" w:type="dxa"/>
            <w:shd w:val="clear" w:color="auto" w:fill="auto"/>
          </w:tcPr>
          <w:p w:rsidR="00177DCD" w:rsidRPr="0020497F" w:rsidRDefault="00177DCD" w:rsidP="00E97ED4">
            <w:pPr>
              <w:pStyle w:val="Default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тыс</w:t>
            </w:r>
            <w:r w:rsidRPr="0020497F">
              <w:rPr>
                <w:sz w:val="22"/>
                <w:szCs w:val="22"/>
              </w:rPr>
              <w:t>. м</w:t>
            </w:r>
            <w:r w:rsidRPr="0020497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93" w:type="dxa"/>
            <w:vAlign w:val="center"/>
          </w:tcPr>
          <w:p w:rsidR="00177DCD" w:rsidRPr="00C579E5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44769">
              <w:rPr>
                <w:rFonts w:ascii="Times New Roman" w:hAnsi="Times New Roman" w:cs="Times New Roman"/>
                <w:color w:val="000000" w:themeColor="text1"/>
              </w:rPr>
              <w:t>20 281,3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D64FB2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64FB2">
              <w:rPr>
                <w:rFonts w:ascii="Times New Roman" w:hAnsi="Times New Roman" w:cs="Times New Roman"/>
                <w:color w:val="000000" w:themeColor="text1"/>
              </w:rPr>
              <w:t>3 264,6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D64FB2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64FB2">
              <w:rPr>
                <w:rFonts w:ascii="Times New Roman" w:hAnsi="Times New Roman" w:cs="Times New Roman"/>
                <w:color w:val="000000" w:themeColor="text1"/>
              </w:rPr>
              <w:t>4 064,5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D64FB2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64FB2">
              <w:rPr>
                <w:rFonts w:ascii="Times New Roman" w:hAnsi="Times New Roman" w:cs="Times New Roman"/>
                <w:color w:val="000000" w:themeColor="text1"/>
              </w:rPr>
              <w:t>4 058,2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D64FB2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64FB2">
              <w:rPr>
                <w:rFonts w:ascii="Times New Roman" w:hAnsi="Times New Roman" w:cs="Times New Roman"/>
                <w:color w:val="000000" w:themeColor="text1"/>
              </w:rPr>
              <w:t>4 427,0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D64FB2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64FB2">
              <w:rPr>
                <w:rFonts w:ascii="Times New Roman" w:hAnsi="Times New Roman" w:cs="Times New Roman"/>
                <w:color w:val="000000" w:themeColor="text1"/>
              </w:rPr>
              <w:t>4 467,0</w:t>
            </w:r>
          </w:p>
        </w:tc>
        <w:tc>
          <w:tcPr>
            <w:tcW w:w="997" w:type="dxa"/>
          </w:tcPr>
          <w:p w:rsidR="00177DCD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BC1B0A" w:rsidRPr="00D64FB2" w:rsidRDefault="00BC1B0A" w:rsidP="008B48A8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8B48A8">
              <w:rPr>
                <w:rFonts w:ascii="Times New Roman" w:hAnsi="Times New Roman" w:cs="Times New Roman"/>
                <w:color w:val="000000" w:themeColor="text1"/>
              </w:rPr>
              <w:t> 006,4</w:t>
            </w:r>
          </w:p>
        </w:tc>
      </w:tr>
      <w:tr w:rsidR="00177DCD" w:rsidRPr="0020497F" w:rsidTr="00BC1B0A">
        <w:trPr>
          <w:gridAfter w:val="1"/>
          <w:wAfter w:w="65" w:type="dxa"/>
        </w:trPr>
        <w:tc>
          <w:tcPr>
            <w:tcW w:w="567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586" w:type="dxa"/>
            <w:shd w:val="clear" w:color="auto" w:fill="auto"/>
          </w:tcPr>
          <w:p w:rsidR="00177DCD" w:rsidRPr="0020497F" w:rsidRDefault="00177DCD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</w:t>
            </w:r>
            <w:r w:rsidRPr="0020497F">
              <w:rPr>
                <w:rFonts w:ascii="Times New Roman" w:hAnsi="Times New Roman" w:cs="Times New Roman"/>
              </w:rPr>
              <w:t>. м</w:t>
            </w:r>
            <w:r w:rsidRPr="0020497F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993" w:type="dxa"/>
            <w:vAlign w:val="center"/>
          </w:tcPr>
          <w:p w:rsidR="00177DCD" w:rsidRPr="0062302E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302E">
              <w:rPr>
                <w:rFonts w:ascii="Times New Roman" w:hAnsi="Times New Roman" w:cs="Times New Roman"/>
                <w:color w:val="000000" w:themeColor="text1"/>
              </w:rPr>
              <w:t>515,6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62302E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302E">
              <w:rPr>
                <w:rFonts w:ascii="Times New Roman" w:hAnsi="Times New Roman" w:cs="Times New Roman"/>
                <w:color w:val="000000" w:themeColor="text1"/>
              </w:rPr>
              <w:t>104,1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62302E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302E">
              <w:rPr>
                <w:rFonts w:ascii="Times New Roman" w:hAnsi="Times New Roman" w:cs="Times New Roman"/>
                <w:color w:val="000000" w:themeColor="text1"/>
              </w:rPr>
              <w:t>101,3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62302E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302E">
              <w:rPr>
                <w:rFonts w:ascii="Times New Roman" w:hAnsi="Times New Roman" w:cs="Times New Roman"/>
                <w:color w:val="000000" w:themeColor="text1"/>
              </w:rPr>
              <w:t>98,7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62302E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302E">
              <w:rPr>
                <w:rFonts w:ascii="Times New Roman" w:hAnsi="Times New Roman" w:cs="Times New Roman"/>
                <w:color w:val="000000" w:themeColor="text1"/>
              </w:rPr>
              <w:t>105,1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62302E" w:rsidRDefault="00177DCD" w:rsidP="00300CA9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302E">
              <w:rPr>
                <w:rFonts w:ascii="Times New Roman" w:hAnsi="Times New Roman" w:cs="Times New Roman"/>
                <w:color w:val="000000" w:themeColor="text1"/>
              </w:rPr>
              <w:t>106,4</w:t>
            </w:r>
          </w:p>
        </w:tc>
        <w:tc>
          <w:tcPr>
            <w:tcW w:w="997" w:type="dxa"/>
          </w:tcPr>
          <w:p w:rsidR="00177DCD" w:rsidRPr="0062302E" w:rsidRDefault="00BC1B0A" w:rsidP="008B48A8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</w:t>
            </w:r>
            <w:r w:rsidR="008B48A8">
              <w:rPr>
                <w:rFonts w:ascii="Times New Roman" w:hAnsi="Times New Roman" w:cs="Times New Roman"/>
                <w:color w:val="000000" w:themeColor="text1"/>
              </w:rPr>
              <w:t>0,349</w:t>
            </w:r>
          </w:p>
        </w:tc>
      </w:tr>
      <w:tr w:rsidR="001F30A2" w:rsidRPr="0020497F" w:rsidTr="00BC1B0A">
        <w:tc>
          <w:tcPr>
            <w:tcW w:w="10301" w:type="dxa"/>
            <w:gridSpan w:val="11"/>
            <w:shd w:val="clear" w:color="auto" w:fill="auto"/>
            <w:vAlign w:val="center"/>
          </w:tcPr>
          <w:p w:rsidR="001F30A2" w:rsidRDefault="001F30A2" w:rsidP="002B5D75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  <w:p w:rsidR="001F30A2" w:rsidRPr="0020497F" w:rsidRDefault="001F30A2" w:rsidP="002B5D75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 xml:space="preserve">2. Муниципальный сектор </w:t>
            </w:r>
          </w:p>
          <w:p w:rsidR="001F30A2" w:rsidRPr="0020497F" w:rsidRDefault="001F30A2" w:rsidP="002B5D75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20497F">
              <w:rPr>
                <w:rFonts w:ascii="Times New Roman" w:hAnsi="Times New Roman" w:cs="Times New Roman"/>
                <w:i/>
              </w:rPr>
              <w:t xml:space="preserve">(Потребление энергоресурсов и воды, используемых органами местного самоуправления </w:t>
            </w:r>
          </w:p>
          <w:p w:rsidR="001F30A2" w:rsidRDefault="001F30A2" w:rsidP="002B5D75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i/>
              </w:rPr>
              <w:t>и муниципальными учреждениями)</w:t>
            </w:r>
            <w:r w:rsidRPr="0020497F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</w:tc>
      </w:tr>
      <w:tr w:rsidR="00177DCD" w:rsidRPr="0020497F" w:rsidTr="00BC1B0A">
        <w:trPr>
          <w:gridAfter w:val="1"/>
          <w:wAfter w:w="65" w:type="dxa"/>
        </w:trPr>
        <w:tc>
          <w:tcPr>
            <w:tcW w:w="567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тыс. кВт*ч</w:t>
            </w:r>
          </w:p>
        </w:tc>
        <w:tc>
          <w:tcPr>
            <w:tcW w:w="993" w:type="dxa"/>
            <w:vAlign w:val="center"/>
          </w:tcPr>
          <w:p w:rsidR="00177DCD" w:rsidRPr="006C3BFF" w:rsidRDefault="00177DCD" w:rsidP="00EE77C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3BFF">
              <w:rPr>
                <w:rFonts w:ascii="Times New Roman" w:hAnsi="Times New Roman" w:cs="Times New Roman"/>
                <w:color w:val="000000" w:themeColor="text1"/>
              </w:rPr>
              <w:t>22 850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6C3BFF" w:rsidRDefault="00177DCD" w:rsidP="00EE77C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3BFF">
              <w:rPr>
                <w:rFonts w:ascii="Times New Roman" w:hAnsi="Times New Roman" w:cs="Times New Roman"/>
                <w:color w:val="000000" w:themeColor="text1"/>
              </w:rPr>
              <w:t>4 551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6C3BFF" w:rsidRDefault="00177DCD" w:rsidP="00EE77C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3BFF">
              <w:rPr>
                <w:rFonts w:ascii="Times New Roman" w:hAnsi="Times New Roman" w:cs="Times New Roman"/>
                <w:color w:val="000000" w:themeColor="text1"/>
              </w:rPr>
              <w:t>4 569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6C3BFF" w:rsidRDefault="00177DCD" w:rsidP="00EE77C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C3BFF">
              <w:rPr>
                <w:rFonts w:ascii="Times New Roman" w:hAnsi="Times New Roman"/>
                <w:color w:val="000000" w:themeColor="text1"/>
              </w:rPr>
              <w:t>4 587,7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6C3BFF" w:rsidRDefault="00177DCD" w:rsidP="00EE77C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C3BFF">
              <w:rPr>
                <w:rFonts w:ascii="Times New Roman" w:hAnsi="Times New Roman"/>
                <w:color w:val="000000" w:themeColor="text1"/>
              </w:rPr>
              <w:t>4 556,2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6C3BFF" w:rsidRDefault="00177DCD" w:rsidP="00EE77C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C3BFF">
              <w:rPr>
                <w:rFonts w:ascii="Times New Roman" w:hAnsi="Times New Roman"/>
                <w:color w:val="000000" w:themeColor="text1"/>
              </w:rPr>
              <w:t>4</w:t>
            </w:r>
            <w:r w:rsidR="00BC1B0A">
              <w:rPr>
                <w:rFonts w:ascii="Times New Roman" w:hAnsi="Times New Roman"/>
                <w:color w:val="000000" w:themeColor="text1"/>
              </w:rPr>
              <w:t> </w:t>
            </w:r>
            <w:r w:rsidRPr="006C3BFF">
              <w:rPr>
                <w:rFonts w:ascii="Times New Roman" w:hAnsi="Times New Roman"/>
                <w:color w:val="000000" w:themeColor="text1"/>
              </w:rPr>
              <w:t>586</w:t>
            </w:r>
          </w:p>
        </w:tc>
        <w:tc>
          <w:tcPr>
            <w:tcW w:w="997" w:type="dxa"/>
          </w:tcPr>
          <w:p w:rsidR="00177DCD" w:rsidRDefault="00BC1B0A" w:rsidP="00EE77C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4 </w:t>
            </w:r>
            <w:r w:rsidR="008B48A8">
              <w:rPr>
                <w:rFonts w:ascii="Times New Roman" w:hAnsi="Times New Roman"/>
                <w:color w:val="000000" w:themeColor="text1"/>
              </w:rPr>
              <w:t>866</w:t>
            </w:r>
          </w:p>
          <w:p w:rsidR="00BC1B0A" w:rsidRPr="006C3BFF" w:rsidRDefault="00BC1B0A" w:rsidP="00EE77C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177DCD" w:rsidRPr="0020497F" w:rsidTr="00BC1B0A">
        <w:trPr>
          <w:gridAfter w:val="1"/>
          <w:wAfter w:w="65" w:type="dxa"/>
        </w:trPr>
        <w:tc>
          <w:tcPr>
            <w:tcW w:w="567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тыс. Гкал</w:t>
            </w:r>
          </w:p>
        </w:tc>
        <w:tc>
          <w:tcPr>
            <w:tcW w:w="993" w:type="dxa"/>
            <w:vAlign w:val="center"/>
          </w:tcPr>
          <w:p w:rsidR="00177DCD" w:rsidRPr="006C3BFF" w:rsidRDefault="00177DCD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3BFF">
              <w:rPr>
                <w:rFonts w:ascii="Times New Roman" w:hAnsi="Times New Roman" w:cs="Times New Roman"/>
                <w:color w:val="000000" w:themeColor="text1"/>
              </w:rPr>
              <w:t>62,753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6C3BFF" w:rsidRDefault="00177DCD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3BFF">
              <w:rPr>
                <w:rFonts w:ascii="Times New Roman" w:hAnsi="Times New Roman" w:cs="Times New Roman"/>
                <w:color w:val="000000" w:themeColor="text1"/>
              </w:rPr>
              <w:t>10,195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6C3BFF" w:rsidRDefault="00177DCD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3BFF">
              <w:rPr>
                <w:rFonts w:ascii="Times New Roman" w:hAnsi="Times New Roman" w:cs="Times New Roman"/>
                <w:color w:val="000000" w:themeColor="text1"/>
              </w:rPr>
              <w:t>13,102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6C3BFF" w:rsidRDefault="00177DCD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C3BFF">
              <w:rPr>
                <w:rFonts w:ascii="Times New Roman" w:hAnsi="Times New Roman"/>
                <w:color w:val="000000" w:themeColor="text1"/>
              </w:rPr>
              <w:t>12,853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6C3BFF" w:rsidRDefault="00177DCD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C3BFF">
              <w:rPr>
                <w:rFonts w:ascii="Times New Roman" w:hAnsi="Times New Roman"/>
                <w:color w:val="000000" w:themeColor="text1"/>
              </w:rPr>
              <w:t>12,519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6C3BFF" w:rsidRDefault="00177DCD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C3BFF">
              <w:rPr>
                <w:rFonts w:ascii="Times New Roman" w:hAnsi="Times New Roman"/>
                <w:color w:val="000000" w:themeColor="text1"/>
              </w:rPr>
              <w:t>14,084</w:t>
            </w:r>
          </w:p>
        </w:tc>
        <w:tc>
          <w:tcPr>
            <w:tcW w:w="997" w:type="dxa"/>
          </w:tcPr>
          <w:p w:rsidR="00177DCD" w:rsidRPr="006C3BFF" w:rsidRDefault="00BC1B0A" w:rsidP="008B48A8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  <w:r w:rsidR="008B48A8">
              <w:rPr>
                <w:rFonts w:ascii="Times New Roman" w:hAnsi="Times New Roman"/>
                <w:color w:val="000000" w:themeColor="text1"/>
              </w:rPr>
              <w:t>4,03</w:t>
            </w:r>
          </w:p>
        </w:tc>
      </w:tr>
      <w:tr w:rsidR="00177DCD" w:rsidRPr="0020497F" w:rsidTr="00BC1B0A">
        <w:trPr>
          <w:gridAfter w:val="1"/>
          <w:wAfter w:w="65" w:type="dxa"/>
        </w:trPr>
        <w:tc>
          <w:tcPr>
            <w:tcW w:w="567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тыс</w:t>
            </w:r>
            <w:r w:rsidRPr="0020497F">
              <w:rPr>
                <w:sz w:val="22"/>
                <w:szCs w:val="22"/>
              </w:rPr>
              <w:t>. м</w:t>
            </w:r>
            <w:r w:rsidRPr="0020497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93" w:type="dxa"/>
            <w:vAlign w:val="center"/>
          </w:tcPr>
          <w:p w:rsidR="00177DCD" w:rsidRPr="007E3B46" w:rsidRDefault="00177DCD" w:rsidP="00BB1CE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3B46">
              <w:rPr>
                <w:rFonts w:ascii="Times New Roman" w:hAnsi="Times New Roman" w:cs="Times New Roman"/>
                <w:color w:val="000000" w:themeColor="text1"/>
              </w:rPr>
              <w:t>4 505,23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7E3B46" w:rsidRDefault="00177DCD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3B46">
              <w:rPr>
                <w:rFonts w:ascii="Times New Roman" w:hAnsi="Times New Roman" w:cs="Times New Roman"/>
                <w:color w:val="000000" w:themeColor="text1"/>
              </w:rPr>
              <w:t>903,754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7E3B46" w:rsidRDefault="00177DCD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3B46">
              <w:rPr>
                <w:rFonts w:ascii="Times New Roman" w:hAnsi="Times New Roman" w:cs="Times New Roman"/>
                <w:color w:val="000000" w:themeColor="text1"/>
              </w:rPr>
              <w:t>911,184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7E3B46" w:rsidRDefault="00177DCD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E3B46">
              <w:rPr>
                <w:rFonts w:ascii="Times New Roman" w:hAnsi="Times New Roman"/>
                <w:color w:val="000000" w:themeColor="text1"/>
              </w:rPr>
              <w:t>895,112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7E3B46" w:rsidRDefault="00177DCD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E3B46">
              <w:rPr>
                <w:rFonts w:ascii="Times New Roman" w:hAnsi="Times New Roman"/>
                <w:color w:val="000000" w:themeColor="text1"/>
              </w:rPr>
              <w:t>889,306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7E3B46" w:rsidRDefault="00177DCD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E3B46">
              <w:rPr>
                <w:rFonts w:ascii="Times New Roman" w:hAnsi="Times New Roman"/>
                <w:color w:val="000000" w:themeColor="text1"/>
              </w:rPr>
              <w:t>905,873</w:t>
            </w:r>
          </w:p>
        </w:tc>
        <w:tc>
          <w:tcPr>
            <w:tcW w:w="997" w:type="dxa"/>
          </w:tcPr>
          <w:p w:rsidR="00177DCD" w:rsidRPr="007E3B46" w:rsidRDefault="00A365EF" w:rsidP="00A365E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899,14</w:t>
            </w:r>
          </w:p>
        </w:tc>
      </w:tr>
      <w:tr w:rsidR="00177DCD" w:rsidRPr="0020497F" w:rsidTr="00BC1B0A">
        <w:trPr>
          <w:gridAfter w:val="1"/>
          <w:wAfter w:w="65" w:type="dxa"/>
        </w:trPr>
        <w:tc>
          <w:tcPr>
            <w:tcW w:w="567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1586" w:type="dxa"/>
            <w:shd w:val="clear" w:color="auto" w:fill="auto"/>
          </w:tcPr>
          <w:p w:rsidR="00177DCD" w:rsidRPr="0020497F" w:rsidRDefault="00177DCD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991" w:type="dxa"/>
            <w:shd w:val="clear" w:color="auto" w:fill="auto"/>
          </w:tcPr>
          <w:p w:rsidR="00177DCD" w:rsidRPr="00A0166F" w:rsidRDefault="00177DCD" w:rsidP="002B5D75">
            <w:pPr>
              <w:pStyle w:val="Default"/>
              <w:jc w:val="center"/>
              <w:rPr>
                <w:sz w:val="22"/>
                <w:szCs w:val="22"/>
                <w:vertAlign w:val="superscript"/>
              </w:rPr>
            </w:pPr>
            <w:r w:rsidRPr="00A0166F">
              <w:rPr>
                <w:sz w:val="22"/>
                <w:szCs w:val="22"/>
              </w:rPr>
              <w:t>тыс. м</w:t>
            </w:r>
            <w:r w:rsidRPr="00A0166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93" w:type="dxa"/>
            <w:vAlign w:val="center"/>
          </w:tcPr>
          <w:p w:rsidR="00177DCD" w:rsidRPr="007E3B46" w:rsidRDefault="00177DCD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3B46">
              <w:rPr>
                <w:rFonts w:ascii="Times New Roman" w:hAnsi="Times New Roman" w:cs="Times New Roman"/>
                <w:color w:val="000000" w:themeColor="text1"/>
              </w:rPr>
              <w:t>600,6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7E3B46" w:rsidRDefault="00177DCD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3B46">
              <w:rPr>
                <w:rFonts w:ascii="Times New Roman" w:hAnsi="Times New Roman" w:cs="Times New Roman"/>
                <w:color w:val="000000" w:themeColor="text1"/>
              </w:rPr>
              <w:t>108,64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7E3B46" w:rsidRDefault="00177DCD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3B46">
              <w:rPr>
                <w:rFonts w:ascii="Times New Roman" w:hAnsi="Times New Roman" w:cs="Times New Roman"/>
                <w:color w:val="000000" w:themeColor="text1"/>
              </w:rPr>
              <w:t>113,02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7E3B46" w:rsidRDefault="00177DCD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E3B46">
              <w:rPr>
                <w:rFonts w:ascii="Times New Roman" w:hAnsi="Times New Roman"/>
                <w:color w:val="000000" w:themeColor="text1"/>
              </w:rPr>
              <w:t>125,8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7E3B46" w:rsidRDefault="00177DCD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E3B46">
              <w:rPr>
                <w:rFonts w:ascii="Times New Roman" w:hAnsi="Times New Roman"/>
                <w:color w:val="000000" w:themeColor="text1"/>
              </w:rPr>
              <w:t>125,01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7E3B46" w:rsidRDefault="00177DCD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E3B46">
              <w:rPr>
                <w:rFonts w:ascii="Times New Roman" w:hAnsi="Times New Roman"/>
                <w:color w:val="000000" w:themeColor="text1"/>
              </w:rPr>
              <w:t>128,1</w:t>
            </w:r>
          </w:p>
        </w:tc>
        <w:tc>
          <w:tcPr>
            <w:tcW w:w="997" w:type="dxa"/>
          </w:tcPr>
          <w:p w:rsidR="00177DCD" w:rsidRPr="007E3B46" w:rsidRDefault="00A365EF" w:rsidP="00A365E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130,7</w:t>
            </w:r>
          </w:p>
        </w:tc>
      </w:tr>
      <w:tr w:rsidR="00177DCD" w:rsidRPr="0020497F" w:rsidTr="00BC1B0A">
        <w:trPr>
          <w:gridAfter w:val="1"/>
          <w:wAfter w:w="65" w:type="dxa"/>
        </w:trPr>
        <w:tc>
          <w:tcPr>
            <w:tcW w:w="567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1586" w:type="dxa"/>
            <w:shd w:val="clear" w:color="auto" w:fill="auto"/>
          </w:tcPr>
          <w:p w:rsidR="00177DCD" w:rsidRPr="0020497F" w:rsidRDefault="00177DCD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177DCD" w:rsidRPr="00A0166F" w:rsidRDefault="00177DCD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A0166F">
              <w:rPr>
                <w:rFonts w:ascii="Times New Roman" w:hAnsi="Times New Roman" w:cs="Times New Roman"/>
              </w:rPr>
              <w:t>тыс. м</w:t>
            </w:r>
            <w:r w:rsidRPr="00A0166F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993" w:type="dxa"/>
            <w:vAlign w:val="center"/>
          </w:tcPr>
          <w:p w:rsidR="00177DCD" w:rsidRPr="007E3B46" w:rsidRDefault="00177DCD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3B46">
              <w:rPr>
                <w:rFonts w:ascii="Times New Roman" w:hAnsi="Times New Roman" w:cs="Times New Roman"/>
                <w:color w:val="000000" w:themeColor="text1"/>
              </w:rPr>
              <w:t>95,9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7E3B46" w:rsidRDefault="00177DCD" w:rsidP="007E3B4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3B46">
              <w:rPr>
                <w:rFonts w:ascii="Times New Roman" w:hAnsi="Times New Roman" w:cs="Times New Roman"/>
                <w:color w:val="000000" w:themeColor="text1"/>
              </w:rPr>
              <w:t>18,3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7E3B46" w:rsidRDefault="00177DCD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3B46">
              <w:rPr>
                <w:rFonts w:ascii="Times New Roman" w:hAnsi="Times New Roman" w:cs="Times New Roman"/>
                <w:color w:val="000000" w:themeColor="text1"/>
              </w:rPr>
              <w:t>18,04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7E3B46" w:rsidRDefault="00177DCD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E3B46">
              <w:rPr>
                <w:rFonts w:ascii="Times New Roman" w:hAnsi="Times New Roman"/>
                <w:color w:val="000000" w:themeColor="text1"/>
              </w:rPr>
              <w:t>19,2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7E3B46" w:rsidRDefault="00177DCD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E3B46">
              <w:rPr>
                <w:rFonts w:ascii="Times New Roman" w:hAnsi="Times New Roman"/>
                <w:color w:val="000000" w:themeColor="text1"/>
              </w:rPr>
              <w:t>19,9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7E3B46" w:rsidRDefault="00177DCD" w:rsidP="007E3B4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E3B46">
              <w:rPr>
                <w:rFonts w:ascii="Times New Roman" w:hAnsi="Times New Roman"/>
                <w:color w:val="000000" w:themeColor="text1"/>
              </w:rPr>
              <w:t>20,5</w:t>
            </w:r>
          </w:p>
        </w:tc>
        <w:tc>
          <w:tcPr>
            <w:tcW w:w="997" w:type="dxa"/>
          </w:tcPr>
          <w:p w:rsidR="00177DCD" w:rsidRPr="007E3B46" w:rsidRDefault="00A365EF" w:rsidP="007E3B4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21,59</w:t>
            </w:r>
          </w:p>
        </w:tc>
      </w:tr>
      <w:tr w:rsidR="001F30A2" w:rsidRPr="0020497F" w:rsidTr="00BC1B0A">
        <w:tc>
          <w:tcPr>
            <w:tcW w:w="103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0A2" w:rsidRPr="0020497F" w:rsidRDefault="001F30A2" w:rsidP="002B5D75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3. Жилищный фонд (МКД)</w:t>
            </w:r>
          </w:p>
          <w:p w:rsidR="001F30A2" w:rsidRPr="0020497F" w:rsidRDefault="001F30A2" w:rsidP="002B5D75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i/>
              </w:rPr>
              <w:t>(Потребление энергоресурсов и воды потребителями МКД)</w:t>
            </w:r>
          </w:p>
        </w:tc>
      </w:tr>
      <w:tr w:rsidR="00177DCD" w:rsidRPr="0020497F" w:rsidTr="00BC1B0A">
        <w:trPr>
          <w:gridAfter w:val="1"/>
          <w:wAfter w:w="65" w:type="dxa"/>
        </w:trPr>
        <w:tc>
          <w:tcPr>
            <w:tcW w:w="567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тыс. кВт*ч</w:t>
            </w:r>
          </w:p>
        </w:tc>
        <w:tc>
          <w:tcPr>
            <w:tcW w:w="993" w:type="dxa"/>
            <w:vAlign w:val="center"/>
          </w:tcPr>
          <w:p w:rsidR="00177DCD" w:rsidRPr="007C49CE" w:rsidRDefault="00177DCD" w:rsidP="002B200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C49CE">
              <w:rPr>
                <w:rFonts w:ascii="Times New Roman" w:hAnsi="Times New Roman" w:cs="Times New Roman"/>
                <w:color w:val="000000" w:themeColor="text1"/>
              </w:rPr>
              <w:t>84 370,9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7C49CE" w:rsidRDefault="00177DCD" w:rsidP="002B200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C49CE">
              <w:rPr>
                <w:rFonts w:ascii="Times New Roman" w:hAnsi="Times New Roman" w:cs="Times New Roman"/>
                <w:color w:val="000000" w:themeColor="text1"/>
              </w:rPr>
              <w:t>15 888,6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7C49CE" w:rsidRDefault="00177DCD" w:rsidP="007E3B4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C49CE">
              <w:rPr>
                <w:rFonts w:ascii="Times New Roman" w:hAnsi="Times New Roman" w:cs="Times New Roman"/>
                <w:color w:val="000000" w:themeColor="text1"/>
              </w:rPr>
              <w:t>15 840,7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7C49CE" w:rsidRDefault="00177DCD" w:rsidP="002B200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C49CE">
              <w:rPr>
                <w:rFonts w:ascii="Times New Roman" w:hAnsi="Times New Roman" w:cs="Times New Roman"/>
                <w:color w:val="000000" w:themeColor="text1"/>
              </w:rPr>
              <w:t>17 684,3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7C49CE" w:rsidRDefault="00177DCD" w:rsidP="002B200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C49CE">
              <w:rPr>
                <w:rFonts w:ascii="Times New Roman" w:hAnsi="Times New Roman" w:cs="Times New Roman"/>
                <w:color w:val="000000" w:themeColor="text1"/>
              </w:rPr>
              <w:t>17 144,5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7C49CE" w:rsidRDefault="00177DCD" w:rsidP="002B200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C49CE">
              <w:rPr>
                <w:rFonts w:ascii="Times New Roman" w:hAnsi="Times New Roman" w:cs="Times New Roman"/>
                <w:color w:val="000000" w:themeColor="text1"/>
              </w:rPr>
              <w:t>17 812,8</w:t>
            </w:r>
          </w:p>
        </w:tc>
        <w:tc>
          <w:tcPr>
            <w:tcW w:w="997" w:type="dxa"/>
          </w:tcPr>
          <w:p w:rsidR="00177DCD" w:rsidRPr="007C49CE" w:rsidRDefault="00A365EF" w:rsidP="002B200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21 429,1</w:t>
            </w:r>
          </w:p>
        </w:tc>
      </w:tr>
      <w:tr w:rsidR="00177DCD" w:rsidRPr="0020497F" w:rsidTr="00BC1B0A">
        <w:trPr>
          <w:gridAfter w:val="1"/>
          <w:wAfter w:w="65" w:type="dxa"/>
        </w:trPr>
        <w:tc>
          <w:tcPr>
            <w:tcW w:w="567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тыс. Гкал</w:t>
            </w:r>
          </w:p>
        </w:tc>
        <w:tc>
          <w:tcPr>
            <w:tcW w:w="993" w:type="dxa"/>
            <w:vAlign w:val="center"/>
          </w:tcPr>
          <w:p w:rsidR="00177DCD" w:rsidRPr="00D362DD" w:rsidRDefault="00177DCD" w:rsidP="0011621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138,2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D362DD" w:rsidRDefault="00177DCD" w:rsidP="0011621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25,2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D362DD" w:rsidRDefault="00177DCD" w:rsidP="0011621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25,4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D362DD" w:rsidRDefault="00177DCD" w:rsidP="0011621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27,8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D362DD" w:rsidRDefault="00177DCD" w:rsidP="0011621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29,7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D362DD" w:rsidRDefault="00177DCD" w:rsidP="0011621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30,1</w:t>
            </w:r>
          </w:p>
        </w:tc>
        <w:tc>
          <w:tcPr>
            <w:tcW w:w="997" w:type="dxa"/>
          </w:tcPr>
          <w:p w:rsidR="00177DCD" w:rsidRPr="00D362DD" w:rsidRDefault="00A365EF" w:rsidP="0011621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29,4</w:t>
            </w:r>
          </w:p>
        </w:tc>
      </w:tr>
      <w:tr w:rsidR="00177DCD" w:rsidRPr="0020497F" w:rsidTr="00BC1B0A">
        <w:trPr>
          <w:gridAfter w:val="1"/>
          <w:wAfter w:w="65" w:type="dxa"/>
        </w:trPr>
        <w:tc>
          <w:tcPr>
            <w:tcW w:w="567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Природный газ </w:t>
            </w:r>
          </w:p>
          <w:p w:rsidR="00177DCD" w:rsidRPr="0020497F" w:rsidRDefault="00177DCD" w:rsidP="002B5D7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тыс</w:t>
            </w:r>
            <w:r w:rsidRPr="0020497F">
              <w:rPr>
                <w:sz w:val="22"/>
                <w:szCs w:val="22"/>
              </w:rPr>
              <w:t>. м</w:t>
            </w:r>
            <w:r w:rsidRPr="0020497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93" w:type="dxa"/>
            <w:vAlign w:val="center"/>
          </w:tcPr>
          <w:p w:rsidR="00177DCD" w:rsidRPr="00D362DD" w:rsidRDefault="00177DCD" w:rsidP="008A4C91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481</w:t>
            </w:r>
            <w:r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D362DD" w:rsidRDefault="00177DCD" w:rsidP="008A4C91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935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D362DD" w:rsidRDefault="00177DCD" w:rsidP="008A4C91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972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D362DD" w:rsidRDefault="00177DCD" w:rsidP="008A4C91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952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D362DD" w:rsidRDefault="00177DCD" w:rsidP="008A4C91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961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D362DD" w:rsidRDefault="00177DCD" w:rsidP="008A4C91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99</w:t>
            </w:r>
            <w:r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997" w:type="dxa"/>
          </w:tcPr>
          <w:p w:rsidR="00177DCD" w:rsidRPr="00D362DD" w:rsidRDefault="00A365EF" w:rsidP="00A365E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8730</w:t>
            </w:r>
          </w:p>
        </w:tc>
      </w:tr>
      <w:tr w:rsidR="00177DCD" w:rsidRPr="0020497F" w:rsidTr="00BC1B0A">
        <w:trPr>
          <w:gridAfter w:val="1"/>
          <w:wAfter w:w="65" w:type="dxa"/>
        </w:trPr>
        <w:tc>
          <w:tcPr>
            <w:tcW w:w="567" w:type="dxa"/>
            <w:shd w:val="clear" w:color="auto" w:fill="auto"/>
            <w:vAlign w:val="center"/>
          </w:tcPr>
          <w:p w:rsidR="00177DCD" w:rsidRPr="0020497F" w:rsidRDefault="00177DCD" w:rsidP="00D362D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86" w:type="dxa"/>
            <w:shd w:val="clear" w:color="auto" w:fill="auto"/>
          </w:tcPr>
          <w:p w:rsidR="00177DCD" w:rsidRPr="0020497F" w:rsidRDefault="00177DCD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991" w:type="dxa"/>
            <w:shd w:val="clear" w:color="auto" w:fill="auto"/>
          </w:tcPr>
          <w:p w:rsidR="00177DCD" w:rsidRPr="0020497F" w:rsidRDefault="00177DCD" w:rsidP="002B5D75">
            <w:pPr>
              <w:pStyle w:val="Default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тыс.</w:t>
            </w:r>
            <w:r w:rsidRPr="0020497F">
              <w:rPr>
                <w:sz w:val="22"/>
                <w:szCs w:val="22"/>
              </w:rPr>
              <w:t xml:space="preserve"> м</w:t>
            </w:r>
            <w:r w:rsidRPr="0020497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93" w:type="dxa"/>
            <w:vAlign w:val="center"/>
          </w:tcPr>
          <w:p w:rsidR="00177DCD" w:rsidRPr="00BC5F57" w:rsidRDefault="00177DCD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6 124,4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BC5F57" w:rsidRDefault="00177DCD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1 279,3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BC5F57" w:rsidRDefault="00177DCD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1 249,2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BC5F57" w:rsidRDefault="00177DCD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1 270,9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BC5F57" w:rsidRDefault="00177DCD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1 158,6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BC5F57" w:rsidRDefault="00177DCD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1 166,4</w:t>
            </w:r>
          </w:p>
        </w:tc>
        <w:tc>
          <w:tcPr>
            <w:tcW w:w="997" w:type="dxa"/>
          </w:tcPr>
          <w:p w:rsidR="00177DCD" w:rsidRPr="00BC5F57" w:rsidRDefault="00BC1B0A" w:rsidP="00A365E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A365EF">
              <w:rPr>
                <w:rFonts w:ascii="Times New Roman" w:hAnsi="Times New Roman" w:cs="Times New Roman"/>
                <w:color w:val="000000" w:themeColor="text1"/>
              </w:rPr>
              <w:t> 239,3</w:t>
            </w:r>
          </w:p>
        </w:tc>
      </w:tr>
      <w:tr w:rsidR="00177DCD" w:rsidRPr="0020497F" w:rsidTr="00BC1B0A">
        <w:trPr>
          <w:gridAfter w:val="1"/>
          <w:wAfter w:w="65" w:type="dxa"/>
        </w:trPr>
        <w:tc>
          <w:tcPr>
            <w:tcW w:w="567" w:type="dxa"/>
            <w:shd w:val="clear" w:color="auto" w:fill="auto"/>
            <w:vAlign w:val="center"/>
          </w:tcPr>
          <w:p w:rsidR="00177DCD" w:rsidRPr="0020497F" w:rsidRDefault="00177DCD" w:rsidP="00D362D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86" w:type="dxa"/>
            <w:shd w:val="clear" w:color="auto" w:fill="auto"/>
          </w:tcPr>
          <w:p w:rsidR="00177DCD" w:rsidRPr="0020497F" w:rsidRDefault="00177DCD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177DCD" w:rsidRPr="0020497F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</w:t>
            </w:r>
            <w:r w:rsidRPr="0020497F">
              <w:rPr>
                <w:rFonts w:ascii="Times New Roman" w:hAnsi="Times New Roman" w:cs="Times New Roman"/>
              </w:rPr>
              <w:t>. м</w:t>
            </w:r>
            <w:r w:rsidRPr="0020497F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993" w:type="dxa"/>
            <w:vAlign w:val="center"/>
          </w:tcPr>
          <w:p w:rsidR="00177DCD" w:rsidRPr="00BC5F57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290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BC5F57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58,3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BC5F57" w:rsidRDefault="00177DCD" w:rsidP="00BC5F57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56,7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BC5F57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62,2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BC5F57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54,2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BC5F57" w:rsidRDefault="00177DCD" w:rsidP="00BC5F57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58,6</w:t>
            </w:r>
          </w:p>
        </w:tc>
        <w:tc>
          <w:tcPr>
            <w:tcW w:w="997" w:type="dxa"/>
          </w:tcPr>
          <w:p w:rsidR="00177DCD" w:rsidRPr="00BC5F57" w:rsidRDefault="00BC1B0A" w:rsidP="00A365E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A365EF">
              <w:rPr>
                <w:rFonts w:ascii="Times New Roman" w:hAnsi="Times New Roman" w:cs="Times New Roman"/>
                <w:color w:val="000000" w:themeColor="text1"/>
              </w:rPr>
              <w:t>4,6</w:t>
            </w:r>
          </w:p>
        </w:tc>
      </w:tr>
      <w:tr w:rsidR="001F30A2" w:rsidRPr="0020497F" w:rsidTr="00BC1B0A">
        <w:tc>
          <w:tcPr>
            <w:tcW w:w="10301" w:type="dxa"/>
            <w:gridSpan w:val="11"/>
            <w:shd w:val="clear" w:color="auto" w:fill="auto"/>
            <w:vAlign w:val="center"/>
          </w:tcPr>
          <w:p w:rsidR="001F30A2" w:rsidRPr="0020497F" w:rsidRDefault="001F30A2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4. Коммунальная инфраструктура</w:t>
            </w:r>
          </w:p>
          <w:p w:rsidR="001F30A2" w:rsidRPr="0020497F" w:rsidRDefault="001F30A2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20497F">
              <w:rPr>
                <w:rFonts w:ascii="Times New Roman" w:hAnsi="Times New Roman" w:cs="Times New Roman"/>
                <w:i/>
              </w:rPr>
              <w:t xml:space="preserve">(Потребление энергоресурсов и воды, используемых предприятиями и организациями </w:t>
            </w:r>
          </w:p>
          <w:p w:rsidR="001F30A2" w:rsidRPr="0020497F" w:rsidRDefault="001F30A2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i/>
              </w:rPr>
              <w:lastRenderedPageBreak/>
              <w:t xml:space="preserve">коммунальной инфраструктуры) </w:t>
            </w:r>
          </w:p>
        </w:tc>
      </w:tr>
      <w:tr w:rsidR="00177DCD" w:rsidRPr="0020497F" w:rsidTr="00BC1B0A">
        <w:trPr>
          <w:gridAfter w:val="1"/>
          <w:wAfter w:w="65" w:type="dxa"/>
        </w:trPr>
        <w:tc>
          <w:tcPr>
            <w:tcW w:w="567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0497F">
              <w:rPr>
                <w:rFonts w:ascii="Times New Roman" w:hAnsi="Times New Roman" w:cs="Times New Roman"/>
                <w:color w:val="000000"/>
              </w:rPr>
              <w:lastRenderedPageBreak/>
              <w:t>4.1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177DCD" w:rsidRPr="0020497F" w:rsidRDefault="00177DCD" w:rsidP="00C60E34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тыс. кВт*ч</w:t>
            </w:r>
          </w:p>
        </w:tc>
        <w:tc>
          <w:tcPr>
            <w:tcW w:w="993" w:type="dxa"/>
            <w:vAlign w:val="center"/>
          </w:tcPr>
          <w:p w:rsidR="00177DCD" w:rsidRPr="00F52143" w:rsidRDefault="00177DCD" w:rsidP="00016151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2143">
              <w:rPr>
                <w:rFonts w:ascii="Times New Roman" w:hAnsi="Times New Roman" w:cs="Times New Roman"/>
                <w:color w:val="000000" w:themeColor="text1"/>
              </w:rPr>
              <w:t>44 295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F52143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2143">
              <w:rPr>
                <w:rFonts w:ascii="Times New Roman" w:hAnsi="Times New Roman" w:cs="Times New Roman"/>
                <w:color w:val="000000" w:themeColor="text1"/>
              </w:rPr>
              <w:t>8726,2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F52143" w:rsidRDefault="00177DCD" w:rsidP="00F5214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2143">
              <w:rPr>
                <w:rFonts w:ascii="Times New Roman" w:hAnsi="Times New Roman" w:cs="Times New Roman"/>
                <w:color w:val="000000" w:themeColor="text1"/>
              </w:rPr>
              <w:t>8917,8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F52143" w:rsidRDefault="00177DCD" w:rsidP="00F5214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2143">
              <w:rPr>
                <w:rFonts w:ascii="Times New Roman" w:hAnsi="Times New Roman" w:cs="Times New Roman"/>
                <w:color w:val="000000" w:themeColor="text1"/>
              </w:rPr>
              <w:t>8880,8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F52143" w:rsidRDefault="00177DCD" w:rsidP="00F5214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2143">
              <w:rPr>
                <w:rFonts w:ascii="Times New Roman" w:hAnsi="Times New Roman" w:cs="Times New Roman"/>
                <w:color w:val="000000" w:themeColor="text1"/>
              </w:rPr>
              <w:t>8866,4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F52143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2143">
              <w:rPr>
                <w:rFonts w:ascii="Times New Roman" w:hAnsi="Times New Roman" w:cs="Times New Roman"/>
                <w:color w:val="000000" w:themeColor="text1"/>
              </w:rPr>
              <w:t>8903,8</w:t>
            </w:r>
          </w:p>
        </w:tc>
        <w:tc>
          <w:tcPr>
            <w:tcW w:w="997" w:type="dxa"/>
          </w:tcPr>
          <w:p w:rsidR="00177DCD" w:rsidRPr="00F52143" w:rsidRDefault="00BC1B0A" w:rsidP="00A365E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A365EF">
              <w:rPr>
                <w:rFonts w:ascii="Times New Roman" w:hAnsi="Times New Roman" w:cs="Times New Roman"/>
                <w:color w:val="000000" w:themeColor="text1"/>
              </w:rPr>
              <w:t>047,3</w:t>
            </w:r>
          </w:p>
        </w:tc>
      </w:tr>
      <w:tr w:rsidR="00177DCD" w:rsidRPr="0020497F" w:rsidTr="00BC1B0A">
        <w:trPr>
          <w:gridAfter w:val="1"/>
          <w:wAfter w:w="65" w:type="dxa"/>
        </w:trPr>
        <w:tc>
          <w:tcPr>
            <w:tcW w:w="567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0497F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тыс. Гкал</w:t>
            </w:r>
          </w:p>
        </w:tc>
        <w:tc>
          <w:tcPr>
            <w:tcW w:w="993" w:type="dxa"/>
            <w:vAlign w:val="center"/>
          </w:tcPr>
          <w:p w:rsidR="00177DCD" w:rsidRPr="00473612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73612">
              <w:rPr>
                <w:rFonts w:ascii="Times New Roman" w:hAnsi="Times New Roman" w:cs="Times New Roman"/>
                <w:color w:val="000000" w:themeColor="text1"/>
              </w:rPr>
              <w:t>5,414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473612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73612">
              <w:rPr>
                <w:rFonts w:ascii="Times New Roman" w:hAnsi="Times New Roman" w:cs="Times New Roman"/>
                <w:color w:val="000000" w:themeColor="text1"/>
              </w:rPr>
              <w:t>0,937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473612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73612">
              <w:rPr>
                <w:rFonts w:ascii="Times New Roman" w:hAnsi="Times New Roman" w:cs="Times New Roman"/>
                <w:color w:val="000000" w:themeColor="text1"/>
              </w:rPr>
              <w:t>1,114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473612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73612">
              <w:rPr>
                <w:rFonts w:ascii="Times New Roman" w:hAnsi="Times New Roman" w:cs="Times New Roman"/>
                <w:color w:val="000000" w:themeColor="text1"/>
              </w:rPr>
              <w:t>1,095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473612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73612">
              <w:rPr>
                <w:rFonts w:ascii="Times New Roman" w:hAnsi="Times New Roman" w:cs="Times New Roman"/>
                <w:color w:val="000000" w:themeColor="text1"/>
              </w:rPr>
              <w:t>1,11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473612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73612">
              <w:rPr>
                <w:rFonts w:ascii="Times New Roman" w:hAnsi="Times New Roman" w:cs="Times New Roman"/>
                <w:color w:val="000000" w:themeColor="text1"/>
              </w:rPr>
              <w:t>1,158</w:t>
            </w:r>
          </w:p>
        </w:tc>
        <w:tc>
          <w:tcPr>
            <w:tcW w:w="997" w:type="dxa"/>
          </w:tcPr>
          <w:p w:rsidR="00177DCD" w:rsidRPr="00473612" w:rsidRDefault="00BC1B0A" w:rsidP="00A365E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1,</w:t>
            </w:r>
            <w:r w:rsidR="00A365EF">
              <w:rPr>
                <w:rFonts w:ascii="Times New Roman" w:hAnsi="Times New Roman" w:cs="Times New Roman"/>
                <w:color w:val="000000" w:themeColor="text1"/>
              </w:rPr>
              <w:t>024</w:t>
            </w:r>
          </w:p>
        </w:tc>
      </w:tr>
      <w:tr w:rsidR="00177DCD" w:rsidRPr="0020497F" w:rsidTr="00BC1B0A">
        <w:trPr>
          <w:gridAfter w:val="1"/>
          <w:wAfter w:w="65" w:type="dxa"/>
        </w:trPr>
        <w:tc>
          <w:tcPr>
            <w:tcW w:w="567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0497F">
              <w:rPr>
                <w:rFonts w:ascii="Times New Roman" w:hAnsi="Times New Roman" w:cs="Times New Roman"/>
                <w:color w:val="000000"/>
              </w:rPr>
              <w:t>4.3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jc w:val="center"/>
              <w:rPr>
                <w:sz w:val="22"/>
                <w:szCs w:val="22"/>
              </w:rPr>
            </w:pPr>
            <w:proofErr w:type="spellStart"/>
            <w:r w:rsidRPr="0020497F">
              <w:rPr>
                <w:sz w:val="22"/>
                <w:szCs w:val="22"/>
              </w:rPr>
              <w:t>т.у.т</w:t>
            </w:r>
            <w:proofErr w:type="spellEnd"/>
          </w:p>
        </w:tc>
        <w:tc>
          <w:tcPr>
            <w:tcW w:w="993" w:type="dxa"/>
            <w:vAlign w:val="center"/>
          </w:tcPr>
          <w:p w:rsidR="00177DCD" w:rsidRPr="008F4963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60 371,2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8F4963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11 520,2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8F4963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11 788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8F4963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12 461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8F4963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12 021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8F4963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12 581</w:t>
            </w:r>
          </w:p>
        </w:tc>
        <w:tc>
          <w:tcPr>
            <w:tcW w:w="997" w:type="dxa"/>
          </w:tcPr>
          <w:p w:rsidR="00177DCD" w:rsidRPr="008F4963" w:rsidRDefault="00BC1B0A" w:rsidP="00A365E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A365EF">
              <w:rPr>
                <w:rFonts w:ascii="Times New Roman" w:hAnsi="Times New Roman" w:cs="Times New Roman"/>
                <w:color w:val="000000" w:themeColor="text1"/>
              </w:rPr>
              <w:t>1 821</w:t>
            </w:r>
          </w:p>
        </w:tc>
      </w:tr>
      <w:tr w:rsidR="00177DCD" w:rsidRPr="0020497F" w:rsidTr="00BC1B0A">
        <w:trPr>
          <w:gridAfter w:val="1"/>
          <w:wAfter w:w="65" w:type="dxa"/>
        </w:trPr>
        <w:tc>
          <w:tcPr>
            <w:tcW w:w="567" w:type="dxa"/>
            <w:shd w:val="clear" w:color="auto" w:fill="auto"/>
            <w:vAlign w:val="center"/>
          </w:tcPr>
          <w:p w:rsidR="00177DCD" w:rsidRPr="0020497F" w:rsidRDefault="00177DCD" w:rsidP="004B0A21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0497F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1586" w:type="dxa"/>
            <w:shd w:val="clear" w:color="auto" w:fill="auto"/>
          </w:tcPr>
          <w:p w:rsidR="00177DCD" w:rsidRPr="0020497F" w:rsidRDefault="00177DCD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991" w:type="dxa"/>
            <w:shd w:val="clear" w:color="auto" w:fill="auto"/>
          </w:tcPr>
          <w:p w:rsidR="00177DCD" w:rsidRPr="0020497F" w:rsidRDefault="00177DCD" w:rsidP="002B5D75">
            <w:pPr>
              <w:pStyle w:val="Default"/>
              <w:jc w:val="center"/>
              <w:rPr>
                <w:sz w:val="22"/>
                <w:szCs w:val="22"/>
                <w:vertAlign w:val="superscript"/>
              </w:rPr>
            </w:pPr>
            <w:r w:rsidRPr="0020497F">
              <w:rPr>
                <w:sz w:val="22"/>
                <w:szCs w:val="22"/>
              </w:rPr>
              <w:t>тыс. м</w:t>
            </w:r>
            <w:r w:rsidRPr="0020497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93" w:type="dxa"/>
            <w:vAlign w:val="center"/>
          </w:tcPr>
          <w:p w:rsidR="00177DCD" w:rsidRPr="008F4963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41,3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8F4963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8,3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8F4963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8,4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8F4963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8,2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8F4963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8,1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8F4963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8,3</w:t>
            </w:r>
          </w:p>
        </w:tc>
        <w:tc>
          <w:tcPr>
            <w:tcW w:w="997" w:type="dxa"/>
          </w:tcPr>
          <w:p w:rsidR="00177DCD" w:rsidRPr="008F4963" w:rsidRDefault="00BC1B0A" w:rsidP="00A365E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8,</w:t>
            </w:r>
            <w:r w:rsidR="00A365EF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1F30A2" w:rsidRPr="0020497F" w:rsidTr="00BC1B0A">
        <w:trPr>
          <w:gridAfter w:val="1"/>
          <w:wAfter w:w="65" w:type="dxa"/>
        </w:trPr>
        <w:tc>
          <w:tcPr>
            <w:tcW w:w="10236" w:type="dxa"/>
            <w:gridSpan w:val="10"/>
            <w:shd w:val="clear" w:color="auto" w:fill="auto"/>
            <w:vAlign w:val="center"/>
          </w:tcPr>
          <w:p w:rsidR="001F30A2" w:rsidRPr="0020497F" w:rsidRDefault="001F30A2" w:rsidP="00803F2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5. Транспортные средства, используемые органами местного самоуправления, муниципальными учреждениями, муниципальными унитарными предприятиями</w:t>
            </w:r>
          </w:p>
        </w:tc>
      </w:tr>
      <w:tr w:rsidR="00177DCD" w:rsidRPr="009A69FD" w:rsidTr="00BC1B0A">
        <w:trPr>
          <w:gridAfter w:val="1"/>
          <w:wAfter w:w="65" w:type="dxa"/>
          <w:trHeight w:val="262"/>
        </w:trPr>
        <w:tc>
          <w:tcPr>
            <w:tcW w:w="567" w:type="dxa"/>
            <w:shd w:val="clear" w:color="auto" w:fill="auto"/>
            <w:vAlign w:val="center"/>
          </w:tcPr>
          <w:p w:rsidR="00177DCD" w:rsidRPr="0020497F" w:rsidRDefault="00177DCD" w:rsidP="00A365E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177DCD" w:rsidRPr="0020497F" w:rsidRDefault="00177DCD" w:rsidP="00CE2522">
            <w:pPr>
              <w:pStyle w:val="11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Моторное топливо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177DCD" w:rsidRPr="0020497F" w:rsidRDefault="00177DCD" w:rsidP="00CE252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0497F">
              <w:rPr>
                <w:rFonts w:ascii="Times New Roman" w:hAnsi="Times New Roman" w:cs="Times New Roman"/>
              </w:rPr>
              <w:t>т.у.т</w:t>
            </w:r>
            <w:proofErr w:type="spellEnd"/>
          </w:p>
        </w:tc>
        <w:tc>
          <w:tcPr>
            <w:tcW w:w="993" w:type="dxa"/>
            <w:vAlign w:val="center"/>
          </w:tcPr>
          <w:p w:rsidR="00177DCD" w:rsidRPr="00803F22" w:rsidRDefault="00177DCD" w:rsidP="00CE252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03F22">
              <w:rPr>
                <w:rFonts w:ascii="Times New Roman" w:hAnsi="Times New Roman" w:cs="Times New Roman"/>
                <w:color w:val="000000" w:themeColor="text1"/>
              </w:rPr>
              <w:t>1303,2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803F22" w:rsidRDefault="00177DCD" w:rsidP="00CE252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03F22">
              <w:rPr>
                <w:rFonts w:ascii="Times New Roman" w:hAnsi="Times New Roman" w:cs="Times New Roman"/>
                <w:color w:val="000000" w:themeColor="text1"/>
              </w:rPr>
              <w:t>283,7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803F22" w:rsidRDefault="00177DCD" w:rsidP="00803F2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03F22">
              <w:rPr>
                <w:rFonts w:ascii="Times New Roman" w:hAnsi="Times New Roman" w:cs="Times New Roman"/>
                <w:color w:val="000000" w:themeColor="text1"/>
              </w:rPr>
              <w:t>268,6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803F22" w:rsidRDefault="00177DCD" w:rsidP="00CE252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03F22">
              <w:rPr>
                <w:rFonts w:ascii="Times New Roman" w:hAnsi="Times New Roman" w:cs="Times New Roman"/>
                <w:color w:val="000000" w:themeColor="text1"/>
              </w:rPr>
              <w:t>254,4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803F22" w:rsidRDefault="00177DCD" w:rsidP="00803F2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03F22">
              <w:rPr>
                <w:rFonts w:ascii="Times New Roman" w:hAnsi="Times New Roman" w:cs="Times New Roman"/>
                <w:color w:val="000000" w:themeColor="text1"/>
              </w:rPr>
              <w:t>249,4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803F22" w:rsidRDefault="00177DCD" w:rsidP="00803F2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03F22">
              <w:rPr>
                <w:rFonts w:ascii="Times New Roman" w:hAnsi="Times New Roman" w:cs="Times New Roman"/>
                <w:color w:val="000000" w:themeColor="text1"/>
              </w:rPr>
              <w:t>247,1</w:t>
            </w:r>
          </w:p>
        </w:tc>
        <w:tc>
          <w:tcPr>
            <w:tcW w:w="997" w:type="dxa"/>
          </w:tcPr>
          <w:p w:rsidR="00177DCD" w:rsidRPr="00803F22" w:rsidRDefault="00A365EF" w:rsidP="00A365E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254,3</w:t>
            </w:r>
          </w:p>
        </w:tc>
      </w:tr>
    </w:tbl>
    <w:p w:rsidR="005F07BB" w:rsidRDefault="005F07BB" w:rsidP="005F07BB">
      <w:pPr>
        <w:pStyle w:val="11"/>
        <w:widowControl w:val="0"/>
        <w:spacing w:after="0" w:line="240" w:lineRule="atLeast"/>
        <w:ind w:left="0"/>
        <w:jc w:val="both"/>
        <w:rPr>
          <w:rFonts w:ascii="Times New Roman" w:hAnsi="Times New Roman" w:cs="Times New Roman"/>
          <w:vertAlign w:val="superscript"/>
        </w:rPr>
      </w:pPr>
    </w:p>
    <w:p w:rsidR="003D13B6" w:rsidRDefault="003D13B6" w:rsidP="005F07BB">
      <w:pPr>
        <w:pStyle w:val="11"/>
        <w:widowControl w:val="0"/>
        <w:spacing w:after="0" w:line="240" w:lineRule="atLeast"/>
        <w:ind w:left="0"/>
        <w:jc w:val="both"/>
        <w:rPr>
          <w:rFonts w:ascii="Times New Roman" w:hAnsi="Times New Roman" w:cs="Times New Roman"/>
          <w:vertAlign w:val="superscript"/>
        </w:rPr>
      </w:pPr>
    </w:p>
    <w:p w:rsidR="003D13B6" w:rsidRDefault="003D13B6" w:rsidP="005F07BB">
      <w:pPr>
        <w:pStyle w:val="11"/>
        <w:widowControl w:val="0"/>
        <w:spacing w:after="0" w:line="240" w:lineRule="atLeast"/>
        <w:ind w:left="0"/>
        <w:jc w:val="both"/>
        <w:rPr>
          <w:rFonts w:ascii="Times New Roman" w:hAnsi="Times New Roman" w:cs="Times New Roman"/>
          <w:vertAlign w:val="superscript"/>
        </w:rPr>
      </w:pPr>
    </w:p>
    <w:p w:rsidR="0051608A" w:rsidRPr="009A69FD" w:rsidRDefault="0051608A" w:rsidP="005F07BB">
      <w:pPr>
        <w:pStyle w:val="11"/>
        <w:widowControl w:val="0"/>
        <w:spacing w:after="0" w:line="240" w:lineRule="atLeast"/>
        <w:ind w:left="0"/>
        <w:jc w:val="both"/>
        <w:rPr>
          <w:rFonts w:ascii="Times New Roman" w:hAnsi="Times New Roman" w:cs="Times New Roman"/>
          <w:vertAlign w:val="superscript"/>
        </w:rPr>
      </w:pPr>
    </w:p>
    <w:p w:rsidR="005F07BB" w:rsidRDefault="005F07BB" w:rsidP="00BF38ED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015C">
        <w:rPr>
          <w:rFonts w:ascii="Times New Roman" w:hAnsi="Times New Roman" w:cs="Times New Roman"/>
          <w:sz w:val="28"/>
          <w:szCs w:val="28"/>
        </w:rPr>
        <w:t xml:space="preserve">1.6. Информация об оснащенности точек поставки энергоресурсов и воды приборами учета в целом на территории муниципального образования </w:t>
      </w:r>
      <w:r w:rsidR="00BE50D7" w:rsidRPr="00C3015C">
        <w:rPr>
          <w:rFonts w:ascii="Times New Roman" w:hAnsi="Times New Roman" w:cs="Times New Roman"/>
          <w:sz w:val="28"/>
          <w:szCs w:val="28"/>
        </w:rPr>
        <w:t xml:space="preserve">Северский район </w:t>
      </w:r>
      <w:r w:rsidRPr="00C3015C">
        <w:rPr>
          <w:rFonts w:ascii="Times New Roman" w:hAnsi="Times New Roman" w:cs="Times New Roman"/>
          <w:sz w:val="28"/>
          <w:szCs w:val="28"/>
        </w:rPr>
        <w:t xml:space="preserve">в целом, а также в разрезе объектов муниципального сектора, жилищного фонда (МКД), коммунальной инфраструктуры, транспортного </w:t>
      </w:r>
      <w:proofErr w:type="gramStart"/>
      <w:r w:rsidRPr="00C3015C">
        <w:rPr>
          <w:rFonts w:ascii="Times New Roman" w:hAnsi="Times New Roman" w:cs="Times New Roman"/>
          <w:sz w:val="28"/>
          <w:szCs w:val="28"/>
        </w:rPr>
        <w:t>комплекса  представлена</w:t>
      </w:r>
      <w:proofErr w:type="gramEnd"/>
      <w:r w:rsidRPr="00C3015C">
        <w:rPr>
          <w:rFonts w:ascii="Times New Roman" w:hAnsi="Times New Roman" w:cs="Times New Roman"/>
          <w:sz w:val="28"/>
          <w:szCs w:val="28"/>
        </w:rPr>
        <w:t xml:space="preserve"> в Таблице № 4.</w:t>
      </w:r>
    </w:p>
    <w:p w:rsidR="003315BC" w:rsidRPr="00C3015C" w:rsidRDefault="003315BC" w:rsidP="00BF38ED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F07BB" w:rsidRDefault="005F07BB" w:rsidP="005F07BB">
      <w:pPr>
        <w:pStyle w:val="11"/>
        <w:widowControl w:val="0"/>
        <w:spacing w:after="0" w:line="24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4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5122"/>
        <w:gridCol w:w="2268"/>
        <w:gridCol w:w="1965"/>
      </w:tblGrid>
      <w:tr w:rsidR="005F07BB" w:rsidRPr="00960714" w:rsidTr="00953A7A">
        <w:trPr>
          <w:trHeight w:val="255"/>
        </w:trPr>
        <w:tc>
          <w:tcPr>
            <w:tcW w:w="852" w:type="dxa"/>
            <w:vMerge w:val="restart"/>
            <w:shd w:val="clear" w:color="auto" w:fill="auto"/>
            <w:vAlign w:val="center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№</w:t>
            </w:r>
          </w:p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5122" w:type="dxa"/>
            <w:vMerge w:val="restart"/>
            <w:shd w:val="clear" w:color="auto" w:fill="auto"/>
            <w:vAlign w:val="center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Вид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07B79">
              <w:rPr>
                <w:rFonts w:ascii="Times New Roman" w:hAnsi="Times New Roman" w:cs="Times New Roman"/>
                <w:b/>
              </w:rPr>
              <w:t>энергоресурса и воды</w:t>
            </w:r>
          </w:p>
        </w:tc>
        <w:tc>
          <w:tcPr>
            <w:tcW w:w="4233" w:type="dxa"/>
            <w:gridSpan w:val="2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 xml:space="preserve">Оснащенность приборами учета(%) </w:t>
            </w:r>
          </w:p>
        </w:tc>
      </w:tr>
      <w:tr w:rsidR="005F07BB" w:rsidRPr="00960714" w:rsidTr="00953A7A">
        <w:trPr>
          <w:trHeight w:val="255"/>
        </w:trPr>
        <w:tc>
          <w:tcPr>
            <w:tcW w:w="852" w:type="dxa"/>
            <w:vMerge/>
            <w:shd w:val="clear" w:color="auto" w:fill="auto"/>
            <w:vAlign w:val="center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22" w:type="dxa"/>
            <w:vMerge/>
            <w:shd w:val="clear" w:color="auto" w:fill="auto"/>
            <w:vAlign w:val="center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план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факт</w:t>
            </w:r>
          </w:p>
        </w:tc>
      </w:tr>
      <w:tr w:rsidR="005F07BB" w:rsidRPr="00960714" w:rsidTr="00953A7A">
        <w:tc>
          <w:tcPr>
            <w:tcW w:w="10207" w:type="dxa"/>
            <w:gridSpan w:val="4"/>
            <w:shd w:val="clear" w:color="auto" w:fill="auto"/>
          </w:tcPr>
          <w:p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 xml:space="preserve">1. </w:t>
            </w:r>
            <w:r>
              <w:rPr>
                <w:rFonts w:ascii="Times New Roman" w:hAnsi="Times New Roman" w:cs="Times New Roman"/>
                <w:b/>
              </w:rPr>
              <w:t xml:space="preserve">Всего </w:t>
            </w:r>
            <w:r w:rsidRPr="009E73CA">
              <w:rPr>
                <w:rFonts w:ascii="Times New Roman" w:hAnsi="Times New Roman" w:cs="Times New Roman"/>
                <w:b/>
              </w:rPr>
              <w:t>по району/городу</w:t>
            </w:r>
          </w:p>
          <w:p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2B4FD9">
              <w:rPr>
                <w:rFonts w:ascii="Times New Roman" w:hAnsi="Times New Roman" w:cs="Times New Roman"/>
                <w:i/>
              </w:rPr>
              <w:t>(Общи</w:t>
            </w:r>
            <w:r>
              <w:rPr>
                <w:rFonts w:ascii="Times New Roman" w:hAnsi="Times New Roman" w:cs="Times New Roman"/>
                <w:i/>
              </w:rPr>
              <w:t>е</w:t>
            </w:r>
            <w:r w:rsidRPr="002B4FD9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показатели оснащения приборами учета</w:t>
            </w:r>
            <w:r w:rsidRPr="002B4FD9">
              <w:rPr>
                <w:rFonts w:ascii="Times New Roman" w:hAnsi="Times New Roman" w:cs="Times New Roman"/>
                <w:i/>
              </w:rPr>
              <w:t xml:space="preserve"> энергоресурсов и воды </w:t>
            </w:r>
          </w:p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на территории</w:t>
            </w:r>
            <w:r w:rsidRPr="002B4FD9">
              <w:rPr>
                <w:rFonts w:ascii="Times New Roman" w:hAnsi="Times New Roman" w:cs="Times New Roman"/>
                <w:i/>
              </w:rPr>
              <w:t xml:space="preserve"> муниципально</w:t>
            </w:r>
            <w:r>
              <w:rPr>
                <w:rFonts w:ascii="Times New Roman" w:hAnsi="Times New Roman" w:cs="Times New Roman"/>
                <w:i/>
              </w:rPr>
              <w:t>го</w:t>
            </w:r>
            <w:r w:rsidRPr="002B4FD9">
              <w:rPr>
                <w:rFonts w:ascii="Times New Roman" w:hAnsi="Times New Roman" w:cs="Times New Roman"/>
                <w:i/>
              </w:rPr>
              <w:t xml:space="preserve"> образовани</w:t>
            </w:r>
            <w:r>
              <w:rPr>
                <w:rFonts w:ascii="Times New Roman" w:hAnsi="Times New Roman" w:cs="Times New Roman"/>
                <w:i/>
              </w:rPr>
              <w:t>я</w:t>
            </w:r>
            <w:r w:rsidRPr="002B4FD9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99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C7650F" w:rsidP="00C7650F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CD347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72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94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CD347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87</w:t>
            </w:r>
          </w:p>
        </w:tc>
      </w:tr>
      <w:tr w:rsidR="005F07BB" w:rsidRPr="00960714" w:rsidTr="00953A7A">
        <w:tc>
          <w:tcPr>
            <w:tcW w:w="10207" w:type="dxa"/>
            <w:gridSpan w:val="4"/>
            <w:shd w:val="clear" w:color="auto" w:fill="auto"/>
          </w:tcPr>
          <w:p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 xml:space="preserve">. Муниципальный сектор </w:t>
            </w:r>
          </w:p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9A0CEF">
              <w:rPr>
                <w:rFonts w:ascii="Times New Roman" w:hAnsi="Times New Roman" w:cs="Times New Roman"/>
                <w:i/>
              </w:rPr>
              <w:t>(</w:t>
            </w:r>
            <w:r>
              <w:rPr>
                <w:rFonts w:ascii="Times New Roman" w:hAnsi="Times New Roman" w:cs="Times New Roman"/>
                <w:i/>
              </w:rPr>
              <w:t xml:space="preserve">Показатели оснащения приборами учета энергоресурсов и воды </w:t>
            </w:r>
            <w:r w:rsidRPr="009A0CEF">
              <w:rPr>
                <w:rFonts w:ascii="Times New Roman" w:hAnsi="Times New Roman" w:cs="Times New Roman"/>
                <w:i/>
              </w:rPr>
              <w:t>орган</w:t>
            </w:r>
            <w:r>
              <w:rPr>
                <w:rFonts w:ascii="Times New Roman" w:hAnsi="Times New Roman" w:cs="Times New Roman"/>
                <w:i/>
              </w:rPr>
              <w:t>ами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местного самоуправления и муниципальны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учреждения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98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CD347B" w:rsidP="007E678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52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76384D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76384D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98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:rsidTr="00953A7A">
        <w:tc>
          <w:tcPr>
            <w:tcW w:w="10207" w:type="dxa"/>
            <w:gridSpan w:val="4"/>
            <w:shd w:val="clear" w:color="auto" w:fill="auto"/>
          </w:tcPr>
          <w:p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</w:rPr>
              <w:t xml:space="preserve"> Жилищный фонд (МКД)</w:t>
            </w:r>
          </w:p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(Показатели оснащения </w:t>
            </w:r>
            <w:r w:rsidR="00BB255F">
              <w:rPr>
                <w:rFonts w:ascii="Times New Roman" w:hAnsi="Times New Roman" w:cs="Times New Roman"/>
                <w:i/>
              </w:rPr>
              <w:t xml:space="preserve">индивидуальными </w:t>
            </w:r>
            <w:r>
              <w:rPr>
                <w:rFonts w:ascii="Times New Roman" w:hAnsi="Times New Roman" w:cs="Times New Roman"/>
                <w:i/>
              </w:rPr>
              <w:t>приборами учета энергоресурсов и воды МКД)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C7650F" w:rsidP="008C4B82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DF401F" w:rsidP="00CD347B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CD347B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CD347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81</w:t>
            </w:r>
          </w:p>
        </w:tc>
      </w:tr>
      <w:tr w:rsidR="005F07BB" w:rsidRPr="00960714" w:rsidTr="00953A7A">
        <w:tc>
          <w:tcPr>
            <w:tcW w:w="10207" w:type="dxa"/>
            <w:gridSpan w:val="4"/>
            <w:shd w:val="clear" w:color="auto" w:fill="auto"/>
          </w:tcPr>
          <w:p w:rsidR="005F07BB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 К</w:t>
            </w:r>
            <w:r w:rsidRPr="00AE25F1">
              <w:rPr>
                <w:rFonts w:ascii="Times New Roman" w:hAnsi="Times New Roman" w:cs="Times New Roman"/>
                <w:b/>
              </w:rPr>
              <w:t>оммунальн</w:t>
            </w:r>
            <w:r>
              <w:rPr>
                <w:rFonts w:ascii="Times New Roman" w:hAnsi="Times New Roman" w:cs="Times New Roman"/>
                <w:b/>
              </w:rPr>
              <w:t>ая</w:t>
            </w:r>
            <w:r w:rsidRPr="00AE25F1">
              <w:rPr>
                <w:rFonts w:ascii="Times New Roman" w:hAnsi="Times New Roman" w:cs="Times New Roman"/>
                <w:b/>
              </w:rPr>
              <w:t xml:space="preserve"> инфраструктур</w:t>
            </w:r>
            <w:r>
              <w:rPr>
                <w:rFonts w:ascii="Times New Roman" w:hAnsi="Times New Roman" w:cs="Times New Roman"/>
                <w:b/>
              </w:rPr>
              <w:t>а</w:t>
            </w:r>
          </w:p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(Показатели оснащения приборами учета энергоресурсов и воды, используемых предприятиями и организациями коммунальной инфраструктуры)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4.1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DF401F" w:rsidP="00CD347B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CD347B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750F13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BB255F" w:rsidP="008C4B82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DF401F" w:rsidP="00CD347B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CD347B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</w:tr>
    </w:tbl>
    <w:p w:rsidR="005F07BB" w:rsidRDefault="005F07BB" w:rsidP="0051608A">
      <w:pPr>
        <w:pStyle w:val="Default"/>
        <w:numPr>
          <w:ilvl w:val="1"/>
          <w:numId w:val="22"/>
        </w:numPr>
        <w:ind w:left="0" w:firstLine="851"/>
        <w:jc w:val="both"/>
        <w:rPr>
          <w:sz w:val="28"/>
          <w:szCs w:val="28"/>
        </w:rPr>
      </w:pPr>
      <w:r w:rsidRPr="00C3015C">
        <w:rPr>
          <w:sz w:val="28"/>
          <w:szCs w:val="28"/>
        </w:rPr>
        <w:t>Информация об оплате за потребленные энергоресурсы и воду за 5-и летний период в целом на территории муниципального образования</w:t>
      </w:r>
      <w:r w:rsidR="006B4759" w:rsidRPr="00C3015C">
        <w:rPr>
          <w:sz w:val="28"/>
          <w:szCs w:val="28"/>
        </w:rPr>
        <w:t xml:space="preserve"> Северский район</w:t>
      </w:r>
      <w:r w:rsidRPr="00C3015C">
        <w:rPr>
          <w:sz w:val="28"/>
          <w:szCs w:val="28"/>
        </w:rPr>
        <w:t xml:space="preserve">, а также в разрезе органов местного самоуправления и муниципальных учреждений представлена в Таблице №5: </w:t>
      </w:r>
    </w:p>
    <w:p w:rsidR="0051608A" w:rsidRDefault="0051608A" w:rsidP="0051608A">
      <w:pPr>
        <w:pStyle w:val="Default"/>
        <w:ind w:left="1571"/>
        <w:jc w:val="both"/>
        <w:rPr>
          <w:sz w:val="28"/>
          <w:szCs w:val="28"/>
        </w:rPr>
      </w:pPr>
    </w:p>
    <w:p w:rsidR="005F07BB" w:rsidRDefault="005F07BB" w:rsidP="005F07BB">
      <w:pPr>
        <w:pStyle w:val="Default"/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Таблица №5</w:t>
      </w:r>
    </w:p>
    <w:tbl>
      <w:tblPr>
        <w:tblW w:w="1032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07"/>
        <w:gridCol w:w="1729"/>
        <w:gridCol w:w="1134"/>
        <w:gridCol w:w="879"/>
        <w:gridCol w:w="993"/>
        <w:gridCol w:w="992"/>
        <w:gridCol w:w="995"/>
        <w:gridCol w:w="964"/>
        <w:gridCol w:w="1224"/>
      </w:tblGrid>
      <w:tr w:rsidR="001D6372" w:rsidRPr="00960714" w:rsidTr="001D6372">
        <w:trPr>
          <w:trHeight w:val="398"/>
        </w:trPr>
        <w:tc>
          <w:tcPr>
            <w:tcW w:w="709" w:type="dxa"/>
            <w:vMerge w:val="restart"/>
            <w:shd w:val="clear" w:color="auto" w:fill="auto"/>
            <w:vAlign w:val="center"/>
          </w:tcPr>
          <w:p w:rsidR="001D6372" w:rsidRPr="00457A95" w:rsidRDefault="001D6372" w:rsidP="0027649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>№</w:t>
            </w:r>
          </w:p>
          <w:p w:rsidR="001D6372" w:rsidRPr="00457A95" w:rsidRDefault="001D6372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2436" w:type="dxa"/>
            <w:gridSpan w:val="2"/>
            <w:vMerge w:val="restart"/>
            <w:shd w:val="clear" w:color="auto" w:fill="auto"/>
            <w:vAlign w:val="center"/>
          </w:tcPr>
          <w:p w:rsidR="001D6372" w:rsidRPr="00457A95" w:rsidRDefault="001D6372" w:rsidP="0027649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1D6372" w:rsidRPr="00457A95" w:rsidRDefault="001D6372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>энергоресурса и воды</w:t>
            </w:r>
          </w:p>
        </w:tc>
        <w:tc>
          <w:tcPr>
            <w:tcW w:w="5957" w:type="dxa"/>
            <w:gridSpan w:val="6"/>
            <w:shd w:val="clear" w:color="auto" w:fill="auto"/>
            <w:vAlign w:val="center"/>
          </w:tcPr>
          <w:p w:rsidR="001D6372" w:rsidRPr="00457A95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57A95">
              <w:rPr>
                <w:rFonts w:ascii="Times New Roman" w:hAnsi="Times New Roman" w:cs="Times New Roman"/>
                <w:b/>
              </w:rPr>
              <w:t>Оплата энергоресурсов и воды</w:t>
            </w:r>
          </w:p>
          <w:p w:rsidR="001D6372" w:rsidRPr="00457A95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57A95">
              <w:rPr>
                <w:rFonts w:ascii="Times New Roman" w:hAnsi="Times New Roman" w:cs="Times New Roman"/>
                <w:b/>
              </w:rPr>
              <w:t xml:space="preserve"> (</w:t>
            </w:r>
            <w:proofErr w:type="spellStart"/>
            <w:r w:rsidRPr="00457A95">
              <w:rPr>
                <w:rFonts w:ascii="Times New Roman" w:hAnsi="Times New Roman" w:cs="Times New Roman"/>
                <w:b/>
              </w:rPr>
              <w:t>млн.руб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  <w:r w:rsidRPr="00457A95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224" w:type="dxa"/>
            <w:vMerge w:val="restart"/>
            <w:vAlign w:val="center"/>
          </w:tcPr>
          <w:p w:rsidR="001D6372" w:rsidRPr="00457A95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57A95">
              <w:rPr>
                <w:rFonts w:ascii="Times New Roman" w:hAnsi="Times New Roman" w:cs="Times New Roman"/>
                <w:b/>
              </w:rPr>
              <w:t>Среднегод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  <w:r w:rsidRPr="00457A95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1D6372" w:rsidRPr="00457A95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57A95">
              <w:rPr>
                <w:rFonts w:ascii="Times New Roman" w:hAnsi="Times New Roman" w:cs="Times New Roman"/>
                <w:b/>
              </w:rPr>
              <w:t>процент оплаты</w:t>
            </w:r>
          </w:p>
          <w:p w:rsidR="001D6372" w:rsidRPr="00457A95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57A95">
              <w:rPr>
                <w:rFonts w:ascii="Times New Roman" w:hAnsi="Times New Roman" w:cs="Times New Roman"/>
                <w:b/>
              </w:rPr>
              <w:t>(%)</w:t>
            </w:r>
          </w:p>
        </w:tc>
      </w:tr>
      <w:tr w:rsidR="001D6372" w:rsidRPr="00960714" w:rsidTr="001D6372">
        <w:trPr>
          <w:trHeight w:val="298"/>
        </w:trPr>
        <w:tc>
          <w:tcPr>
            <w:tcW w:w="709" w:type="dxa"/>
            <w:vMerge/>
            <w:shd w:val="clear" w:color="auto" w:fill="auto"/>
            <w:vAlign w:val="center"/>
          </w:tcPr>
          <w:p w:rsidR="001D6372" w:rsidRPr="00960714" w:rsidRDefault="001D6372" w:rsidP="00276496">
            <w:pPr>
              <w:pStyle w:val="Default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36" w:type="dxa"/>
            <w:gridSpan w:val="2"/>
            <w:vMerge/>
            <w:shd w:val="clear" w:color="auto" w:fill="auto"/>
            <w:vAlign w:val="center"/>
          </w:tcPr>
          <w:p w:rsidR="001D6372" w:rsidRPr="00960714" w:rsidRDefault="001D6372" w:rsidP="00276496">
            <w:pPr>
              <w:pStyle w:val="Default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A4491C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A4491C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A4491C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A4491C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2016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A4491C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2017</w:t>
            </w:r>
          </w:p>
        </w:tc>
        <w:tc>
          <w:tcPr>
            <w:tcW w:w="964" w:type="dxa"/>
          </w:tcPr>
          <w:p w:rsidR="001D6372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1D6372" w:rsidRPr="001D6372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1D6372">
              <w:rPr>
                <w:rFonts w:ascii="Times New Roman" w:hAnsi="Times New Roman" w:cs="Times New Roman"/>
                <w:b/>
              </w:rPr>
              <w:t>2018</w:t>
            </w:r>
          </w:p>
        </w:tc>
        <w:tc>
          <w:tcPr>
            <w:tcW w:w="1224" w:type="dxa"/>
            <w:vMerge/>
          </w:tcPr>
          <w:p w:rsidR="001D6372" w:rsidRPr="00960714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D6372" w:rsidRPr="00960714" w:rsidTr="001D6372">
        <w:tc>
          <w:tcPr>
            <w:tcW w:w="1416" w:type="dxa"/>
            <w:gridSpan w:val="2"/>
          </w:tcPr>
          <w:p w:rsidR="001D6372" w:rsidRPr="00E07B79" w:rsidRDefault="001D637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10" w:type="dxa"/>
            <w:gridSpan w:val="8"/>
            <w:shd w:val="clear" w:color="auto" w:fill="auto"/>
            <w:vAlign w:val="center"/>
          </w:tcPr>
          <w:p w:rsidR="001D6372" w:rsidRDefault="001D637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 xml:space="preserve">1. </w:t>
            </w:r>
            <w:r>
              <w:rPr>
                <w:rFonts w:ascii="Times New Roman" w:hAnsi="Times New Roman" w:cs="Times New Roman"/>
                <w:b/>
              </w:rPr>
              <w:t xml:space="preserve">Всего </w:t>
            </w:r>
            <w:r w:rsidRPr="009E73CA">
              <w:rPr>
                <w:rFonts w:ascii="Times New Roman" w:hAnsi="Times New Roman" w:cs="Times New Roman"/>
                <w:b/>
              </w:rPr>
              <w:t>по району/городу</w:t>
            </w:r>
          </w:p>
          <w:p w:rsidR="001D6372" w:rsidRPr="00457A95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B4FD9">
              <w:rPr>
                <w:rFonts w:ascii="Times New Roman" w:hAnsi="Times New Roman" w:cs="Times New Roman"/>
                <w:i/>
              </w:rPr>
              <w:t>(Общи</w:t>
            </w:r>
            <w:r>
              <w:rPr>
                <w:rFonts w:ascii="Times New Roman" w:hAnsi="Times New Roman" w:cs="Times New Roman"/>
                <w:i/>
              </w:rPr>
              <w:t>е</w:t>
            </w:r>
            <w:r w:rsidRPr="002B4FD9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показатели оплаты </w:t>
            </w:r>
            <w:r w:rsidRPr="002B4FD9">
              <w:rPr>
                <w:rFonts w:ascii="Times New Roman" w:hAnsi="Times New Roman" w:cs="Times New Roman"/>
                <w:i/>
              </w:rPr>
              <w:t xml:space="preserve">энергоресурсов и воды </w:t>
            </w:r>
            <w:r>
              <w:rPr>
                <w:rFonts w:ascii="Times New Roman" w:hAnsi="Times New Roman" w:cs="Times New Roman"/>
                <w:i/>
              </w:rPr>
              <w:t>на территории</w:t>
            </w:r>
            <w:r w:rsidRPr="002B4FD9">
              <w:rPr>
                <w:rFonts w:ascii="Times New Roman" w:hAnsi="Times New Roman" w:cs="Times New Roman"/>
                <w:i/>
              </w:rPr>
              <w:t xml:space="preserve"> муниципально</w:t>
            </w:r>
            <w:r>
              <w:rPr>
                <w:rFonts w:ascii="Times New Roman" w:hAnsi="Times New Roman" w:cs="Times New Roman"/>
                <w:i/>
              </w:rPr>
              <w:t>го</w:t>
            </w:r>
            <w:r w:rsidRPr="002B4FD9">
              <w:rPr>
                <w:rFonts w:ascii="Times New Roman" w:hAnsi="Times New Roman" w:cs="Times New Roman"/>
                <w:i/>
              </w:rPr>
              <w:t xml:space="preserve"> образовани</w:t>
            </w:r>
            <w:r>
              <w:rPr>
                <w:rFonts w:ascii="Times New Roman" w:hAnsi="Times New Roman" w:cs="Times New Roman"/>
                <w:i/>
              </w:rPr>
              <w:t>я</w:t>
            </w:r>
            <w:r w:rsidRPr="002B4FD9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1D6372" w:rsidRPr="00960714" w:rsidTr="001D6372">
        <w:tc>
          <w:tcPr>
            <w:tcW w:w="709" w:type="dxa"/>
            <w:shd w:val="clear" w:color="auto" w:fill="auto"/>
            <w:vAlign w:val="center"/>
          </w:tcPr>
          <w:p w:rsidR="001D6372" w:rsidRPr="009A69FD" w:rsidRDefault="001D6372" w:rsidP="00276496">
            <w:pPr>
              <w:pStyle w:val="Default"/>
              <w:jc w:val="center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1.1</w:t>
            </w:r>
          </w:p>
        </w:tc>
        <w:tc>
          <w:tcPr>
            <w:tcW w:w="2436" w:type="dxa"/>
            <w:gridSpan w:val="2"/>
            <w:shd w:val="clear" w:color="auto" w:fill="auto"/>
            <w:vAlign w:val="center"/>
          </w:tcPr>
          <w:p w:rsidR="001D6372" w:rsidRPr="009A69FD" w:rsidRDefault="001D6372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120,6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118,3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137,5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142,9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153,6</w:t>
            </w:r>
          </w:p>
        </w:tc>
        <w:tc>
          <w:tcPr>
            <w:tcW w:w="964" w:type="dxa"/>
          </w:tcPr>
          <w:p w:rsidR="001D6372" w:rsidRPr="00654EE3" w:rsidRDefault="00363292" w:rsidP="00CD347B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CD347B">
              <w:rPr>
                <w:rFonts w:ascii="Times New Roman" w:hAnsi="Times New Roman" w:cs="Times New Roman"/>
                <w:color w:val="000000" w:themeColor="text1"/>
              </w:rPr>
              <w:t>61,8</w:t>
            </w:r>
          </w:p>
        </w:tc>
        <w:tc>
          <w:tcPr>
            <w:tcW w:w="1224" w:type="dxa"/>
            <w:vAlign w:val="center"/>
          </w:tcPr>
          <w:p w:rsidR="001D6372" w:rsidRPr="00654EE3" w:rsidRDefault="001D6372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98,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1D6372" w:rsidRPr="00960714" w:rsidTr="001D6372">
        <w:tc>
          <w:tcPr>
            <w:tcW w:w="709" w:type="dxa"/>
            <w:shd w:val="clear" w:color="auto" w:fill="auto"/>
            <w:vAlign w:val="center"/>
          </w:tcPr>
          <w:p w:rsidR="001D6372" w:rsidRPr="009A69FD" w:rsidRDefault="001D6372" w:rsidP="00276496">
            <w:pPr>
              <w:pStyle w:val="Default"/>
              <w:jc w:val="center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1.2</w:t>
            </w:r>
          </w:p>
        </w:tc>
        <w:tc>
          <w:tcPr>
            <w:tcW w:w="2436" w:type="dxa"/>
            <w:gridSpan w:val="2"/>
            <w:shd w:val="clear" w:color="auto" w:fill="auto"/>
            <w:vAlign w:val="center"/>
          </w:tcPr>
          <w:p w:rsidR="001D6372" w:rsidRPr="009A69FD" w:rsidRDefault="001D6372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75,7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86,3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95,9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103,6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112,8</w:t>
            </w:r>
          </w:p>
        </w:tc>
        <w:tc>
          <w:tcPr>
            <w:tcW w:w="964" w:type="dxa"/>
          </w:tcPr>
          <w:p w:rsidR="001D6372" w:rsidRPr="00654EE3" w:rsidRDefault="00CD347B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108,3</w:t>
            </w:r>
          </w:p>
        </w:tc>
        <w:tc>
          <w:tcPr>
            <w:tcW w:w="1224" w:type="dxa"/>
            <w:vAlign w:val="center"/>
          </w:tcPr>
          <w:p w:rsidR="001D6372" w:rsidRPr="00654EE3" w:rsidRDefault="001D6372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654EE3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1D6372" w:rsidRPr="00960714" w:rsidTr="001D6372">
        <w:tc>
          <w:tcPr>
            <w:tcW w:w="709" w:type="dxa"/>
            <w:shd w:val="clear" w:color="auto" w:fill="auto"/>
            <w:vAlign w:val="center"/>
          </w:tcPr>
          <w:p w:rsidR="001D6372" w:rsidRPr="009A69FD" w:rsidRDefault="001D6372" w:rsidP="00276496">
            <w:pPr>
              <w:pStyle w:val="Default"/>
              <w:jc w:val="center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1.3</w:t>
            </w:r>
          </w:p>
        </w:tc>
        <w:tc>
          <w:tcPr>
            <w:tcW w:w="2436" w:type="dxa"/>
            <w:gridSpan w:val="2"/>
            <w:shd w:val="clear" w:color="auto" w:fill="auto"/>
            <w:vAlign w:val="center"/>
          </w:tcPr>
          <w:p w:rsidR="001D6372" w:rsidRPr="009A69FD" w:rsidRDefault="001D6372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102,6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110,1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118,9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121,1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129,7</w:t>
            </w:r>
          </w:p>
        </w:tc>
        <w:tc>
          <w:tcPr>
            <w:tcW w:w="964" w:type="dxa"/>
          </w:tcPr>
          <w:p w:rsidR="001D6372" w:rsidRPr="00654EE3" w:rsidRDefault="00CD347B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97,03</w:t>
            </w:r>
          </w:p>
        </w:tc>
        <w:tc>
          <w:tcPr>
            <w:tcW w:w="1224" w:type="dxa"/>
            <w:vAlign w:val="center"/>
          </w:tcPr>
          <w:p w:rsidR="001D6372" w:rsidRPr="00654EE3" w:rsidRDefault="001D6372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654EE3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</w:tr>
      <w:tr w:rsidR="001D6372" w:rsidRPr="00960714" w:rsidTr="001D6372">
        <w:tc>
          <w:tcPr>
            <w:tcW w:w="709" w:type="dxa"/>
            <w:shd w:val="clear" w:color="auto" w:fill="auto"/>
            <w:vAlign w:val="center"/>
          </w:tcPr>
          <w:p w:rsidR="001D6372" w:rsidRPr="009A69FD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A69FD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2436" w:type="dxa"/>
            <w:gridSpan w:val="2"/>
            <w:shd w:val="clear" w:color="auto" w:fill="auto"/>
            <w:vAlign w:val="center"/>
          </w:tcPr>
          <w:p w:rsidR="001D6372" w:rsidRPr="009A69FD" w:rsidRDefault="001D6372" w:rsidP="00276496">
            <w:pPr>
              <w:pStyle w:val="11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9A69FD">
              <w:rPr>
                <w:rFonts w:ascii="Times New Roman" w:hAnsi="Times New Roman" w:cs="Times New Roman"/>
              </w:rPr>
              <w:t>Топливо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7,7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9,8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9,4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9,3</w:t>
            </w:r>
          </w:p>
        </w:tc>
        <w:tc>
          <w:tcPr>
            <w:tcW w:w="964" w:type="dxa"/>
          </w:tcPr>
          <w:p w:rsidR="001D6372" w:rsidRPr="00654EE3" w:rsidRDefault="00CD347B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9,9</w:t>
            </w:r>
          </w:p>
        </w:tc>
        <w:tc>
          <w:tcPr>
            <w:tcW w:w="1224" w:type="dxa"/>
            <w:vAlign w:val="center"/>
          </w:tcPr>
          <w:p w:rsidR="001D6372" w:rsidRPr="00654EE3" w:rsidRDefault="001D6372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99,6</w:t>
            </w:r>
          </w:p>
        </w:tc>
      </w:tr>
      <w:tr w:rsidR="001D6372" w:rsidRPr="00960714" w:rsidTr="001D6372">
        <w:tc>
          <w:tcPr>
            <w:tcW w:w="709" w:type="dxa"/>
            <w:shd w:val="clear" w:color="auto" w:fill="auto"/>
            <w:vAlign w:val="center"/>
          </w:tcPr>
          <w:p w:rsidR="001D6372" w:rsidRPr="009A69FD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2436" w:type="dxa"/>
            <w:gridSpan w:val="2"/>
            <w:shd w:val="clear" w:color="auto" w:fill="auto"/>
          </w:tcPr>
          <w:p w:rsidR="001D6372" w:rsidRPr="009A69FD" w:rsidRDefault="001D6372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33,7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36,7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38,6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36,7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39,4</w:t>
            </w:r>
          </w:p>
        </w:tc>
        <w:tc>
          <w:tcPr>
            <w:tcW w:w="964" w:type="dxa"/>
          </w:tcPr>
          <w:p w:rsidR="001D6372" w:rsidRPr="00654EE3" w:rsidRDefault="00CD347B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35,4</w:t>
            </w:r>
          </w:p>
        </w:tc>
        <w:tc>
          <w:tcPr>
            <w:tcW w:w="1224" w:type="dxa"/>
            <w:vAlign w:val="center"/>
          </w:tcPr>
          <w:p w:rsidR="001D6372" w:rsidRPr="00654EE3" w:rsidRDefault="001D6372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654EE3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1D6372" w:rsidRPr="00960714" w:rsidTr="001D6372">
        <w:tc>
          <w:tcPr>
            <w:tcW w:w="709" w:type="dxa"/>
            <w:shd w:val="clear" w:color="auto" w:fill="auto"/>
            <w:vAlign w:val="center"/>
          </w:tcPr>
          <w:p w:rsidR="001D6372" w:rsidRPr="009A69FD" w:rsidRDefault="001D6372" w:rsidP="007B5A3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A69FD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36" w:type="dxa"/>
            <w:gridSpan w:val="2"/>
            <w:shd w:val="clear" w:color="auto" w:fill="auto"/>
          </w:tcPr>
          <w:p w:rsidR="001D6372" w:rsidRPr="009A69FD" w:rsidRDefault="001D6372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12,9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12,8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14,6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13,4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15,5</w:t>
            </w:r>
          </w:p>
        </w:tc>
        <w:tc>
          <w:tcPr>
            <w:tcW w:w="964" w:type="dxa"/>
          </w:tcPr>
          <w:p w:rsidR="001D6372" w:rsidRPr="00654EE3" w:rsidRDefault="00363292" w:rsidP="00CD347B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CD347B">
              <w:rPr>
                <w:rFonts w:ascii="Times New Roman" w:hAnsi="Times New Roman" w:cs="Times New Roman"/>
                <w:color w:val="000000" w:themeColor="text1"/>
              </w:rPr>
              <w:t>4,71</w:t>
            </w:r>
          </w:p>
        </w:tc>
        <w:tc>
          <w:tcPr>
            <w:tcW w:w="1224" w:type="dxa"/>
            <w:vAlign w:val="center"/>
          </w:tcPr>
          <w:p w:rsidR="001D6372" w:rsidRPr="00654EE3" w:rsidRDefault="001D6372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654EE3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1D6372" w:rsidRPr="00960714" w:rsidTr="001D6372">
        <w:tc>
          <w:tcPr>
            <w:tcW w:w="1416" w:type="dxa"/>
            <w:gridSpan w:val="2"/>
          </w:tcPr>
          <w:p w:rsidR="001D6372" w:rsidRPr="00E07B79" w:rsidRDefault="001D637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10" w:type="dxa"/>
            <w:gridSpan w:val="8"/>
            <w:shd w:val="clear" w:color="auto" w:fill="auto"/>
            <w:vAlign w:val="center"/>
          </w:tcPr>
          <w:p w:rsidR="001D6372" w:rsidRDefault="001D637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 xml:space="preserve">. Муниципальный сектор </w:t>
            </w:r>
          </w:p>
          <w:p w:rsidR="001D6372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9A0CEF">
              <w:rPr>
                <w:rFonts w:ascii="Times New Roman" w:hAnsi="Times New Roman" w:cs="Times New Roman"/>
                <w:i/>
              </w:rPr>
              <w:t>(</w:t>
            </w:r>
            <w:r>
              <w:rPr>
                <w:rFonts w:ascii="Times New Roman" w:hAnsi="Times New Roman" w:cs="Times New Roman"/>
                <w:i/>
              </w:rPr>
              <w:t xml:space="preserve">Показатели оплаты энергоресурсов и воды </w:t>
            </w:r>
            <w:r w:rsidRPr="009A0CEF">
              <w:rPr>
                <w:rFonts w:ascii="Times New Roman" w:hAnsi="Times New Roman" w:cs="Times New Roman"/>
                <w:i/>
              </w:rPr>
              <w:t>орган</w:t>
            </w:r>
            <w:r>
              <w:rPr>
                <w:rFonts w:ascii="Times New Roman" w:hAnsi="Times New Roman" w:cs="Times New Roman"/>
                <w:i/>
              </w:rPr>
              <w:t>ами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местного самоуправления </w:t>
            </w:r>
          </w:p>
          <w:p w:rsidR="001D6372" w:rsidRPr="00457A95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A0CEF">
              <w:rPr>
                <w:rFonts w:ascii="Times New Roman" w:hAnsi="Times New Roman" w:cs="Times New Roman"/>
                <w:i/>
              </w:rPr>
              <w:t>и муниципальны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учреждения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1D6372" w:rsidRPr="00960714" w:rsidTr="001D6372">
        <w:tc>
          <w:tcPr>
            <w:tcW w:w="709" w:type="dxa"/>
            <w:shd w:val="clear" w:color="auto" w:fill="auto"/>
          </w:tcPr>
          <w:p w:rsidR="001D6372" w:rsidRPr="00E07B79" w:rsidRDefault="001D637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436" w:type="dxa"/>
            <w:gridSpan w:val="2"/>
            <w:shd w:val="clear" w:color="auto" w:fill="auto"/>
          </w:tcPr>
          <w:p w:rsidR="001D6372" w:rsidRPr="00E07B79" w:rsidRDefault="001D6372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24,6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22,9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9800D3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25,7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27,3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29,4</w:t>
            </w:r>
          </w:p>
        </w:tc>
        <w:tc>
          <w:tcPr>
            <w:tcW w:w="964" w:type="dxa"/>
          </w:tcPr>
          <w:p w:rsidR="001D6372" w:rsidRPr="009800D3" w:rsidRDefault="00CD347B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36,0</w:t>
            </w:r>
          </w:p>
        </w:tc>
        <w:tc>
          <w:tcPr>
            <w:tcW w:w="1224" w:type="dxa"/>
            <w:vAlign w:val="center"/>
          </w:tcPr>
          <w:p w:rsidR="001D6372" w:rsidRPr="009800D3" w:rsidRDefault="001D6372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99,7</w:t>
            </w:r>
          </w:p>
        </w:tc>
      </w:tr>
      <w:tr w:rsidR="001D6372" w:rsidRPr="00960714" w:rsidTr="001D6372">
        <w:tc>
          <w:tcPr>
            <w:tcW w:w="709" w:type="dxa"/>
            <w:shd w:val="clear" w:color="auto" w:fill="auto"/>
          </w:tcPr>
          <w:p w:rsidR="001D6372" w:rsidRPr="00E07B79" w:rsidRDefault="001D637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2436" w:type="dxa"/>
            <w:gridSpan w:val="2"/>
            <w:shd w:val="clear" w:color="auto" w:fill="auto"/>
            <w:vAlign w:val="center"/>
          </w:tcPr>
          <w:p w:rsidR="001D6372" w:rsidRPr="00E07B79" w:rsidRDefault="001D6372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9800D3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21,2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9800D3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28,5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9800D3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29,5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800D3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29,9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9800D3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35,0</w:t>
            </w:r>
          </w:p>
        </w:tc>
        <w:tc>
          <w:tcPr>
            <w:tcW w:w="964" w:type="dxa"/>
          </w:tcPr>
          <w:p w:rsidR="001D6372" w:rsidRPr="009800D3" w:rsidRDefault="00CD347B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35,9</w:t>
            </w:r>
          </w:p>
        </w:tc>
        <w:tc>
          <w:tcPr>
            <w:tcW w:w="1224" w:type="dxa"/>
            <w:vAlign w:val="center"/>
          </w:tcPr>
          <w:p w:rsidR="001D6372" w:rsidRPr="009800D3" w:rsidRDefault="001D6372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98,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</w:tr>
      <w:tr w:rsidR="001D6372" w:rsidRPr="00960714" w:rsidTr="001D6372">
        <w:tc>
          <w:tcPr>
            <w:tcW w:w="709" w:type="dxa"/>
            <w:shd w:val="clear" w:color="auto" w:fill="auto"/>
          </w:tcPr>
          <w:p w:rsidR="001D6372" w:rsidRPr="00E07B79" w:rsidRDefault="001D637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2436" w:type="dxa"/>
            <w:gridSpan w:val="2"/>
            <w:shd w:val="clear" w:color="auto" w:fill="auto"/>
          </w:tcPr>
          <w:p w:rsidR="001D6372" w:rsidRPr="00E07B79" w:rsidRDefault="001D6372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9800D3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5,09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9800D3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4,8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9800D3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800D3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5,1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9800D3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5,3</w:t>
            </w:r>
          </w:p>
        </w:tc>
        <w:tc>
          <w:tcPr>
            <w:tcW w:w="964" w:type="dxa"/>
          </w:tcPr>
          <w:p w:rsidR="001D6372" w:rsidRPr="009800D3" w:rsidRDefault="00E22C2C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5,75</w:t>
            </w:r>
          </w:p>
        </w:tc>
        <w:tc>
          <w:tcPr>
            <w:tcW w:w="1224" w:type="dxa"/>
            <w:vAlign w:val="center"/>
          </w:tcPr>
          <w:p w:rsidR="001D6372" w:rsidRPr="009800D3" w:rsidRDefault="001D6372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99,8</w:t>
            </w:r>
          </w:p>
        </w:tc>
      </w:tr>
      <w:tr w:rsidR="001D6372" w:rsidRPr="00960714" w:rsidTr="001D6372">
        <w:tc>
          <w:tcPr>
            <w:tcW w:w="709" w:type="dxa"/>
            <w:shd w:val="clear" w:color="auto" w:fill="auto"/>
          </w:tcPr>
          <w:p w:rsidR="001D6372" w:rsidRPr="00E07B79" w:rsidRDefault="001D637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2436" w:type="dxa"/>
            <w:gridSpan w:val="2"/>
            <w:shd w:val="clear" w:color="auto" w:fill="auto"/>
          </w:tcPr>
          <w:p w:rsidR="001D6372" w:rsidRPr="00E07B79" w:rsidRDefault="001D6372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9800D3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9800D3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9800D3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800D3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3,6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9800D3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3,9</w:t>
            </w:r>
          </w:p>
        </w:tc>
        <w:tc>
          <w:tcPr>
            <w:tcW w:w="964" w:type="dxa"/>
          </w:tcPr>
          <w:p w:rsidR="001D6372" w:rsidRPr="009800D3" w:rsidRDefault="00363292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3,9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224" w:type="dxa"/>
            <w:vAlign w:val="center"/>
          </w:tcPr>
          <w:p w:rsidR="001D6372" w:rsidRPr="009800D3" w:rsidRDefault="001D6372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98,9</w:t>
            </w:r>
          </w:p>
        </w:tc>
      </w:tr>
      <w:tr w:rsidR="001D6372" w:rsidRPr="00960714" w:rsidTr="001D6372">
        <w:tc>
          <w:tcPr>
            <w:tcW w:w="709" w:type="dxa"/>
            <w:shd w:val="clear" w:color="auto" w:fill="auto"/>
          </w:tcPr>
          <w:p w:rsidR="001D6372" w:rsidRPr="00E07B79" w:rsidRDefault="001D637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2436" w:type="dxa"/>
            <w:gridSpan w:val="2"/>
            <w:shd w:val="clear" w:color="auto" w:fill="auto"/>
          </w:tcPr>
          <w:p w:rsidR="001D6372" w:rsidRPr="00E07B79" w:rsidRDefault="001D6372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9800D3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9800D3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9800D3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800D3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3,6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9800D3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4,0</w:t>
            </w:r>
          </w:p>
        </w:tc>
        <w:tc>
          <w:tcPr>
            <w:tcW w:w="964" w:type="dxa"/>
          </w:tcPr>
          <w:p w:rsidR="001D6372" w:rsidRPr="009800D3" w:rsidRDefault="00E22C2C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4,3</w:t>
            </w:r>
          </w:p>
        </w:tc>
        <w:tc>
          <w:tcPr>
            <w:tcW w:w="1224" w:type="dxa"/>
            <w:vAlign w:val="center"/>
          </w:tcPr>
          <w:p w:rsidR="001D6372" w:rsidRPr="009800D3" w:rsidRDefault="00E22C2C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99,5</w:t>
            </w:r>
          </w:p>
        </w:tc>
      </w:tr>
      <w:tr w:rsidR="001D6372" w:rsidRPr="00960714" w:rsidTr="001D6372">
        <w:tc>
          <w:tcPr>
            <w:tcW w:w="1416" w:type="dxa"/>
            <w:gridSpan w:val="2"/>
          </w:tcPr>
          <w:p w:rsidR="001D6372" w:rsidRDefault="001D637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8910" w:type="dxa"/>
            <w:gridSpan w:val="8"/>
            <w:shd w:val="clear" w:color="auto" w:fill="auto"/>
            <w:vAlign w:val="center"/>
          </w:tcPr>
          <w:p w:rsidR="001D6372" w:rsidRDefault="001D637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1D6372" w:rsidRPr="009800D3" w:rsidRDefault="001D637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b/>
                <w:color w:val="000000" w:themeColor="text1"/>
              </w:rPr>
              <w:t>3. Жилищный фонд (МКД)</w:t>
            </w:r>
          </w:p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i/>
                <w:color w:val="000000" w:themeColor="text1"/>
              </w:rPr>
              <w:t>(Показатели оплаты энергоресурсов и воды потребителями МКД)</w:t>
            </w:r>
          </w:p>
        </w:tc>
      </w:tr>
      <w:tr w:rsidR="001D6372" w:rsidRPr="00960714" w:rsidTr="001D6372">
        <w:tc>
          <w:tcPr>
            <w:tcW w:w="709" w:type="dxa"/>
            <w:shd w:val="clear" w:color="auto" w:fill="auto"/>
            <w:vAlign w:val="center"/>
          </w:tcPr>
          <w:p w:rsidR="001D6372" w:rsidRPr="009A69FD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9A69FD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2436" w:type="dxa"/>
            <w:gridSpan w:val="2"/>
            <w:shd w:val="clear" w:color="auto" w:fill="auto"/>
            <w:vAlign w:val="center"/>
          </w:tcPr>
          <w:p w:rsidR="001D6372" w:rsidRPr="009A69FD" w:rsidRDefault="001D6372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48,9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50,6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61,9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62,4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67,2</w:t>
            </w:r>
          </w:p>
        </w:tc>
        <w:tc>
          <w:tcPr>
            <w:tcW w:w="964" w:type="dxa"/>
          </w:tcPr>
          <w:p w:rsidR="001D6372" w:rsidRPr="009800D3" w:rsidRDefault="00E22C2C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74,7</w:t>
            </w:r>
          </w:p>
        </w:tc>
        <w:tc>
          <w:tcPr>
            <w:tcW w:w="1224" w:type="dxa"/>
            <w:vAlign w:val="center"/>
          </w:tcPr>
          <w:p w:rsidR="001D6372" w:rsidRPr="009800D3" w:rsidRDefault="001D6372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98,7</w:t>
            </w:r>
          </w:p>
        </w:tc>
      </w:tr>
      <w:tr w:rsidR="001D6372" w:rsidRPr="00960714" w:rsidTr="001D6372">
        <w:tc>
          <w:tcPr>
            <w:tcW w:w="709" w:type="dxa"/>
            <w:shd w:val="clear" w:color="auto" w:fill="auto"/>
            <w:vAlign w:val="center"/>
          </w:tcPr>
          <w:p w:rsidR="001D6372" w:rsidRPr="009A69FD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2436" w:type="dxa"/>
            <w:gridSpan w:val="2"/>
            <w:shd w:val="clear" w:color="auto" w:fill="auto"/>
            <w:vAlign w:val="center"/>
          </w:tcPr>
          <w:p w:rsidR="001D6372" w:rsidRPr="009A69FD" w:rsidRDefault="001D6372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52,5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55,3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63,9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71,0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74,9</w:t>
            </w:r>
          </w:p>
        </w:tc>
        <w:tc>
          <w:tcPr>
            <w:tcW w:w="964" w:type="dxa"/>
          </w:tcPr>
          <w:p w:rsidR="001D6372" w:rsidRPr="009800D3" w:rsidRDefault="00E22C2C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73,3</w:t>
            </w:r>
          </w:p>
        </w:tc>
        <w:tc>
          <w:tcPr>
            <w:tcW w:w="1224" w:type="dxa"/>
            <w:vAlign w:val="center"/>
          </w:tcPr>
          <w:p w:rsidR="001D6372" w:rsidRPr="009800D3" w:rsidRDefault="001D6372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1D6372" w:rsidRPr="00960714" w:rsidTr="001D6372">
        <w:tc>
          <w:tcPr>
            <w:tcW w:w="709" w:type="dxa"/>
            <w:shd w:val="clear" w:color="auto" w:fill="auto"/>
            <w:vAlign w:val="center"/>
          </w:tcPr>
          <w:p w:rsidR="001D6372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2436" w:type="dxa"/>
            <w:gridSpan w:val="2"/>
            <w:shd w:val="clear" w:color="auto" w:fill="auto"/>
            <w:vAlign w:val="center"/>
          </w:tcPr>
          <w:p w:rsidR="001D6372" w:rsidRPr="009A69FD" w:rsidRDefault="001D6372" w:rsidP="009800D3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41,0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51,1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53,8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55,8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59,7</w:t>
            </w:r>
          </w:p>
        </w:tc>
        <w:tc>
          <w:tcPr>
            <w:tcW w:w="964" w:type="dxa"/>
          </w:tcPr>
          <w:p w:rsidR="001D6372" w:rsidRPr="009800D3" w:rsidRDefault="00E22C2C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52,9</w:t>
            </w:r>
          </w:p>
        </w:tc>
        <w:tc>
          <w:tcPr>
            <w:tcW w:w="1224" w:type="dxa"/>
            <w:vAlign w:val="center"/>
          </w:tcPr>
          <w:p w:rsidR="001D6372" w:rsidRPr="009800D3" w:rsidRDefault="001D6372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97,3</w:t>
            </w:r>
          </w:p>
        </w:tc>
      </w:tr>
      <w:tr w:rsidR="001D6372" w:rsidRPr="00960714" w:rsidTr="001D6372">
        <w:tc>
          <w:tcPr>
            <w:tcW w:w="709" w:type="dxa"/>
            <w:shd w:val="clear" w:color="auto" w:fill="auto"/>
            <w:vAlign w:val="center"/>
          </w:tcPr>
          <w:p w:rsidR="001D6372" w:rsidRDefault="001D6372" w:rsidP="009800D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2436" w:type="dxa"/>
            <w:gridSpan w:val="2"/>
            <w:shd w:val="clear" w:color="auto" w:fill="auto"/>
          </w:tcPr>
          <w:p w:rsidR="001D6372" w:rsidRPr="009A69FD" w:rsidRDefault="001D6372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30,9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33,4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34,9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33,2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35,3</w:t>
            </w:r>
          </w:p>
        </w:tc>
        <w:tc>
          <w:tcPr>
            <w:tcW w:w="964" w:type="dxa"/>
          </w:tcPr>
          <w:p w:rsidR="001D6372" w:rsidRPr="009800D3" w:rsidRDefault="00E22C2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38,1</w:t>
            </w:r>
          </w:p>
        </w:tc>
        <w:tc>
          <w:tcPr>
            <w:tcW w:w="1224" w:type="dxa"/>
            <w:vAlign w:val="center"/>
          </w:tcPr>
          <w:p w:rsidR="001D6372" w:rsidRPr="009800D3" w:rsidRDefault="001D6372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1D6372" w:rsidRPr="00960714" w:rsidTr="001D6372">
        <w:tc>
          <w:tcPr>
            <w:tcW w:w="709" w:type="dxa"/>
            <w:shd w:val="clear" w:color="auto" w:fill="auto"/>
            <w:vAlign w:val="center"/>
          </w:tcPr>
          <w:p w:rsidR="001D6372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2436" w:type="dxa"/>
            <w:gridSpan w:val="2"/>
            <w:shd w:val="clear" w:color="auto" w:fill="auto"/>
          </w:tcPr>
          <w:p w:rsidR="001D6372" w:rsidRPr="009A69FD" w:rsidRDefault="001D6372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9,8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9,7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11,2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9,8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11,5</w:t>
            </w:r>
          </w:p>
        </w:tc>
        <w:tc>
          <w:tcPr>
            <w:tcW w:w="964" w:type="dxa"/>
          </w:tcPr>
          <w:p w:rsidR="001D6372" w:rsidRPr="009800D3" w:rsidRDefault="00E22C2C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11,1</w:t>
            </w:r>
          </w:p>
        </w:tc>
        <w:tc>
          <w:tcPr>
            <w:tcW w:w="1224" w:type="dxa"/>
            <w:vAlign w:val="center"/>
          </w:tcPr>
          <w:p w:rsidR="001D6372" w:rsidRPr="009800D3" w:rsidRDefault="001D6372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1D6372" w:rsidRPr="00960714" w:rsidTr="001D6372">
        <w:tc>
          <w:tcPr>
            <w:tcW w:w="1416" w:type="dxa"/>
            <w:gridSpan w:val="2"/>
          </w:tcPr>
          <w:p w:rsidR="001D6372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10" w:type="dxa"/>
            <w:gridSpan w:val="8"/>
            <w:shd w:val="clear" w:color="auto" w:fill="auto"/>
            <w:vAlign w:val="center"/>
          </w:tcPr>
          <w:p w:rsidR="001D6372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  <w:p w:rsidR="001D6372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 К</w:t>
            </w:r>
            <w:r w:rsidRPr="00AE25F1">
              <w:rPr>
                <w:rFonts w:ascii="Times New Roman" w:hAnsi="Times New Roman" w:cs="Times New Roman"/>
                <w:b/>
              </w:rPr>
              <w:t>оммунальн</w:t>
            </w:r>
            <w:r>
              <w:rPr>
                <w:rFonts w:ascii="Times New Roman" w:hAnsi="Times New Roman" w:cs="Times New Roman"/>
                <w:b/>
              </w:rPr>
              <w:t>ая</w:t>
            </w:r>
            <w:r w:rsidRPr="00AE25F1">
              <w:rPr>
                <w:rFonts w:ascii="Times New Roman" w:hAnsi="Times New Roman" w:cs="Times New Roman"/>
                <w:b/>
              </w:rPr>
              <w:t xml:space="preserve"> инфраструктур</w:t>
            </w:r>
            <w:r>
              <w:rPr>
                <w:rFonts w:ascii="Times New Roman" w:hAnsi="Times New Roman" w:cs="Times New Roman"/>
                <w:b/>
              </w:rPr>
              <w:t>а</w:t>
            </w:r>
          </w:p>
          <w:p w:rsidR="001D6372" w:rsidRPr="00457A95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(Показатели оплаты энергоресурсов и воды, используемых предприятиями и организациями коммунальной инфраструктуры)</w:t>
            </w:r>
          </w:p>
        </w:tc>
      </w:tr>
      <w:tr w:rsidR="001D6372" w:rsidRPr="00960714" w:rsidTr="001D6372">
        <w:tc>
          <w:tcPr>
            <w:tcW w:w="709" w:type="dxa"/>
            <w:shd w:val="clear" w:color="auto" w:fill="auto"/>
            <w:vAlign w:val="center"/>
          </w:tcPr>
          <w:p w:rsidR="001D6372" w:rsidRPr="009A7E8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7E83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2436" w:type="dxa"/>
            <w:gridSpan w:val="2"/>
            <w:shd w:val="clear" w:color="auto" w:fill="auto"/>
            <w:vAlign w:val="center"/>
          </w:tcPr>
          <w:p w:rsidR="001D6372" w:rsidRPr="009A69FD" w:rsidRDefault="001D6372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47,1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44,8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49,8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53,2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57,0</w:t>
            </w:r>
          </w:p>
        </w:tc>
        <w:tc>
          <w:tcPr>
            <w:tcW w:w="964" w:type="dxa"/>
          </w:tcPr>
          <w:p w:rsidR="001D6372" w:rsidRPr="009800D3" w:rsidRDefault="00E22C2C" w:rsidP="00B63E0E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66,9</w:t>
            </w:r>
          </w:p>
        </w:tc>
        <w:tc>
          <w:tcPr>
            <w:tcW w:w="1224" w:type="dxa"/>
            <w:vAlign w:val="center"/>
          </w:tcPr>
          <w:p w:rsidR="001D6372" w:rsidRPr="009800D3" w:rsidRDefault="001D6372" w:rsidP="00B63E0E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95,4</w:t>
            </w:r>
          </w:p>
        </w:tc>
      </w:tr>
      <w:tr w:rsidR="001D6372" w:rsidRPr="00960714" w:rsidTr="001D6372">
        <w:tc>
          <w:tcPr>
            <w:tcW w:w="709" w:type="dxa"/>
            <w:shd w:val="clear" w:color="auto" w:fill="auto"/>
            <w:vAlign w:val="center"/>
          </w:tcPr>
          <w:p w:rsidR="001D6372" w:rsidRPr="009A7E8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7E83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2436" w:type="dxa"/>
            <w:gridSpan w:val="2"/>
            <w:shd w:val="clear" w:color="auto" w:fill="auto"/>
            <w:vAlign w:val="center"/>
          </w:tcPr>
          <w:p w:rsidR="001D6372" w:rsidRPr="009A69FD" w:rsidRDefault="001D6372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1,95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2,43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2,52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2,65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2,9</w:t>
            </w:r>
          </w:p>
        </w:tc>
        <w:tc>
          <w:tcPr>
            <w:tcW w:w="964" w:type="dxa"/>
          </w:tcPr>
          <w:p w:rsidR="001D6372" w:rsidRPr="009800D3" w:rsidRDefault="00E22C2C" w:rsidP="00B63E0E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2,41</w:t>
            </w:r>
          </w:p>
        </w:tc>
        <w:tc>
          <w:tcPr>
            <w:tcW w:w="1224" w:type="dxa"/>
            <w:vAlign w:val="center"/>
          </w:tcPr>
          <w:p w:rsidR="001D6372" w:rsidRPr="009800D3" w:rsidRDefault="001D6372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</w:tr>
      <w:tr w:rsidR="001D6372" w:rsidRPr="00960714" w:rsidTr="001D6372">
        <w:tc>
          <w:tcPr>
            <w:tcW w:w="709" w:type="dxa"/>
            <w:shd w:val="clear" w:color="auto" w:fill="auto"/>
            <w:vAlign w:val="center"/>
          </w:tcPr>
          <w:p w:rsidR="001D6372" w:rsidRPr="009A7E8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7E83">
              <w:rPr>
                <w:rFonts w:ascii="Times New Roman" w:hAnsi="Times New Roman" w:cs="Times New Roman"/>
                <w:color w:val="000000"/>
              </w:rPr>
              <w:t>4.3</w:t>
            </w:r>
          </w:p>
        </w:tc>
        <w:tc>
          <w:tcPr>
            <w:tcW w:w="2436" w:type="dxa"/>
            <w:gridSpan w:val="2"/>
            <w:shd w:val="clear" w:color="auto" w:fill="auto"/>
            <w:vAlign w:val="center"/>
          </w:tcPr>
          <w:p w:rsidR="001D6372" w:rsidRPr="009A69FD" w:rsidRDefault="001D6372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FC7CE6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56,5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FC7CE6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54,2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FC7CE6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60,1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FC7CE6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60,1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FC7CE6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64,6</w:t>
            </w:r>
          </w:p>
        </w:tc>
        <w:tc>
          <w:tcPr>
            <w:tcW w:w="964" w:type="dxa"/>
          </w:tcPr>
          <w:p w:rsidR="001D6372" w:rsidRPr="00FC7CE6" w:rsidRDefault="00363292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2,1</w:t>
            </w:r>
          </w:p>
        </w:tc>
        <w:tc>
          <w:tcPr>
            <w:tcW w:w="1224" w:type="dxa"/>
            <w:vAlign w:val="center"/>
          </w:tcPr>
          <w:p w:rsidR="001D6372" w:rsidRPr="00FC7CE6" w:rsidRDefault="001D6372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FC7CE6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1D6372" w:rsidRPr="00960714" w:rsidTr="001D6372">
        <w:tc>
          <w:tcPr>
            <w:tcW w:w="709" w:type="dxa"/>
            <w:shd w:val="clear" w:color="auto" w:fill="auto"/>
            <w:vAlign w:val="center"/>
          </w:tcPr>
          <w:p w:rsidR="001D6372" w:rsidRPr="009A7E8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2436" w:type="dxa"/>
            <w:gridSpan w:val="2"/>
            <w:shd w:val="clear" w:color="auto" w:fill="auto"/>
          </w:tcPr>
          <w:p w:rsidR="001D6372" w:rsidRPr="009A69FD" w:rsidRDefault="001D6372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FC7CE6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FC7CE6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0,22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FC7CE6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0,23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FC7CE6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0,23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FC7CE6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0,25</w:t>
            </w:r>
          </w:p>
        </w:tc>
        <w:tc>
          <w:tcPr>
            <w:tcW w:w="964" w:type="dxa"/>
          </w:tcPr>
          <w:p w:rsidR="001D6372" w:rsidRPr="00FC7CE6" w:rsidRDefault="00363292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0,2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1224" w:type="dxa"/>
            <w:vAlign w:val="center"/>
          </w:tcPr>
          <w:p w:rsidR="001D6372" w:rsidRPr="00FC7CE6" w:rsidRDefault="001D6372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FC7CE6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1D6372" w:rsidRPr="00960714" w:rsidTr="001D6372">
        <w:tc>
          <w:tcPr>
            <w:tcW w:w="1416" w:type="dxa"/>
            <w:gridSpan w:val="2"/>
          </w:tcPr>
          <w:p w:rsidR="001D6372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10" w:type="dxa"/>
            <w:gridSpan w:val="8"/>
            <w:shd w:val="clear" w:color="auto" w:fill="auto"/>
            <w:vAlign w:val="center"/>
          </w:tcPr>
          <w:p w:rsidR="001D6372" w:rsidRPr="00457A95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Транспортные средства, используемые органами местного самоуправления, муниципальными учреждениями, муниципальными унитарными предприятиями</w:t>
            </w:r>
          </w:p>
        </w:tc>
      </w:tr>
      <w:tr w:rsidR="001D6372" w:rsidRPr="00FC7CE6" w:rsidTr="001D6372">
        <w:tc>
          <w:tcPr>
            <w:tcW w:w="709" w:type="dxa"/>
            <w:shd w:val="clear" w:color="auto" w:fill="auto"/>
            <w:vAlign w:val="center"/>
          </w:tcPr>
          <w:p w:rsidR="001D6372" w:rsidRPr="00FC7CE6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5.2.1</w:t>
            </w:r>
          </w:p>
        </w:tc>
        <w:tc>
          <w:tcPr>
            <w:tcW w:w="2436" w:type="dxa"/>
            <w:gridSpan w:val="2"/>
            <w:shd w:val="clear" w:color="auto" w:fill="auto"/>
            <w:vAlign w:val="center"/>
          </w:tcPr>
          <w:p w:rsidR="001D6372" w:rsidRPr="00FC7CE6" w:rsidRDefault="001D6372" w:rsidP="00276496">
            <w:pPr>
              <w:pStyle w:val="11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Моторное топливо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FC7CE6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7,71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FC7CE6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9,85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FC7CE6" w:rsidRDefault="001D6372" w:rsidP="00B35BE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9,33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FC7CE6" w:rsidRDefault="001D6372" w:rsidP="00B35BE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9,36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FC7CE6" w:rsidRDefault="001D6372" w:rsidP="00B35BE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9,27</w:t>
            </w:r>
          </w:p>
        </w:tc>
        <w:tc>
          <w:tcPr>
            <w:tcW w:w="964" w:type="dxa"/>
          </w:tcPr>
          <w:p w:rsidR="001D6372" w:rsidRPr="00FC7CE6" w:rsidRDefault="00363292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9,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224" w:type="dxa"/>
            <w:vAlign w:val="center"/>
          </w:tcPr>
          <w:p w:rsidR="001D6372" w:rsidRPr="00FC7CE6" w:rsidRDefault="001D6372" w:rsidP="00B63E0E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98,1</w:t>
            </w:r>
          </w:p>
        </w:tc>
      </w:tr>
    </w:tbl>
    <w:p w:rsidR="005F07BB" w:rsidRDefault="005F07BB" w:rsidP="00BF38ED">
      <w:pPr>
        <w:pStyle w:val="11"/>
        <w:widowControl w:val="0"/>
        <w:tabs>
          <w:tab w:val="left" w:pos="1335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35E">
        <w:rPr>
          <w:rFonts w:ascii="Times New Roman" w:hAnsi="Times New Roman" w:cs="Times New Roman"/>
          <w:sz w:val="28"/>
          <w:szCs w:val="28"/>
        </w:rPr>
        <w:lastRenderedPageBreak/>
        <w:t xml:space="preserve">1.8. Информация об объектах уличного освещения в разрезе городских и сельских поселений муниципального образования </w:t>
      </w:r>
      <w:r w:rsidR="006B4759" w:rsidRPr="00CA035E">
        <w:rPr>
          <w:rFonts w:ascii="Times New Roman" w:hAnsi="Times New Roman" w:cs="Times New Roman"/>
          <w:sz w:val="28"/>
          <w:szCs w:val="28"/>
        </w:rPr>
        <w:t xml:space="preserve">Северский район </w:t>
      </w:r>
      <w:r w:rsidRPr="00CA035E">
        <w:rPr>
          <w:rFonts w:ascii="Times New Roman" w:hAnsi="Times New Roman" w:cs="Times New Roman"/>
          <w:sz w:val="28"/>
          <w:szCs w:val="28"/>
        </w:rPr>
        <w:t>по состоянию на 01.01.2018 года представлена в таблице №6.</w:t>
      </w:r>
    </w:p>
    <w:p w:rsidR="00CA035E" w:rsidRDefault="00CA035E" w:rsidP="00BF38ED">
      <w:pPr>
        <w:pStyle w:val="11"/>
        <w:widowControl w:val="0"/>
        <w:tabs>
          <w:tab w:val="left" w:pos="1335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608A" w:rsidRPr="00CA035E" w:rsidRDefault="0051608A" w:rsidP="00BF38ED">
      <w:pPr>
        <w:pStyle w:val="11"/>
        <w:widowControl w:val="0"/>
        <w:tabs>
          <w:tab w:val="left" w:pos="1335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07BB" w:rsidRDefault="005F07BB" w:rsidP="005F07BB">
      <w:pPr>
        <w:pStyle w:val="Default"/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Таблица №6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27"/>
        <w:gridCol w:w="1967"/>
        <w:gridCol w:w="1701"/>
        <w:gridCol w:w="1737"/>
        <w:gridCol w:w="1807"/>
      </w:tblGrid>
      <w:tr w:rsidR="005F07BB" w:rsidRPr="009A7E83" w:rsidTr="00A539D3">
        <w:trPr>
          <w:trHeight w:val="453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427" w:type="dxa"/>
            <w:vMerge w:val="restart"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Муниципальное образование в составе городских и сельских поселений</w:t>
            </w:r>
          </w:p>
        </w:tc>
        <w:tc>
          <w:tcPr>
            <w:tcW w:w="1967" w:type="dxa"/>
            <w:vMerge w:val="restart"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 xml:space="preserve">Фактический объем потребления электрической энергии объектами уличного освещения </w:t>
            </w:r>
          </w:p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201</w:t>
            </w:r>
            <w:r w:rsidR="00E22C2C">
              <w:rPr>
                <w:b/>
                <w:sz w:val="22"/>
                <w:szCs w:val="22"/>
              </w:rPr>
              <w:t>8</w:t>
            </w:r>
            <w:r w:rsidRPr="009A7E83">
              <w:rPr>
                <w:b/>
                <w:sz w:val="22"/>
                <w:szCs w:val="22"/>
              </w:rPr>
              <w:t xml:space="preserve"> год</w:t>
            </w:r>
          </w:p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(кВт*ч)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Оплата электрической энергии, потребленной объектами уличного освещения в</w:t>
            </w:r>
          </w:p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201</w:t>
            </w:r>
            <w:r w:rsidR="00E22C2C">
              <w:rPr>
                <w:b/>
                <w:sz w:val="22"/>
                <w:szCs w:val="22"/>
              </w:rPr>
              <w:t>8</w:t>
            </w:r>
            <w:r w:rsidRPr="009A7E83">
              <w:rPr>
                <w:b/>
                <w:sz w:val="22"/>
                <w:szCs w:val="22"/>
              </w:rPr>
              <w:t xml:space="preserve"> году</w:t>
            </w:r>
          </w:p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</w:t>
            </w:r>
            <w:proofErr w:type="spellStart"/>
            <w:r w:rsidRPr="009A7E83">
              <w:rPr>
                <w:b/>
                <w:sz w:val="22"/>
                <w:szCs w:val="22"/>
              </w:rPr>
              <w:t>млн.руб</w:t>
            </w:r>
            <w:proofErr w:type="spellEnd"/>
            <w:r w:rsidRPr="009A7E83">
              <w:rPr>
                <w:b/>
                <w:sz w:val="22"/>
                <w:szCs w:val="22"/>
              </w:rPr>
              <w:t>.)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Светильники</w:t>
            </w:r>
          </w:p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уличного освещения</w:t>
            </w:r>
          </w:p>
        </w:tc>
      </w:tr>
      <w:tr w:rsidR="005F07BB" w:rsidRPr="009A7E83" w:rsidTr="00A539D3">
        <w:trPr>
          <w:trHeight w:val="1140"/>
        </w:trPr>
        <w:tc>
          <w:tcPr>
            <w:tcW w:w="568" w:type="dxa"/>
            <w:vMerge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27" w:type="dxa"/>
            <w:vMerge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7" w:type="dxa"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Всего светильников</w:t>
            </w:r>
          </w:p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</w:t>
            </w:r>
            <w:proofErr w:type="spellStart"/>
            <w:r w:rsidRPr="009A7E83">
              <w:rPr>
                <w:b/>
                <w:sz w:val="22"/>
                <w:szCs w:val="22"/>
              </w:rPr>
              <w:t>шт</w:t>
            </w:r>
            <w:proofErr w:type="spellEnd"/>
            <w:r w:rsidRPr="009A7E83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Светодиодные светильники</w:t>
            </w:r>
          </w:p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</w:t>
            </w:r>
            <w:proofErr w:type="spellStart"/>
            <w:r w:rsidRPr="009A7E83">
              <w:rPr>
                <w:b/>
                <w:sz w:val="22"/>
                <w:szCs w:val="22"/>
              </w:rPr>
              <w:t>шт</w:t>
            </w:r>
            <w:proofErr w:type="spellEnd"/>
            <w:r w:rsidRPr="009A7E83">
              <w:rPr>
                <w:b/>
                <w:sz w:val="22"/>
                <w:szCs w:val="22"/>
              </w:rPr>
              <w:t>)</w:t>
            </w:r>
          </w:p>
        </w:tc>
      </w:tr>
      <w:tr w:rsidR="005F07BB" w:rsidRPr="009A7E83" w:rsidTr="00A539D3">
        <w:tc>
          <w:tcPr>
            <w:tcW w:w="568" w:type="dxa"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1</w:t>
            </w:r>
          </w:p>
        </w:tc>
        <w:tc>
          <w:tcPr>
            <w:tcW w:w="2427" w:type="dxa"/>
            <w:shd w:val="clear" w:color="auto" w:fill="auto"/>
            <w:vAlign w:val="center"/>
          </w:tcPr>
          <w:p w:rsidR="005F07BB" w:rsidRPr="009A7E83" w:rsidRDefault="005F07BB" w:rsidP="00E7730F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Городск</w:t>
            </w:r>
            <w:r w:rsidR="00E7730F">
              <w:rPr>
                <w:sz w:val="22"/>
                <w:szCs w:val="22"/>
              </w:rPr>
              <w:t>ие поселения</w:t>
            </w:r>
          </w:p>
        </w:tc>
        <w:tc>
          <w:tcPr>
            <w:tcW w:w="1967" w:type="dxa"/>
            <w:shd w:val="clear" w:color="auto" w:fill="auto"/>
            <w:vAlign w:val="center"/>
          </w:tcPr>
          <w:p w:rsidR="005F07BB" w:rsidRPr="009A7E83" w:rsidRDefault="000B7532" w:rsidP="0027649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320 535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F07BB" w:rsidRPr="002C7ECE" w:rsidRDefault="002C7ECE" w:rsidP="00276496">
            <w:pPr>
              <w:pStyle w:val="Default"/>
              <w:jc w:val="center"/>
              <w:rPr>
                <w:color w:val="000000" w:themeColor="text1"/>
                <w:sz w:val="22"/>
                <w:szCs w:val="22"/>
              </w:rPr>
            </w:pPr>
            <w:r w:rsidRPr="002C7ECE">
              <w:rPr>
                <w:color w:val="000000" w:themeColor="text1"/>
                <w:sz w:val="22"/>
                <w:szCs w:val="22"/>
              </w:rPr>
              <w:t>3,156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5F07BB" w:rsidRPr="00DA3A14" w:rsidRDefault="00DA3A14" w:rsidP="00276496">
            <w:pPr>
              <w:pStyle w:val="Default"/>
              <w:jc w:val="center"/>
              <w:rPr>
                <w:color w:val="000000" w:themeColor="text1"/>
                <w:sz w:val="22"/>
                <w:szCs w:val="22"/>
              </w:rPr>
            </w:pPr>
            <w:r w:rsidRPr="00DA3A14">
              <w:rPr>
                <w:color w:val="000000" w:themeColor="text1"/>
                <w:sz w:val="22"/>
                <w:szCs w:val="22"/>
              </w:rPr>
              <w:t>1 360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5F07BB" w:rsidRPr="00DA3A14" w:rsidRDefault="00DA3A14" w:rsidP="00276496">
            <w:pPr>
              <w:pStyle w:val="Default"/>
              <w:jc w:val="center"/>
              <w:rPr>
                <w:color w:val="000000" w:themeColor="text1"/>
                <w:sz w:val="22"/>
                <w:szCs w:val="22"/>
              </w:rPr>
            </w:pPr>
            <w:r w:rsidRPr="00DA3A14">
              <w:rPr>
                <w:color w:val="000000" w:themeColor="text1"/>
                <w:sz w:val="22"/>
                <w:szCs w:val="22"/>
              </w:rPr>
              <w:t>60</w:t>
            </w:r>
          </w:p>
        </w:tc>
      </w:tr>
      <w:tr w:rsidR="005F07BB" w:rsidRPr="009A7E83" w:rsidTr="00A539D3">
        <w:tc>
          <w:tcPr>
            <w:tcW w:w="568" w:type="dxa"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2</w:t>
            </w:r>
          </w:p>
        </w:tc>
        <w:tc>
          <w:tcPr>
            <w:tcW w:w="2427" w:type="dxa"/>
            <w:shd w:val="clear" w:color="auto" w:fill="auto"/>
            <w:vAlign w:val="center"/>
          </w:tcPr>
          <w:p w:rsidR="005F07BB" w:rsidRPr="009A7E83" w:rsidRDefault="005F07BB" w:rsidP="00E7730F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Сельск</w:t>
            </w:r>
            <w:r w:rsidR="00C60E34">
              <w:rPr>
                <w:sz w:val="22"/>
                <w:szCs w:val="22"/>
              </w:rPr>
              <w:t xml:space="preserve">ие </w:t>
            </w:r>
            <w:r w:rsidR="00E7730F">
              <w:rPr>
                <w:sz w:val="22"/>
                <w:szCs w:val="22"/>
              </w:rPr>
              <w:t>поселения</w:t>
            </w:r>
          </w:p>
        </w:tc>
        <w:tc>
          <w:tcPr>
            <w:tcW w:w="1967" w:type="dxa"/>
            <w:shd w:val="clear" w:color="auto" w:fill="auto"/>
            <w:vAlign w:val="center"/>
          </w:tcPr>
          <w:p w:rsidR="005F07BB" w:rsidRPr="009A7E83" w:rsidRDefault="000B7532" w:rsidP="000B7532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427 031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F07BB" w:rsidRPr="002C7ECE" w:rsidRDefault="002C7ECE" w:rsidP="00276496">
            <w:pPr>
              <w:pStyle w:val="Default"/>
              <w:jc w:val="center"/>
              <w:rPr>
                <w:color w:val="000000" w:themeColor="text1"/>
                <w:sz w:val="22"/>
                <w:szCs w:val="22"/>
              </w:rPr>
            </w:pPr>
            <w:r w:rsidRPr="002C7ECE">
              <w:rPr>
                <w:color w:val="000000" w:themeColor="text1"/>
                <w:sz w:val="22"/>
                <w:szCs w:val="22"/>
              </w:rPr>
              <w:t>2,841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5F07BB" w:rsidRPr="00DA3A14" w:rsidRDefault="00812B8C" w:rsidP="00276496">
            <w:pPr>
              <w:pStyle w:val="Default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2 860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5F07BB" w:rsidRPr="00DA3A14" w:rsidRDefault="00812B8C" w:rsidP="00276496">
            <w:pPr>
              <w:pStyle w:val="Default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290</w:t>
            </w:r>
          </w:p>
        </w:tc>
      </w:tr>
      <w:tr w:rsidR="005F07BB" w:rsidRPr="009A7E83" w:rsidTr="00DA3A14">
        <w:trPr>
          <w:trHeight w:val="264"/>
        </w:trPr>
        <w:tc>
          <w:tcPr>
            <w:tcW w:w="2995" w:type="dxa"/>
            <w:gridSpan w:val="2"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Итого</w:t>
            </w:r>
          </w:p>
        </w:tc>
        <w:tc>
          <w:tcPr>
            <w:tcW w:w="1967" w:type="dxa"/>
            <w:shd w:val="clear" w:color="auto" w:fill="auto"/>
            <w:vAlign w:val="center"/>
          </w:tcPr>
          <w:p w:rsidR="005F07BB" w:rsidRPr="009A7E83" w:rsidRDefault="000B7532" w:rsidP="000B7532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747 566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F07BB" w:rsidRPr="002C7ECE" w:rsidRDefault="002C7ECE" w:rsidP="00276496">
            <w:pPr>
              <w:pStyle w:val="Default"/>
              <w:jc w:val="center"/>
              <w:rPr>
                <w:color w:val="000000" w:themeColor="text1"/>
                <w:sz w:val="22"/>
                <w:szCs w:val="22"/>
              </w:rPr>
            </w:pPr>
            <w:r w:rsidRPr="002C7ECE">
              <w:rPr>
                <w:color w:val="000000" w:themeColor="text1"/>
                <w:sz w:val="22"/>
                <w:szCs w:val="22"/>
              </w:rPr>
              <w:t>5,997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5F07BB" w:rsidRPr="00DA3A14" w:rsidRDefault="00812B8C" w:rsidP="00812B8C">
            <w:pPr>
              <w:pStyle w:val="Default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4 220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5F07BB" w:rsidRPr="00DA3A14" w:rsidRDefault="00812B8C" w:rsidP="00276496">
            <w:pPr>
              <w:pStyle w:val="Default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350</w:t>
            </w:r>
          </w:p>
        </w:tc>
      </w:tr>
    </w:tbl>
    <w:p w:rsidR="00A539D3" w:rsidRDefault="00A539D3" w:rsidP="005F07BB">
      <w:pPr>
        <w:pStyle w:val="Default"/>
        <w:jc w:val="center"/>
        <w:rPr>
          <w:b/>
          <w:bCs/>
          <w:sz w:val="28"/>
          <w:szCs w:val="28"/>
        </w:rPr>
      </w:pPr>
    </w:p>
    <w:p w:rsidR="00E1549A" w:rsidRDefault="00E1549A" w:rsidP="005F07BB">
      <w:pPr>
        <w:pStyle w:val="Default"/>
        <w:jc w:val="center"/>
        <w:rPr>
          <w:b/>
          <w:bCs/>
          <w:sz w:val="28"/>
          <w:szCs w:val="28"/>
        </w:rPr>
      </w:pPr>
    </w:p>
    <w:p w:rsidR="005F07BB" w:rsidRPr="00CA035E" w:rsidRDefault="005F07BB" w:rsidP="005F07BB">
      <w:pPr>
        <w:pStyle w:val="Default"/>
        <w:jc w:val="center"/>
        <w:rPr>
          <w:sz w:val="28"/>
          <w:szCs w:val="28"/>
        </w:rPr>
      </w:pPr>
      <w:r w:rsidRPr="00CA035E">
        <w:rPr>
          <w:bCs/>
          <w:sz w:val="28"/>
          <w:szCs w:val="28"/>
        </w:rPr>
        <w:t>2. Цели и задачи П</w:t>
      </w:r>
      <w:r w:rsidR="004D7FAB" w:rsidRPr="00CA035E">
        <w:rPr>
          <w:bCs/>
          <w:sz w:val="28"/>
          <w:szCs w:val="28"/>
        </w:rPr>
        <w:t>одп</w:t>
      </w:r>
      <w:r w:rsidRPr="00CA035E">
        <w:rPr>
          <w:bCs/>
          <w:sz w:val="28"/>
          <w:szCs w:val="28"/>
        </w:rPr>
        <w:t>рограммы</w:t>
      </w:r>
    </w:p>
    <w:p w:rsidR="005F07BB" w:rsidRPr="00CA035E" w:rsidRDefault="005F07BB" w:rsidP="005F07BB">
      <w:pPr>
        <w:pStyle w:val="Default"/>
        <w:jc w:val="center"/>
        <w:rPr>
          <w:bCs/>
          <w:sz w:val="28"/>
          <w:szCs w:val="28"/>
        </w:rPr>
      </w:pPr>
    </w:p>
    <w:p w:rsidR="005F07BB" w:rsidRPr="00CA035E" w:rsidRDefault="005F07BB" w:rsidP="005F07BB">
      <w:pPr>
        <w:pStyle w:val="Default"/>
        <w:jc w:val="center"/>
        <w:rPr>
          <w:sz w:val="28"/>
          <w:szCs w:val="28"/>
        </w:rPr>
      </w:pPr>
      <w:r w:rsidRPr="00CA035E">
        <w:rPr>
          <w:bCs/>
          <w:sz w:val="28"/>
          <w:szCs w:val="28"/>
        </w:rPr>
        <w:t>2.1. Цели П</w:t>
      </w:r>
      <w:r w:rsidR="004D7FAB" w:rsidRPr="00CA035E">
        <w:rPr>
          <w:bCs/>
          <w:sz w:val="28"/>
          <w:szCs w:val="28"/>
        </w:rPr>
        <w:t>одп</w:t>
      </w:r>
      <w:r w:rsidRPr="00CA035E">
        <w:rPr>
          <w:bCs/>
          <w:sz w:val="28"/>
          <w:szCs w:val="28"/>
        </w:rPr>
        <w:t>рограммы</w:t>
      </w:r>
    </w:p>
    <w:p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Основной целью 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 xml:space="preserve">рограммы являются обеспечение рационального использования энергетических ресурсов в муниципальном образовании </w:t>
      </w:r>
      <w:r w:rsidR="00F73E4B">
        <w:rPr>
          <w:sz w:val="28"/>
          <w:szCs w:val="28"/>
        </w:rPr>
        <w:t xml:space="preserve">Северский район </w:t>
      </w:r>
      <w:r>
        <w:rPr>
          <w:sz w:val="28"/>
          <w:szCs w:val="28"/>
        </w:rPr>
        <w:t xml:space="preserve">за счет реализации мероприятий по энергосбережению и повышению энергетической эффективности. </w:t>
      </w:r>
    </w:p>
    <w:p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</w:p>
    <w:p w:rsidR="005F07BB" w:rsidRPr="00CA035E" w:rsidRDefault="005F07BB" w:rsidP="005F07BB">
      <w:pPr>
        <w:pStyle w:val="Default"/>
        <w:jc w:val="center"/>
        <w:rPr>
          <w:sz w:val="28"/>
          <w:szCs w:val="28"/>
        </w:rPr>
      </w:pPr>
      <w:r w:rsidRPr="00CA035E">
        <w:rPr>
          <w:bCs/>
          <w:sz w:val="28"/>
          <w:szCs w:val="28"/>
        </w:rPr>
        <w:t>2.2. Задачи П</w:t>
      </w:r>
      <w:r w:rsidR="004D7FAB" w:rsidRPr="00CA035E">
        <w:rPr>
          <w:bCs/>
          <w:sz w:val="28"/>
          <w:szCs w:val="28"/>
        </w:rPr>
        <w:t>одп</w:t>
      </w:r>
      <w:r w:rsidRPr="00CA035E">
        <w:rPr>
          <w:bCs/>
          <w:sz w:val="28"/>
          <w:szCs w:val="28"/>
        </w:rPr>
        <w:t>рограммы</w:t>
      </w:r>
    </w:p>
    <w:p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поставленных целей в ходе реализации 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 xml:space="preserve">рограммы необходимо решить следующие основные задачи: </w:t>
      </w:r>
    </w:p>
    <w:p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реализация общих м</w:t>
      </w:r>
      <w:r w:rsidRPr="004F1185">
        <w:rPr>
          <w:sz w:val="28"/>
          <w:szCs w:val="28"/>
        </w:rPr>
        <w:t>ероприяти</w:t>
      </w:r>
      <w:r>
        <w:rPr>
          <w:sz w:val="28"/>
          <w:szCs w:val="28"/>
        </w:rPr>
        <w:t>й</w:t>
      </w:r>
      <w:r w:rsidRPr="004F1185">
        <w:rPr>
          <w:sz w:val="28"/>
          <w:szCs w:val="28"/>
        </w:rPr>
        <w:t xml:space="preserve"> в области энергосбережения и повышения энергетической эффективности</w:t>
      </w:r>
      <w:r>
        <w:rPr>
          <w:sz w:val="28"/>
          <w:szCs w:val="28"/>
        </w:rPr>
        <w:t>;</w:t>
      </w:r>
    </w:p>
    <w:p w:rsidR="005F07BB" w:rsidRPr="004F1185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реализация м</w:t>
      </w:r>
      <w:r w:rsidRPr="004F1185">
        <w:rPr>
          <w:sz w:val="28"/>
          <w:szCs w:val="28"/>
        </w:rPr>
        <w:t>ероприяти</w:t>
      </w:r>
      <w:r>
        <w:rPr>
          <w:sz w:val="28"/>
          <w:szCs w:val="28"/>
        </w:rPr>
        <w:t>й</w:t>
      </w:r>
      <w:r w:rsidRPr="004F1185">
        <w:rPr>
          <w:sz w:val="28"/>
          <w:szCs w:val="28"/>
        </w:rPr>
        <w:t xml:space="preserve"> в области энергосбережения и повышения энергетической эффективности в </w:t>
      </w:r>
      <w:r>
        <w:rPr>
          <w:sz w:val="28"/>
          <w:szCs w:val="28"/>
        </w:rPr>
        <w:t xml:space="preserve">муниципальном </w:t>
      </w:r>
      <w:r w:rsidRPr="004F1185">
        <w:rPr>
          <w:sz w:val="28"/>
          <w:szCs w:val="28"/>
        </w:rPr>
        <w:t>секторе</w:t>
      </w:r>
      <w:r>
        <w:rPr>
          <w:sz w:val="28"/>
          <w:szCs w:val="28"/>
        </w:rPr>
        <w:t>;</w:t>
      </w:r>
    </w:p>
    <w:p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энергосбережение и повышение энергетической эффективности </w:t>
      </w:r>
      <w:r w:rsidRPr="000914EF">
        <w:rPr>
          <w:sz w:val="28"/>
          <w:szCs w:val="28"/>
        </w:rPr>
        <w:t>в жилищном фонде (МКД)</w:t>
      </w:r>
      <w:r>
        <w:rPr>
          <w:sz w:val="28"/>
          <w:szCs w:val="28"/>
        </w:rPr>
        <w:t>;</w:t>
      </w:r>
    </w:p>
    <w:p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энергосбережение и повышение энергетической эффективности </w:t>
      </w:r>
      <w:r w:rsidRPr="000914EF">
        <w:rPr>
          <w:sz w:val="28"/>
          <w:szCs w:val="28"/>
        </w:rPr>
        <w:t>в системах коммунальной инфраструктуры</w:t>
      </w:r>
      <w:r>
        <w:rPr>
          <w:sz w:val="28"/>
          <w:szCs w:val="28"/>
        </w:rPr>
        <w:t>;</w:t>
      </w:r>
    </w:p>
    <w:p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энергосбережение и повышение энергетической эффективности </w:t>
      </w:r>
      <w:r w:rsidRPr="00FF4FEC">
        <w:rPr>
          <w:sz w:val="28"/>
          <w:szCs w:val="28"/>
        </w:rPr>
        <w:t>в транспортном комплексе</w:t>
      </w:r>
      <w:r>
        <w:rPr>
          <w:sz w:val="28"/>
          <w:szCs w:val="28"/>
        </w:rPr>
        <w:t>;</w:t>
      </w:r>
    </w:p>
    <w:p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реализация и</w:t>
      </w:r>
      <w:r w:rsidRPr="00FC11EB">
        <w:rPr>
          <w:sz w:val="28"/>
          <w:szCs w:val="28"/>
        </w:rPr>
        <w:t>ны</w:t>
      </w:r>
      <w:r>
        <w:rPr>
          <w:sz w:val="28"/>
          <w:szCs w:val="28"/>
        </w:rPr>
        <w:t>х</w:t>
      </w:r>
      <w:r w:rsidRPr="00FC11EB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й</w:t>
      </w:r>
      <w:r w:rsidRPr="00FC11EB">
        <w:rPr>
          <w:sz w:val="28"/>
          <w:szCs w:val="28"/>
        </w:rPr>
        <w:t xml:space="preserve"> в области энергосбережения и повышения энергетической эффективности, определенные </w:t>
      </w:r>
      <w:r>
        <w:rPr>
          <w:sz w:val="28"/>
          <w:szCs w:val="28"/>
        </w:rPr>
        <w:t xml:space="preserve">органом местного самоуправления муниципального образования </w:t>
      </w:r>
      <w:r w:rsidRPr="00FC11EB">
        <w:rPr>
          <w:sz w:val="28"/>
          <w:szCs w:val="28"/>
        </w:rPr>
        <w:t xml:space="preserve">при разработке программы в </w:t>
      </w:r>
      <w:r w:rsidRPr="00FC11EB">
        <w:rPr>
          <w:sz w:val="28"/>
          <w:szCs w:val="28"/>
        </w:rPr>
        <w:lastRenderedPageBreak/>
        <w:t>области энергосбережения и повышения энергетической эффективности на период 201</w:t>
      </w:r>
      <w:r w:rsidR="004D7FAB">
        <w:rPr>
          <w:sz w:val="28"/>
          <w:szCs w:val="28"/>
        </w:rPr>
        <w:t>5</w:t>
      </w:r>
      <w:r w:rsidRPr="00FC11EB">
        <w:rPr>
          <w:sz w:val="28"/>
          <w:szCs w:val="28"/>
        </w:rPr>
        <w:t>-202</w:t>
      </w:r>
      <w:r w:rsidR="001B5D2E">
        <w:rPr>
          <w:sz w:val="28"/>
          <w:szCs w:val="28"/>
        </w:rPr>
        <w:t>2</w:t>
      </w:r>
      <w:r w:rsidRPr="00FC11EB">
        <w:rPr>
          <w:sz w:val="28"/>
          <w:szCs w:val="28"/>
        </w:rPr>
        <w:t xml:space="preserve"> годов</w:t>
      </w:r>
      <w:r>
        <w:rPr>
          <w:sz w:val="28"/>
          <w:szCs w:val="28"/>
        </w:rPr>
        <w:t>.</w:t>
      </w:r>
    </w:p>
    <w:p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</w:p>
    <w:p w:rsidR="0051608A" w:rsidRDefault="0051608A" w:rsidP="005F07BB">
      <w:pPr>
        <w:pStyle w:val="Default"/>
        <w:ind w:firstLine="851"/>
        <w:jc w:val="both"/>
        <w:rPr>
          <w:sz w:val="28"/>
          <w:szCs w:val="28"/>
        </w:rPr>
      </w:pPr>
    </w:p>
    <w:p w:rsidR="005F07BB" w:rsidRPr="00CA035E" w:rsidRDefault="005F07BB" w:rsidP="005F07BB">
      <w:pPr>
        <w:pStyle w:val="Default"/>
        <w:jc w:val="center"/>
        <w:rPr>
          <w:bCs/>
          <w:sz w:val="28"/>
          <w:szCs w:val="28"/>
        </w:rPr>
      </w:pPr>
      <w:r w:rsidRPr="00CA035E">
        <w:rPr>
          <w:bCs/>
          <w:sz w:val="28"/>
          <w:szCs w:val="28"/>
        </w:rPr>
        <w:t>3. Сроки и этапы реализации П</w:t>
      </w:r>
      <w:r w:rsidR="004D7FAB" w:rsidRPr="00CA035E">
        <w:rPr>
          <w:bCs/>
          <w:sz w:val="28"/>
          <w:szCs w:val="28"/>
        </w:rPr>
        <w:t>одп</w:t>
      </w:r>
      <w:r w:rsidRPr="00CA035E">
        <w:rPr>
          <w:bCs/>
          <w:sz w:val="28"/>
          <w:szCs w:val="28"/>
        </w:rPr>
        <w:t>рограммы</w:t>
      </w:r>
    </w:p>
    <w:p w:rsidR="002E51F5" w:rsidRDefault="002E51F5" w:rsidP="002E51F5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>рограмма рассчитана на период 201</w:t>
      </w:r>
      <w:r w:rsidR="004D7FAB">
        <w:rPr>
          <w:sz w:val="28"/>
          <w:szCs w:val="28"/>
        </w:rPr>
        <w:t>5</w:t>
      </w:r>
      <w:r>
        <w:rPr>
          <w:sz w:val="28"/>
          <w:szCs w:val="28"/>
        </w:rPr>
        <w:t xml:space="preserve"> – 202</w:t>
      </w:r>
      <w:r w:rsidR="00E1549A">
        <w:rPr>
          <w:sz w:val="28"/>
          <w:szCs w:val="28"/>
        </w:rPr>
        <w:t>2</w:t>
      </w:r>
      <w:r>
        <w:rPr>
          <w:sz w:val="28"/>
          <w:szCs w:val="28"/>
        </w:rPr>
        <w:t xml:space="preserve"> гг.</w:t>
      </w:r>
      <w:r w:rsidR="000D6ED5">
        <w:rPr>
          <w:sz w:val="28"/>
          <w:szCs w:val="28"/>
        </w:rPr>
        <w:t>, р</w:t>
      </w:r>
      <w:r>
        <w:rPr>
          <w:sz w:val="28"/>
          <w:szCs w:val="28"/>
        </w:rPr>
        <w:t>еализация 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 xml:space="preserve">рограммы осуществляется в 1 этап. </w:t>
      </w:r>
    </w:p>
    <w:p w:rsidR="004D7FAB" w:rsidRDefault="004D7FAB" w:rsidP="00CC37FC">
      <w:pPr>
        <w:pStyle w:val="Default"/>
        <w:jc w:val="center"/>
        <w:rPr>
          <w:b/>
          <w:bCs/>
          <w:sz w:val="28"/>
          <w:szCs w:val="28"/>
        </w:rPr>
      </w:pPr>
    </w:p>
    <w:p w:rsidR="00890F94" w:rsidRDefault="00890F94" w:rsidP="00CC37FC">
      <w:pPr>
        <w:pStyle w:val="Default"/>
        <w:jc w:val="center"/>
        <w:rPr>
          <w:b/>
          <w:bCs/>
          <w:sz w:val="28"/>
          <w:szCs w:val="28"/>
        </w:rPr>
      </w:pPr>
    </w:p>
    <w:p w:rsidR="00CC37FC" w:rsidRPr="00CA035E" w:rsidRDefault="005F07BB" w:rsidP="00CC37FC">
      <w:pPr>
        <w:pStyle w:val="Default"/>
        <w:jc w:val="center"/>
        <w:rPr>
          <w:bCs/>
          <w:sz w:val="28"/>
          <w:szCs w:val="28"/>
        </w:rPr>
      </w:pPr>
      <w:r w:rsidRPr="00CA035E">
        <w:rPr>
          <w:bCs/>
          <w:sz w:val="28"/>
          <w:szCs w:val="28"/>
        </w:rPr>
        <w:t>4. Целевые показатели</w:t>
      </w:r>
    </w:p>
    <w:p w:rsidR="005F07BB" w:rsidRDefault="005F07BB" w:rsidP="00CC37FC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Перечень целевых показателей </w:t>
      </w:r>
      <w:r w:rsidR="004D7FAB">
        <w:rPr>
          <w:sz w:val="28"/>
          <w:szCs w:val="28"/>
        </w:rPr>
        <w:t>Подп</w:t>
      </w:r>
      <w:r>
        <w:rPr>
          <w:sz w:val="28"/>
          <w:szCs w:val="28"/>
        </w:rPr>
        <w:t>рограммы «Энергосбережение и повышение энергетической эффективности на период 201</w:t>
      </w:r>
      <w:r w:rsidR="004D7FAB">
        <w:rPr>
          <w:sz w:val="28"/>
          <w:szCs w:val="28"/>
        </w:rPr>
        <w:t>5</w:t>
      </w:r>
      <w:r>
        <w:rPr>
          <w:sz w:val="28"/>
          <w:szCs w:val="28"/>
        </w:rPr>
        <w:t>-202</w:t>
      </w:r>
      <w:r w:rsidR="00E1549A">
        <w:rPr>
          <w:sz w:val="28"/>
          <w:szCs w:val="28"/>
        </w:rPr>
        <w:t>2</w:t>
      </w:r>
      <w:r>
        <w:rPr>
          <w:sz w:val="28"/>
          <w:szCs w:val="28"/>
        </w:rPr>
        <w:t xml:space="preserve"> годов» для мониторинга</w:t>
      </w:r>
      <w:r w:rsidR="0068752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реализации</w:t>
      </w:r>
      <w:r w:rsidR="0068752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 xml:space="preserve">рограммных </w:t>
      </w:r>
      <w:r w:rsidR="00687527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мероприятий </w:t>
      </w:r>
      <w:r w:rsidR="00687527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приведен </w:t>
      </w:r>
      <w:r w:rsidR="00687527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в Таблице № 7. </w:t>
      </w:r>
    </w:p>
    <w:p w:rsidR="000A3686" w:rsidRDefault="000A3686" w:rsidP="00CC37FC">
      <w:pPr>
        <w:pStyle w:val="Default"/>
        <w:ind w:firstLine="851"/>
        <w:jc w:val="both"/>
        <w:rPr>
          <w:sz w:val="28"/>
          <w:szCs w:val="28"/>
        </w:rPr>
      </w:pPr>
    </w:p>
    <w:p w:rsidR="005F07BB" w:rsidRDefault="005F07BB" w:rsidP="005F07BB">
      <w:pPr>
        <w:pStyle w:val="Default"/>
        <w:tabs>
          <w:tab w:val="left" w:pos="3150"/>
        </w:tabs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Таблица № 7</w:t>
      </w:r>
    </w:p>
    <w:p w:rsidR="000A3686" w:rsidRDefault="000A3686" w:rsidP="005F07BB">
      <w:pPr>
        <w:pStyle w:val="Default"/>
        <w:tabs>
          <w:tab w:val="left" w:pos="3150"/>
        </w:tabs>
        <w:ind w:firstLine="851"/>
        <w:jc w:val="right"/>
        <w:rPr>
          <w:sz w:val="28"/>
          <w:szCs w:val="28"/>
        </w:rPr>
      </w:pPr>
    </w:p>
    <w:tbl>
      <w:tblPr>
        <w:tblpPr w:leftFromText="180" w:rightFromText="180" w:vertAnchor="text" w:tblpX="-459" w:tblpY="1"/>
        <w:tblOverlap w:val="never"/>
        <w:tblW w:w="10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"/>
        <w:gridCol w:w="2552"/>
        <w:gridCol w:w="709"/>
        <w:gridCol w:w="738"/>
        <w:gridCol w:w="113"/>
        <w:gridCol w:w="850"/>
        <w:gridCol w:w="850"/>
        <w:gridCol w:w="851"/>
        <w:gridCol w:w="708"/>
        <w:gridCol w:w="992"/>
        <w:gridCol w:w="710"/>
        <w:gridCol w:w="710"/>
        <w:gridCol w:w="18"/>
        <w:gridCol w:w="16"/>
      </w:tblGrid>
      <w:tr w:rsidR="001D6372" w:rsidRPr="006F3A5F" w:rsidTr="003A7435">
        <w:trPr>
          <w:gridAfter w:val="1"/>
          <w:wAfter w:w="16" w:type="dxa"/>
          <w:trHeight w:val="158"/>
        </w:trPr>
        <w:tc>
          <w:tcPr>
            <w:tcW w:w="534" w:type="dxa"/>
            <w:vMerge w:val="restart"/>
            <w:shd w:val="clear" w:color="auto" w:fill="auto"/>
            <w:vAlign w:val="center"/>
          </w:tcPr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6F3A5F">
              <w:rPr>
                <w:sz w:val="20"/>
                <w:szCs w:val="20"/>
              </w:rPr>
              <w:t>№</w:t>
            </w:r>
          </w:p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6F3A5F">
              <w:rPr>
                <w:sz w:val="20"/>
                <w:szCs w:val="20"/>
              </w:rPr>
              <w:t>п/п</w:t>
            </w:r>
          </w:p>
        </w:tc>
        <w:tc>
          <w:tcPr>
            <w:tcW w:w="2580" w:type="dxa"/>
            <w:gridSpan w:val="2"/>
            <w:vMerge w:val="restart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6F3A5F">
              <w:rPr>
                <w:sz w:val="20"/>
                <w:szCs w:val="20"/>
              </w:rPr>
              <w:t>Целевые показатели</w:t>
            </w:r>
          </w:p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6F3A5F">
              <w:rPr>
                <w:sz w:val="20"/>
                <w:szCs w:val="20"/>
              </w:rPr>
              <w:t>ед.</w:t>
            </w:r>
          </w:p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proofErr w:type="spellStart"/>
            <w:r w:rsidRPr="006F3A5F">
              <w:rPr>
                <w:sz w:val="20"/>
                <w:szCs w:val="20"/>
              </w:rPr>
              <w:t>изм</w:t>
            </w:r>
            <w:proofErr w:type="spellEnd"/>
          </w:p>
        </w:tc>
        <w:tc>
          <w:tcPr>
            <w:tcW w:w="6540" w:type="dxa"/>
            <w:gridSpan w:val="10"/>
          </w:tcPr>
          <w:p w:rsidR="001D6372" w:rsidRDefault="001D6372" w:rsidP="00CB221E">
            <w:pPr>
              <w:pStyle w:val="Default"/>
              <w:tabs>
                <w:tab w:val="left" w:pos="1245"/>
              </w:tabs>
              <w:jc w:val="center"/>
              <w:rPr>
                <w:sz w:val="20"/>
                <w:szCs w:val="20"/>
              </w:rPr>
            </w:pPr>
            <w:r w:rsidRPr="006F3A5F">
              <w:rPr>
                <w:sz w:val="20"/>
                <w:szCs w:val="20"/>
              </w:rPr>
              <w:t xml:space="preserve">Плановые значения целевых </w:t>
            </w:r>
          </w:p>
          <w:p w:rsidR="001D6372" w:rsidRDefault="001D6372" w:rsidP="00CB221E">
            <w:pPr>
              <w:pStyle w:val="Default"/>
              <w:tabs>
                <w:tab w:val="left" w:pos="1245"/>
              </w:tabs>
              <w:jc w:val="center"/>
              <w:rPr>
                <w:sz w:val="20"/>
                <w:szCs w:val="20"/>
              </w:rPr>
            </w:pPr>
            <w:r w:rsidRPr="006F3A5F">
              <w:rPr>
                <w:sz w:val="20"/>
                <w:szCs w:val="20"/>
              </w:rPr>
              <w:t>показателей п</w:t>
            </w:r>
            <w:r>
              <w:rPr>
                <w:sz w:val="20"/>
                <w:szCs w:val="20"/>
              </w:rPr>
              <w:t>одп</w:t>
            </w:r>
            <w:r w:rsidRPr="006F3A5F">
              <w:rPr>
                <w:sz w:val="20"/>
                <w:szCs w:val="20"/>
              </w:rPr>
              <w:t>рограммы</w:t>
            </w:r>
          </w:p>
          <w:p w:rsidR="000A3686" w:rsidRPr="006F3A5F" w:rsidRDefault="000A3686" w:rsidP="00CB221E">
            <w:pPr>
              <w:pStyle w:val="Default"/>
              <w:tabs>
                <w:tab w:val="left" w:pos="1245"/>
              </w:tabs>
              <w:jc w:val="center"/>
              <w:rPr>
                <w:sz w:val="20"/>
                <w:szCs w:val="20"/>
              </w:rPr>
            </w:pPr>
          </w:p>
        </w:tc>
      </w:tr>
      <w:tr w:rsidR="001D6372" w:rsidRPr="006F3A5F" w:rsidTr="003A7435">
        <w:trPr>
          <w:gridAfter w:val="2"/>
          <w:wAfter w:w="34" w:type="dxa"/>
          <w:trHeight w:val="380"/>
        </w:trPr>
        <w:tc>
          <w:tcPr>
            <w:tcW w:w="534" w:type="dxa"/>
            <w:vMerge/>
            <w:shd w:val="clear" w:color="auto" w:fill="auto"/>
            <w:vAlign w:val="center"/>
          </w:tcPr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580" w:type="dxa"/>
            <w:gridSpan w:val="2"/>
            <w:vMerge/>
            <w:shd w:val="clear" w:color="auto" w:fill="auto"/>
            <w:vAlign w:val="center"/>
          </w:tcPr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0A3686" w:rsidRDefault="000A3686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  <w:p w:rsidR="001D6372" w:rsidRDefault="001D6372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2015</w:t>
            </w:r>
          </w:p>
          <w:p w:rsidR="001D6372" w:rsidRPr="006F3A5F" w:rsidRDefault="001D6372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6F3A5F" w:rsidRDefault="001D6372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F3A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6F3A5F" w:rsidRDefault="001D6372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F3A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6F3A5F" w:rsidRDefault="001D6372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F3A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6F3A5F" w:rsidRDefault="001D6372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F3A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6F3A5F" w:rsidRDefault="001D6372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F3A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:rsidR="000A3686" w:rsidRDefault="000A3686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  <w:p w:rsidR="001D6372" w:rsidRPr="006F3A5F" w:rsidRDefault="001D6372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710" w:type="dxa"/>
          </w:tcPr>
          <w:p w:rsidR="000A3686" w:rsidRDefault="000A3686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  <w:p w:rsidR="001D6372" w:rsidRDefault="001D6372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2022</w:t>
            </w:r>
          </w:p>
        </w:tc>
      </w:tr>
      <w:tr w:rsidR="000A3686" w:rsidRPr="006F3A5F" w:rsidTr="003A7435">
        <w:trPr>
          <w:gridAfter w:val="2"/>
          <w:wAfter w:w="34" w:type="dxa"/>
          <w:trHeight w:val="380"/>
        </w:trPr>
        <w:tc>
          <w:tcPr>
            <w:tcW w:w="534" w:type="dxa"/>
            <w:shd w:val="clear" w:color="auto" w:fill="auto"/>
            <w:vAlign w:val="center"/>
          </w:tcPr>
          <w:p w:rsidR="000A3686" w:rsidRPr="006F3A5F" w:rsidRDefault="000A3686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80" w:type="dxa"/>
            <w:gridSpan w:val="2"/>
            <w:shd w:val="clear" w:color="auto" w:fill="auto"/>
            <w:vAlign w:val="center"/>
          </w:tcPr>
          <w:p w:rsidR="000A3686" w:rsidRPr="006F3A5F" w:rsidRDefault="000A3686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A3686" w:rsidRPr="006F3A5F" w:rsidRDefault="000A3686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0A3686" w:rsidRDefault="000A3686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3686" w:rsidRPr="006F3A5F" w:rsidRDefault="000A3686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3686" w:rsidRPr="006F3A5F" w:rsidRDefault="000A3686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A3686" w:rsidRPr="006F3A5F" w:rsidRDefault="000A3686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A3686" w:rsidRPr="006F3A5F" w:rsidRDefault="000A3686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A3686" w:rsidRPr="006F3A5F" w:rsidRDefault="000A3686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710" w:type="dxa"/>
          </w:tcPr>
          <w:p w:rsidR="000A3686" w:rsidRDefault="000A3686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710" w:type="dxa"/>
          </w:tcPr>
          <w:p w:rsidR="000A3686" w:rsidRDefault="000A3686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11</w:t>
            </w:r>
          </w:p>
        </w:tc>
      </w:tr>
      <w:tr w:rsidR="001D6372" w:rsidRPr="006F3A5F" w:rsidTr="000A3686">
        <w:trPr>
          <w:trHeight w:val="333"/>
        </w:trPr>
        <w:tc>
          <w:tcPr>
            <w:tcW w:w="562" w:type="dxa"/>
            <w:gridSpan w:val="2"/>
          </w:tcPr>
          <w:p w:rsidR="001D6372" w:rsidRPr="006B3A94" w:rsidRDefault="001D6372" w:rsidP="00CB221E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17" w:type="dxa"/>
            <w:gridSpan w:val="13"/>
            <w:shd w:val="clear" w:color="auto" w:fill="auto"/>
            <w:vAlign w:val="center"/>
          </w:tcPr>
          <w:p w:rsidR="001D6372" w:rsidRDefault="001D6372" w:rsidP="00CB221E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3A9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1.Общие целевые показатели в области энергосбережения и повышения энергетической эффективности </w:t>
            </w:r>
          </w:p>
          <w:p w:rsidR="000A3686" w:rsidRPr="006B3A94" w:rsidRDefault="000A3686" w:rsidP="00CB221E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6F3A5F">
              <w:rPr>
                <w:sz w:val="20"/>
                <w:szCs w:val="20"/>
              </w:rPr>
              <w:t>1.1.</w:t>
            </w:r>
          </w:p>
        </w:tc>
        <w:tc>
          <w:tcPr>
            <w:tcW w:w="2580" w:type="dxa"/>
            <w:gridSpan w:val="2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rPr>
                <w:rFonts w:eastAsiaTheme="minorEastAsia"/>
                <w:sz w:val="20"/>
                <w:szCs w:val="20"/>
              </w:rPr>
            </w:pPr>
            <w:r w:rsidRPr="008D26CC">
              <w:rPr>
                <w:rFonts w:eastAsiaTheme="minorEastAsia"/>
                <w:sz w:val="20"/>
                <w:szCs w:val="20"/>
              </w:rPr>
              <w:t>Доля объема электрической энергии, расчеты за которую осуществляются с использованием приборов учета, в общем объеме электрической энергии, потребляемой (используемой) на территории муниципального образования</w:t>
            </w:r>
          </w:p>
          <w:p w:rsidR="000A3686" w:rsidRPr="008D26CC" w:rsidRDefault="000A3686" w:rsidP="00CB221E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63" w:type="dxa"/>
            <w:gridSpan w:val="2"/>
            <w:shd w:val="clear" w:color="auto" w:fill="auto"/>
            <w:vAlign w:val="center"/>
          </w:tcPr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10" w:type="dxa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4F5162" w:rsidRDefault="004F516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4F5162" w:rsidRDefault="004F516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4F5162" w:rsidRDefault="004F516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4F5162" w:rsidRDefault="004F516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4F5162" w:rsidRDefault="004F516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4F5162" w:rsidRDefault="004F516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4F5162" w:rsidRDefault="004F516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4F5162" w:rsidRDefault="004F516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4F5162" w:rsidRDefault="004F516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4F5162" w:rsidRDefault="004F516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2580" w:type="dxa"/>
            <w:gridSpan w:val="2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rPr>
                <w:rFonts w:eastAsiaTheme="minorEastAsia"/>
                <w:sz w:val="20"/>
                <w:szCs w:val="20"/>
              </w:rPr>
            </w:pPr>
            <w:r w:rsidRPr="008D26CC">
              <w:rPr>
                <w:rFonts w:eastAsiaTheme="minorEastAsia"/>
                <w:sz w:val="20"/>
                <w:szCs w:val="20"/>
              </w:rPr>
              <w:t>Доля объема тепловой энергии, расчеты за которую осуществляются с использованием приборов учета, в общем объеме тепловой энергии, потребляемой (используемой) на территории муниципального образования</w:t>
            </w:r>
          </w:p>
          <w:p w:rsidR="000A3686" w:rsidRDefault="000A3686" w:rsidP="00CB221E">
            <w:pPr>
              <w:pStyle w:val="Default"/>
              <w:rPr>
                <w:sz w:val="20"/>
                <w:szCs w:val="20"/>
              </w:rPr>
            </w:pPr>
          </w:p>
          <w:p w:rsidR="000A3686" w:rsidRPr="008D26CC" w:rsidRDefault="000A3686" w:rsidP="00CB221E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8D26CC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1D6372" w:rsidRPr="008D26CC" w:rsidRDefault="001D6372" w:rsidP="0095571A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963" w:type="dxa"/>
            <w:gridSpan w:val="2"/>
            <w:shd w:val="clear" w:color="auto" w:fill="auto"/>
            <w:vAlign w:val="center"/>
          </w:tcPr>
          <w:p w:rsidR="001D6372" w:rsidRPr="008D26CC" w:rsidRDefault="001D6372" w:rsidP="0095571A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8D26CC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8D26CC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8D26CC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8D26CC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10" w:type="dxa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E1549A" w:rsidRDefault="00E1549A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E1549A" w:rsidRDefault="00E1549A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E1549A" w:rsidRDefault="00E1549A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4F5162" w:rsidRDefault="004F516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10" w:type="dxa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E1549A" w:rsidRDefault="00E1549A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E1549A" w:rsidRDefault="00E1549A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E1549A" w:rsidRDefault="00E1549A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4F5162" w:rsidRDefault="004F516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0A3686" w:rsidRPr="006F3A5F" w:rsidTr="00046DC8">
        <w:trPr>
          <w:gridAfter w:val="2"/>
          <w:wAfter w:w="34" w:type="dxa"/>
        </w:trPr>
        <w:tc>
          <w:tcPr>
            <w:tcW w:w="534" w:type="dxa"/>
            <w:shd w:val="clear" w:color="auto" w:fill="auto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t>3</w:t>
            </w:r>
          </w:p>
        </w:tc>
        <w:tc>
          <w:tcPr>
            <w:tcW w:w="738" w:type="dxa"/>
            <w:shd w:val="clear" w:color="auto" w:fill="auto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t>4</w:t>
            </w:r>
          </w:p>
        </w:tc>
        <w:tc>
          <w:tcPr>
            <w:tcW w:w="963" w:type="dxa"/>
            <w:gridSpan w:val="2"/>
            <w:shd w:val="clear" w:color="auto" w:fill="auto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t>9</w:t>
            </w:r>
          </w:p>
        </w:tc>
        <w:tc>
          <w:tcPr>
            <w:tcW w:w="710" w:type="dxa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t>10</w:t>
            </w:r>
          </w:p>
        </w:tc>
        <w:tc>
          <w:tcPr>
            <w:tcW w:w="710" w:type="dxa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t>11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2580" w:type="dxa"/>
            <w:gridSpan w:val="2"/>
            <w:shd w:val="clear" w:color="auto" w:fill="auto"/>
            <w:vAlign w:val="center"/>
          </w:tcPr>
          <w:p w:rsidR="001D6372" w:rsidRPr="008D26CC" w:rsidRDefault="001D6372" w:rsidP="00CB221E">
            <w:pPr>
              <w:pStyle w:val="Default"/>
              <w:rPr>
                <w:rFonts w:eastAsiaTheme="minorEastAsia"/>
                <w:sz w:val="20"/>
                <w:szCs w:val="20"/>
              </w:rPr>
            </w:pPr>
            <w:r w:rsidRPr="008D26CC">
              <w:rPr>
                <w:rFonts w:eastAsiaTheme="minorEastAsia"/>
                <w:sz w:val="20"/>
                <w:szCs w:val="20"/>
              </w:rPr>
              <w:t>Доля объема холодной воды, расчеты за которую осуществляются с использованием приборов учета, в общем объеме воды, потребляемой (используемой) на территории муниципального образования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63" w:type="dxa"/>
            <w:gridSpan w:val="2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10" w:type="dxa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0A3686" w:rsidRDefault="000A3686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0A3686" w:rsidRDefault="000A3686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0A3686" w:rsidRDefault="000A3686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10" w:type="dxa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0A3686" w:rsidRDefault="000A3686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0A3686" w:rsidRDefault="000A3686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0A3686" w:rsidRDefault="000A3686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2580" w:type="dxa"/>
            <w:gridSpan w:val="2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rPr>
                <w:rFonts w:eastAsiaTheme="minorEastAsia"/>
                <w:sz w:val="20"/>
                <w:szCs w:val="20"/>
              </w:rPr>
            </w:pPr>
            <w:r w:rsidRPr="008D26CC">
              <w:rPr>
                <w:rFonts w:eastAsiaTheme="minorEastAsia"/>
                <w:sz w:val="20"/>
                <w:szCs w:val="20"/>
              </w:rPr>
              <w:t>Доля объема горячей воды, расчеты за которую осуществляются с использованием приборов учета, в общем объеме воды, потребляемой (используемой) на территории муниципального образования</w:t>
            </w:r>
          </w:p>
          <w:p w:rsidR="000A3686" w:rsidRPr="008D26CC" w:rsidRDefault="000A3686" w:rsidP="00CB221E">
            <w:pPr>
              <w:pStyle w:val="Default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63" w:type="dxa"/>
            <w:gridSpan w:val="2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10" w:type="dxa"/>
          </w:tcPr>
          <w:p w:rsidR="001D6372" w:rsidRPr="00DA3A14" w:rsidRDefault="001D6372" w:rsidP="00CB221E">
            <w:pPr>
              <w:pStyle w:val="Default"/>
              <w:jc w:val="center"/>
              <w:rPr>
                <w:sz w:val="10"/>
                <w:szCs w:val="1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10" w:type="dxa"/>
          </w:tcPr>
          <w:p w:rsidR="001D6372" w:rsidRDefault="001D6372" w:rsidP="00CB221E">
            <w:pPr>
              <w:pStyle w:val="Default"/>
              <w:jc w:val="center"/>
              <w:rPr>
                <w:sz w:val="10"/>
                <w:szCs w:val="1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10"/>
                <w:szCs w:val="1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10"/>
                <w:szCs w:val="1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10"/>
                <w:szCs w:val="1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10"/>
                <w:szCs w:val="1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10"/>
                <w:szCs w:val="1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10"/>
                <w:szCs w:val="1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10"/>
                <w:szCs w:val="1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10"/>
                <w:szCs w:val="10"/>
              </w:rPr>
            </w:pPr>
          </w:p>
          <w:p w:rsidR="001D6372" w:rsidRP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1D6372">
              <w:rPr>
                <w:sz w:val="20"/>
                <w:szCs w:val="20"/>
              </w:rPr>
              <w:t>100</w:t>
            </w:r>
          </w:p>
          <w:p w:rsidR="001D6372" w:rsidRPr="00DA3A14" w:rsidRDefault="001D6372" w:rsidP="00CB221E">
            <w:pPr>
              <w:pStyle w:val="Default"/>
              <w:jc w:val="center"/>
              <w:rPr>
                <w:sz w:val="10"/>
                <w:szCs w:val="10"/>
              </w:rPr>
            </w:pP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2580" w:type="dxa"/>
            <w:gridSpan w:val="2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rPr>
                <w:rFonts w:eastAsiaTheme="minorEastAsia"/>
                <w:sz w:val="20"/>
                <w:szCs w:val="20"/>
              </w:rPr>
            </w:pPr>
            <w:r w:rsidRPr="008D26CC">
              <w:rPr>
                <w:rFonts w:eastAsiaTheme="minorEastAsia"/>
                <w:sz w:val="20"/>
                <w:szCs w:val="20"/>
              </w:rPr>
              <w:t>Доля объема природного газа, расчеты за который осуществляются с использованием приборов учета, в общем объеме природного газа, потребляемого (используемого) на территории муниципального образования</w:t>
            </w:r>
          </w:p>
          <w:p w:rsidR="000A3686" w:rsidRPr="008D26CC" w:rsidRDefault="000A3686" w:rsidP="00CB221E">
            <w:pPr>
              <w:pStyle w:val="Default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63" w:type="dxa"/>
            <w:gridSpan w:val="2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10" w:type="dxa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Pr="00DA3A14" w:rsidRDefault="001D6372" w:rsidP="00CB221E">
            <w:pPr>
              <w:pStyle w:val="Default"/>
              <w:jc w:val="center"/>
              <w:rPr>
                <w:sz w:val="10"/>
                <w:szCs w:val="1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4F5162" w:rsidRDefault="004F516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10" w:type="dxa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</w:t>
            </w:r>
          </w:p>
        </w:tc>
        <w:tc>
          <w:tcPr>
            <w:tcW w:w="2580" w:type="dxa"/>
            <w:gridSpan w:val="2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rPr>
                <w:rFonts w:eastAsiaTheme="minorEastAsia"/>
                <w:sz w:val="20"/>
                <w:szCs w:val="20"/>
              </w:rPr>
            </w:pPr>
            <w:r w:rsidRPr="00033F8A">
              <w:rPr>
                <w:rFonts w:eastAsiaTheme="minorEastAsia"/>
                <w:sz w:val="20"/>
                <w:szCs w:val="20"/>
              </w:rPr>
              <w:t>Доля объема энергетических ресурсов, производимых с использованием возобновляемых источников энергии и (или) вторичных энергетических ресурсов, в общем объеме энергетических ресурсов, производимых на территории муниципального образования</w:t>
            </w:r>
          </w:p>
          <w:p w:rsidR="000A3686" w:rsidRPr="00033F8A" w:rsidRDefault="000A3686" w:rsidP="00CB221E">
            <w:pPr>
              <w:pStyle w:val="Default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1D6372" w:rsidRPr="009A3BE7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3" w:type="dxa"/>
            <w:gridSpan w:val="2"/>
            <w:shd w:val="clear" w:color="auto" w:fill="auto"/>
            <w:vAlign w:val="center"/>
          </w:tcPr>
          <w:p w:rsidR="001D6372" w:rsidRPr="009A3BE7" w:rsidRDefault="001D6372" w:rsidP="00CB221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9A3BE7" w:rsidRDefault="001D6372" w:rsidP="00CB221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9A3BE7" w:rsidRDefault="001D6372" w:rsidP="00CB221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9A3BE7" w:rsidRDefault="001D6372" w:rsidP="00CB221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A3BE7" w:rsidRDefault="001D6372" w:rsidP="00CB221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10" w:type="dxa"/>
          </w:tcPr>
          <w:p w:rsidR="001D6372" w:rsidRDefault="001D6372" w:rsidP="00CB221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CB221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CB221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CB221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E63AF" w:rsidRDefault="00DE63AF" w:rsidP="00CB221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F5162" w:rsidRDefault="004F5162" w:rsidP="00CB221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9A3BE7" w:rsidRDefault="001D6372" w:rsidP="00CB221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:rsidR="001D6372" w:rsidRDefault="001D6372" w:rsidP="00CB221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CB221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CB221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CB221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E63AF" w:rsidRDefault="00DE63AF" w:rsidP="00CB221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F5162" w:rsidRDefault="004F5162" w:rsidP="00CB221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CB221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6372" w:rsidRPr="006F3A5F" w:rsidTr="000A3686">
        <w:tc>
          <w:tcPr>
            <w:tcW w:w="562" w:type="dxa"/>
            <w:gridSpan w:val="2"/>
          </w:tcPr>
          <w:p w:rsidR="001D6372" w:rsidRPr="006B3A94" w:rsidRDefault="001D6372" w:rsidP="00CB221E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17" w:type="dxa"/>
            <w:gridSpan w:val="13"/>
            <w:shd w:val="clear" w:color="auto" w:fill="auto"/>
            <w:vAlign w:val="center"/>
          </w:tcPr>
          <w:p w:rsidR="001D6372" w:rsidRPr="006B3A94" w:rsidRDefault="001D6372" w:rsidP="00CB221E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6B3A94">
              <w:rPr>
                <w:b/>
                <w:sz w:val="20"/>
                <w:szCs w:val="20"/>
              </w:rPr>
              <w:t>2. Целевые показатели в области энергосбережения и повышения энергетической эффективности в муниципальном секторе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6F3A5F">
              <w:rPr>
                <w:sz w:val="20"/>
                <w:szCs w:val="20"/>
              </w:rPr>
              <w:t>2.1</w:t>
            </w:r>
          </w:p>
        </w:tc>
        <w:tc>
          <w:tcPr>
            <w:tcW w:w="2580" w:type="dxa"/>
            <w:gridSpan w:val="2"/>
            <w:shd w:val="clear" w:color="auto" w:fill="auto"/>
            <w:vAlign w:val="center"/>
          </w:tcPr>
          <w:p w:rsidR="001D6372" w:rsidRDefault="001D6372" w:rsidP="00E20081">
            <w:pPr>
              <w:pStyle w:val="Default"/>
              <w:rPr>
                <w:rFonts w:eastAsiaTheme="minorEastAsia"/>
                <w:sz w:val="20"/>
                <w:szCs w:val="20"/>
              </w:rPr>
            </w:pPr>
            <w:r w:rsidRPr="00033F8A">
              <w:rPr>
                <w:rFonts w:eastAsiaTheme="minorEastAsia"/>
                <w:sz w:val="20"/>
                <w:szCs w:val="20"/>
              </w:rPr>
              <w:t>Удельный расход электрической энергии на снабжение органов местного самоуправления и муниципальных учреждений (в расчете на 1 </w:t>
            </w:r>
            <w:r>
              <w:rPr>
                <w:rFonts w:eastAsiaTheme="minorEastAsia"/>
                <w:sz w:val="20"/>
                <w:szCs w:val="20"/>
              </w:rPr>
              <w:t>человека</w:t>
            </w:r>
            <w:r w:rsidRPr="00033F8A">
              <w:rPr>
                <w:rFonts w:eastAsiaTheme="minorEastAsia"/>
                <w:sz w:val="20"/>
                <w:szCs w:val="20"/>
              </w:rPr>
              <w:t>)</w:t>
            </w:r>
          </w:p>
          <w:p w:rsidR="000A3686" w:rsidRPr="00033F8A" w:rsidRDefault="000A3686" w:rsidP="00E20081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C60986" w:rsidRDefault="001D6372" w:rsidP="00E20081">
            <w:pPr>
              <w:pStyle w:val="Default"/>
              <w:jc w:val="center"/>
              <w:rPr>
                <w:sz w:val="20"/>
                <w:szCs w:val="20"/>
                <w:vertAlign w:val="superscript"/>
              </w:rPr>
            </w:pPr>
            <w:r w:rsidRPr="00033F8A">
              <w:rPr>
                <w:sz w:val="20"/>
                <w:szCs w:val="20"/>
              </w:rPr>
              <w:t>кВт</w:t>
            </w:r>
            <w:r>
              <w:rPr>
                <w:sz w:val="20"/>
                <w:szCs w:val="20"/>
              </w:rPr>
              <w:t>*ч на 1 человека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9A5455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9A5455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9A5455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9A5455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9A5455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A5455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710" w:type="dxa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Pr="009A5455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710" w:type="dxa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</w:tr>
      <w:tr w:rsidR="000A3686" w:rsidRPr="006F3A5F" w:rsidTr="00613CA3">
        <w:trPr>
          <w:gridAfter w:val="2"/>
          <w:wAfter w:w="34" w:type="dxa"/>
        </w:trPr>
        <w:tc>
          <w:tcPr>
            <w:tcW w:w="534" w:type="dxa"/>
            <w:shd w:val="clear" w:color="auto" w:fill="auto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t>9</w:t>
            </w:r>
          </w:p>
        </w:tc>
        <w:tc>
          <w:tcPr>
            <w:tcW w:w="710" w:type="dxa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t>10</w:t>
            </w:r>
          </w:p>
        </w:tc>
        <w:tc>
          <w:tcPr>
            <w:tcW w:w="710" w:type="dxa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t>11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AF1375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75">
              <w:rPr>
                <w:rFonts w:ascii="Times New Roman" w:hAnsi="Times New Roman"/>
                <w:sz w:val="20"/>
                <w:szCs w:val="20"/>
              </w:rPr>
              <w:t>2.2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AF1375" w:rsidRDefault="001D6372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AF1375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тепловой энергии на снабжение органов местного самоуправления и муниципальных учреждений (в расчете на 1 кв. метр общей площади)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C60986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AF1375">
              <w:rPr>
                <w:rFonts w:ascii="Times New Roman" w:hAnsi="Times New Roman"/>
                <w:sz w:val="20"/>
                <w:szCs w:val="20"/>
              </w:rPr>
              <w:t>Гкал/м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9A5455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0,083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9A5455" w:rsidRDefault="001D6372" w:rsidP="00E200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0,0835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9A5455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0,0839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9A5455" w:rsidRDefault="001D6372" w:rsidP="00B36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9A5455" w:rsidRDefault="001D6372" w:rsidP="00B36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A5455" w:rsidRDefault="001D6372" w:rsidP="00B36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0,09</w:t>
            </w:r>
          </w:p>
        </w:tc>
        <w:tc>
          <w:tcPr>
            <w:tcW w:w="710" w:type="dxa"/>
          </w:tcPr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890F94" w:rsidRDefault="00890F94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890F94" w:rsidRDefault="00890F94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0,091</w:t>
            </w:r>
          </w:p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6372" w:rsidRPr="009A5455" w:rsidRDefault="001D6372" w:rsidP="00B36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10" w:type="dxa"/>
          </w:tcPr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890F94" w:rsidRDefault="00890F94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890F94" w:rsidRDefault="00890F94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0,092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AF1375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75">
              <w:rPr>
                <w:rFonts w:ascii="Times New Roman" w:hAnsi="Times New Roman"/>
                <w:sz w:val="20"/>
                <w:szCs w:val="20"/>
              </w:rPr>
              <w:t>2.3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AF1375" w:rsidRDefault="001D6372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AF1375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холодной воды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AF1375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75"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AF1375">
              <w:rPr>
                <w:rFonts w:ascii="Times New Roman" w:hAnsi="Times New Roman"/>
                <w:sz w:val="20"/>
                <w:szCs w:val="20"/>
              </w:rPr>
              <w:t>/чел.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9A5455" w:rsidRDefault="001D6372" w:rsidP="00BB127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0,46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9A5455" w:rsidRDefault="001D6372" w:rsidP="00CB221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0,463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9A5455" w:rsidRDefault="001D6372" w:rsidP="00CB221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0,465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9A5455" w:rsidRDefault="001D6372" w:rsidP="00CB221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9A5455" w:rsidRDefault="001D6372" w:rsidP="00CB221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A5455" w:rsidRDefault="001D6372" w:rsidP="00CB221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710" w:type="dxa"/>
          </w:tcPr>
          <w:p w:rsidR="004F5162" w:rsidRDefault="004F5162" w:rsidP="00CB221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6372" w:rsidRPr="009A5455" w:rsidRDefault="001D6372" w:rsidP="00CB221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710" w:type="dxa"/>
          </w:tcPr>
          <w:p w:rsidR="004F5162" w:rsidRDefault="004F5162" w:rsidP="00CB221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6372" w:rsidRDefault="001D6372" w:rsidP="00CB221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0,51</w:t>
            </w:r>
          </w:p>
        </w:tc>
      </w:tr>
      <w:tr w:rsidR="001D6372" w:rsidRPr="0033727E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AF1375" w:rsidRDefault="001D6372" w:rsidP="00BB127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75">
              <w:rPr>
                <w:rFonts w:ascii="Times New Roman" w:hAnsi="Times New Roman"/>
                <w:sz w:val="20"/>
                <w:szCs w:val="20"/>
              </w:rPr>
              <w:t>2.4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AF1375" w:rsidRDefault="001D6372" w:rsidP="00BB1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AF1375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горячей воды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AF1375" w:rsidRDefault="001D6372" w:rsidP="00BB127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75"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AF1375">
              <w:rPr>
                <w:rFonts w:ascii="Times New Roman" w:hAnsi="Times New Roman"/>
                <w:sz w:val="20"/>
                <w:szCs w:val="20"/>
              </w:rPr>
              <w:t>/чел.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1D6372" w:rsidRDefault="001D6372" w:rsidP="00BB127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6A79E0" w:rsidRDefault="001D6372" w:rsidP="00BB127A">
            <w:pPr>
              <w:rPr>
                <w:rFonts w:ascii="Times New Roman" w:hAnsi="Times New Roman"/>
                <w:sz w:val="20"/>
                <w:szCs w:val="20"/>
              </w:rPr>
            </w:pPr>
            <w:r w:rsidRPr="006A79E0">
              <w:rPr>
                <w:rFonts w:ascii="Times New Roman" w:hAnsi="Times New Roman"/>
                <w:sz w:val="20"/>
                <w:szCs w:val="20"/>
              </w:rPr>
              <w:t>0,37</w:t>
            </w:r>
          </w:p>
        </w:tc>
        <w:tc>
          <w:tcPr>
            <w:tcW w:w="850" w:type="dxa"/>
            <w:shd w:val="clear" w:color="auto" w:fill="auto"/>
          </w:tcPr>
          <w:p w:rsidR="001D6372" w:rsidRDefault="001D6372" w:rsidP="00BB127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6A79E0" w:rsidRDefault="001D6372" w:rsidP="00BB127A">
            <w:pPr>
              <w:rPr>
                <w:rFonts w:ascii="Times New Roman" w:hAnsi="Times New Roman"/>
                <w:sz w:val="20"/>
                <w:szCs w:val="20"/>
              </w:rPr>
            </w:pPr>
            <w:r w:rsidRPr="006A79E0">
              <w:rPr>
                <w:rFonts w:ascii="Times New Roman" w:hAnsi="Times New Roman"/>
                <w:sz w:val="20"/>
                <w:szCs w:val="20"/>
              </w:rPr>
              <w:t>0,375</w:t>
            </w:r>
          </w:p>
        </w:tc>
        <w:tc>
          <w:tcPr>
            <w:tcW w:w="850" w:type="dxa"/>
            <w:shd w:val="clear" w:color="auto" w:fill="auto"/>
          </w:tcPr>
          <w:p w:rsidR="001D6372" w:rsidRDefault="001D6372" w:rsidP="00BB127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6A79E0" w:rsidRDefault="001D6372" w:rsidP="00BB127A">
            <w:pPr>
              <w:rPr>
                <w:rFonts w:ascii="Times New Roman" w:hAnsi="Times New Roman"/>
                <w:sz w:val="20"/>
                <w:szCs w:val="20"/>
              </w:rPr>
            </w:pPr>
            <w:r w:rsidRPr="006A79E0">
              <w:rPr>
                <w:rFonts w:ascii="Times New Roman" w:hAnsi="Times New Roman"/>
                <w:sz w:val="20"/>
                <w:szCs w:val="20"/>
              </w:rPr>
              <w:t>0,378</w:t>
            </w:r>
          </w:p>
        </w:tc>
        <w:tc>
          <w:tcPr>
            <w:tcW w:w="851" w:type="dxa"/>
            <w:shd w:val="clear" w:color="auto" w:fill="auto"/>
          </w:tcPr>
          <w:p w:rsidR="001D6372" w:rsidRDefault="001D6372" w:rsidP="00BB127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6A79E0" w:rsidRDefault="001D6372" w:rsidP="00B364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708" w:type="dxa"/>
            <w:shd w:val="clear" w:color="auto" w:fill="auto"/>
          </w:tcPr>
          <w:p w:rsidR="001D6372" w:rsidRDefault="001D6372" w:rsidP="00BB127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6A79E0" w:rsidRDefault="001D6372" w:rsidP="00B364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992" w:type="dxa"/>
            <w:shd w:val="clear" w:color="auto" w:fill="auto"/>
          </w:tcPr>
          <w:p w:rsidR="001D6372" w:rsidRDefault="001D6372" w:rsidP="00BB127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6A79E0" w:rsidRDefault="001D6372" w:rsidP="00B364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710" w:type="dxa"/>
          </w:tcPr>
          <w:p w:rsidR="001D6372" w:rsidRDefault="001D6372" w:rsidP="00BB127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6372" w:rsidRPr="009A5455" w:rsidRDefault="001D6372" w:rsidP="00B3640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0,38</w:t>
            </w:r>
          </w:p>
        </w:tc>
        <w:tc>
          <w:tcPr>
            <w:tcW w:w="710" w:type="dxa"/>
          </w:tcPr>
          <w:p w:rsidR="001D6372" w:rsidRDefault="001D6372" w:rsidP="00BB127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6372" w:rsidRDefault="001D6372" w:rsidP="00BB127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0,39</w:t>
            </w:r>
          </w:p>
        </w:tc>
      </w:tr>
      <w:tr w:rsidR="001D6372" w:rsidRPr="006F3A5F" w:rsidTr="003A7435">
        <w:trPr>
          <w:gridAfter w:val="2"/>
          <w:wAfter w:w="34" w:type="dxa"/>
          <w:trHeight w:val="1073"/>
        </w:trPr>
        <w:tc>
          <w:tcPr>
            <w:tcW w:w="534" w:type="dxa"/>
            <w:shd w:val="clear" w:color="auto" w:fill="auto"/>
            <w:vAlign w:val="center"/>
          </w:tcPr>
          <w:p w:rsidR="001D6372" w:rsidRPr="00AF1375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75">
              <w:rPr>
                <w:rFonts w:ascii="Times New Roman" w:hAnsi="Times New Roman"/>
                <w:sz w:val="20"/>
                <w:szCs w:val="20"/>
              </w:rPr>
              <w:t>2.5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AF1375" w:rsidRDefault="001D6372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AF1375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природного газа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AF1375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75"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AF1375">
              <w:rPr>
                <w:rFonts w:ascii="Times New Roman" w:hAnsi="Times New Roman"/>
                <w:sz w:val="20"/>
                <w:szCs w:val="20"/>
              </w:rPr>
              <w:t>/чел.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9A5455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9A5455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7,62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9A5455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7,65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9A5455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7,68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9A5455" w:rsidRDefault="001D6372" w:rsidP="00B36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A5455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7,72</w:t>
            </w:r>
          </w:p>
        </w:tc>
        <w:tc>
          <w:tcPr>
            <w:tcW w:w="710" w:type="dxa"/>
          </w:tcPr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6372" w:rsidRPr="009A5455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7,75</w:t>
            </w:r>
          </w:p>
        </w:tc>
        <w:tc>
          <w:tcPr>
            <w:tcW w:w="710" w:type="dxa"/>
          </w:tcPr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7,76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AF1375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75">
              <w:rPr>
                <w:rFonts w:ascii="Times New Roman" w:hAnsi="Times New Roman"/>
                <w:sz w:val="20"/>
                <w:szCs w:val="20"/>
              </w:rPr>
              <w:t>2.6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AF1375" w:rsidRDefault="001D6372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AF1375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Отношение экономии энергетических ресурсов и воды в стоимостном выражении, достижение которой планируется в результате реализации </w:t>
            </w:r>
            <w:proofErr w:type="spellStart"/>
            <w:r w:rsidRPr="00AF1375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энергосервисных</w:t>
            </w:r>
            <w:proofErr w:type="spellEnd"/>
            <w:r w:rsidRPr="00AF1375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договоров (контрактов), заключенных органами местного самоуправления и муниципальными учреждениями, к общему объему финансирования муниципальной программы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AF1375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75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6A7151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715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6A7151" w:rsidRDefault="001D6372" w:rsidP="006B4C8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6A7151" w:rsidRDefault="001D6372" w:rsidP="006B4C8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6A7151" w:rsidRDefault="001D6372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6A7151" w:rsidRDefault="001D6372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6A7151" w:rsidRDefault="001D6372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:rsidR="001D6372" w:rsidRDefault="001D6372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6A7151" w:rsidRDefault="001D6372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:rsidR="001D6372" w:rsidRDefault="001D6372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6372" w:rsidRPr="006F3A5F" w:rsidTr="003A7435">
        <w:trPr>
          <w:gridAfter w:val="2"/>
          <w:wAfter w:w="34" w:type="dxa"/>
          <w:trHeight w:val="1486"/>
        </w:trPr>
        <w:tc>
          <w:tcPr>
            <w:tcW w:w="534" w:type="dxa"/>
            <w:shd w:val="clear" w:color="auto" w:fill="auto"/>
            <w:vAlign w:val="center"/>
          </w:tcPr>
          <w:p w:rsidR="001D6372" w:rsidRPr="00AF1375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75">
              <w:rPr>
                <w:rFonts w:ascii="Times New Roman" w:hAnsi="Times New Roman"/>
                <w:sz w:val="20"/>
                <w:szCs w:val="20"/>
              </w:rPr>
              <w:t>2.7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AF1375" w:rsidRDefault="001D6372" w:rsidP="00317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AF1375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Количество </w:t>
            </w:r>
            <w:proofErr w:type="spellStart"/>
            <w:r w:rsidRPr="00AF1375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энергосервисных</w:t>
            </w:r>
            <w:proofErr w:type="spellEnd"/>
            <w:r w:rsidRPr="00AF1375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договоров (контрактов), заключенных органами местного самоуправления и муниципальными учреждениями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AF1375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75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6B3A94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6B3A94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6B3A94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6B3A94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3A9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6B3A94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3A9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6B3A94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3A9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6B3A94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3A9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6B3A94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5307B" w:rsidRPr="006F3A5F" w:rsidTr="008B48A8">
        <w:tc>
          <w:tcPr>
            <w:tcW w:w="10379" w:type="dxa"/>
            <w:gridSpan w:val="15"/>
          </w:tcPr>
          <w:p w:rsidR="0005307B" w:rsidRDefault="0005307B" w:rsidP="00CB2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F79A6">
              <w:rPr>
                <w:rFonts w:ascii="Times New Roman" w:hAnsi="Times New Roman"/>
                <w:b/>
                <w:sz w:val="20"/>
                <w:szCs w:val="20"/>
              </w:rPr>
              <w:t xml:space="preserve">3. Целевые показатели в области энергосбережения и повышения энергетической эффективности </w:t>
            </w:r>
          </w:p>
          <w:p w:rsidR="0005307B" w:rsidRDefault="0005307B" w:rsidP="00CB2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F79A6">
              <w:rPr>
                <w:rFonts w:ascii="Times New Roman" w:hAnsi="Times New Roman"/>
                <w:b/>
                <w:sz w:val="20"/>
                <w:szCs w:val="20"/>
              </w:rPr>
              <w:t>в жилищном фонде (МКД)</w:t>
            </w:r>
          </w:p>
          <w:p w:rsidR="0005307B" w:rsidRPr="009F79A6" w:rsidRDefault="0005307B" w:rsidP="00CB2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D6372" w:rsidRPr="005F194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6F3A5F">
              <w:rPr>
                <w:sz w:val="20"/>
                <w:szCs w:val="20"/>
              </w:rPr>
              <w:t>3.1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B063F2" w:rsidRDefault="001D6372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тепловой энергии в многоквартирных домах (в расчете на 1 кв. метр общей площади)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6B3A94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Гкал/м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9A5455" w:rsidRDefault="001D6372" w:rsidP="005F19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0,0136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9A5455" w:rsidRDefault="001D6372" w:rsidP="005F19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0,014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9A5455" w:rsidRDefault="001D6372" w:rsidP="005F19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0,0145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9A5455" w:rsidRDefault="001D6372" w:rsidP="00A855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0,089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9A5455" w:rsidRDefault="001D6372" w:rsidP="00A855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A5455" w:rsidRDefault="001D6372" w:rsidP="00A855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0,09</w:t>
            </w:r>
          </w:p>
        </w:tc>
        <w:tc>
          <w:tcPr>
            <w:tcW w:w="710" w:type="dxa"/>
          </w:tcPr>
          <w:p w:rsidR="001D6372" w:rsidRDefault="001D6372" w:rsidP="005F19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307B" w:rsidRDefault="0005307B" w:rsidP="005F19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6372" w:rsidRPr="009A5455" w:rsidRDefault="001D6372" w:rsidP="00A855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0,09</w:t>
            </w:r>
          </w:p>
        </w:tc>
        <w:tc>
          <w:tcPr>
            <w:tcW w:w="710" w:type="dxa"/>
          </w:tcPr>
          <w:p w:rsidR="001D6372" w:rsidRDefault="001D6372" w:rsidP="005F19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307B" w:rsidRDefault="0005307B" w:rsidP="005F19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307B" w:rsidRDefault="0005307B" w:rsidP="005F19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0,091</w:t>
            </w:r>
          </w:p>
          <w:p w:rsidR="0005307B" w:rsidRDefault="0005307B" w:rsidP="005F19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A3686" w:rsidRPr="005F194F" w:rsidTr="00061BF6">
        <w:trPr>
          <w:gridAfter w:val="2"/>
          <w:wAfter w:w="34" w:type="dxa"/>
        </w:trPr>
        <w:tc>
          <w:tcPr>
            <w:tcW w:w="534" w:type="dxa"/>
            <w:shd w:val="clear" w:color="auto" w:fill="auto"/>
          </w:tcPr>
          <w:p w:rsidR="000A3686" w:rsidRPr="00542A89" w:rsidRDefault="000A3686" w:rsidP="00E26599">
            <w:pPr>
              <w:jc w:val="center"/>
            </w:pPr>
            <w:r w:rsidRPr="00542A89">
              <w:lastRenderedPageBreak/>
              <w:t>1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0A3686" w:rsidRPr="00542A89" w:rsidRDefault="000A3686" w:rsidP="00E26599">
            <w:pPr>
              <w:jc w:val="center"/>
            </w:pPr>
            <w:r w:rsidRPr="00542A89">
              <w:t>2</w:t>
            </w:r>
          </w:p>
        </w:tc>
        <w:tc>
          <w:tcPr>
            <w:tcW w:w="709" w:type="dxa"/>
            <w:shd w:val="clear" w:color="auto" w:fill="auto"/>
          </w:tcPr>
          <w:p w:rsidR="000A3686" w:rsidRPr="00542A89" w:rsidRDefault="000A3686" w:rsidP="00E26599">
            <w:pPr>
              <w:jc w:val="center"/>
            </w:pPr>
            <w:r w:rsidRPr="00542A89">
              <w:t>3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A3686" w:rsidRPr="00542A89" w:rsidRDefault="000A3686" w:rsidP="00E26599">
            <w:pPr>
              <w:jc w:val="center"/>
            </w:pPr>
            <w:r w:rsidRPr="00542A89">
              <w:t>4</w:t>
            </w:r>
          </w:p>
        </w:tc>
        <w:tc>
          <w:tcPr>
            <w:tcW w:w="850" w:type="dxa"/>
            <w:shd w:val="clear" w:color="auto" w:fill="auto"/>
          </w:tcPr>
          <w:p w:rsidR="000A3686" w:rsidRPr="00542A89" w:rsidRDefault="000A3686" w:rsidP="00E26599">
            <w:pPr>
              <w:jc w:val="center"/>
            </w:pPr>
            <w:r w:rsidRPr="00542A89">
              <w:t>5</w:t>
            </w:r>
          </w:p>
        </w:tc>
        <w:tc>
          <w:tcPr>
            <w:tcW w:w="850" w:type="dxa"/>
            <w:shd w:val="clear" w:color="auto" w:fill="auto"/>
          </w:tcPr>
          <w:p w:rsidR="000A3686" w:rsidRPr="00542A89" w:rsidRDefault="000A3686" w:rsidP="00E26599">
            <w:pPr>
              <w:jc w:val="center"/>
            </w:pPr>
            <w:r w:rsidRPr="00542A89">
              <w:t>6</w:t>
            </w:r>
          </w:p>
        </w:tc>
        <w:tc>
          <w:tcPr>
            <w:tcW w:w="851" w:type="dxa"/>
            <w:shd w:val="clear" w:color="auto" w:fill="auto"/>
          </w:tcPr>
          <w:p w:rsidR="000A3686" w:rsidRPr="00542A89" w:rsidRDefault="000A3686" w:rsidP="00E26599">
            <w:pPr>
              <w:jc w:val="center"/>
            </w:pPr>
            <w:r w:rsidRPr="00542A89">
              <w:t>7</w:t>
            </w:r>
          </w:p>
        </w:tc>
        <w:tc>
          <w:tcPr>
            <w:tcW w:w="708" w:type="dxa"/>
            <w:shd w:val="clear" w:color="auto" w:fill="auto"/>
          </w:tcPr>
          <w:p w:rsidR="000A3686" w:rsidRPr="00542A89" w:rsidRDefault="000A3686" w:rsidP="00E26599">
            <w:pPr>
              <w:jc w:val="center"/>
            </w:pPr>
            <w:r w:rsidRPr="00542A89">
              <w:t>8</w:t>
            </w:r>
          </w:p>
        </w:tc>
        <w:tc>
          <w:tcPr>
            <w:tcW w:w="992" w:type="dxa"/>
            <w:shd w:val="clear" w:color="auto" w:fill="auto"/>
          </w:tcPr>
          <w:p w:rsidR="000A3686" w:rsidRPr="00542A89" w:rsidRDefault="000A3686" w:rsidP="00E26599">
            <w:pPr>
              <w:jc w:val="center"/>
            </w:pPr>
            <w:r w:rsidRPr="00542A89">
              <w:t>9</w:t>
            </w:r>
          </w:p>
        </w:tc>
        <w:tc>
          <w:tcPr>
            <w:tcW w:w="710" w:type="dxa"/>
          </w:tcPr>
          <w:p w:rsidR="000A3686" w:rsidRPr="00542A89" w:rsidRDefault="000A3686" w:rsidP="00E26599">
            <w:pPr>
              <w:jc w:val="center"/>
            </w:pPr>
            <w:r w:rsidRPr="00542A89">
              <w:t>10</w:t>
            </w:r>
          </w:p>
        </w:tc>
        <w:tc>
          <w:tcPr>
            <w:tcW w:w="710" w:type="dxa"/>
          </w:tcPr>
          <w:p w:rsidR="000A3686" w:rsidRDefault="000A3686" w:rsidP="00E26599">
            <w:pPr>
              <w:jc w:val="center"/>
            </w:pPr>
            <w:r w:rsidRPr="00542A89">
              <w:t>11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B063F2" w:rsidRDefault="001D6372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холодной воды в многоквартирных домах (в расчете на 1 жителя)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B063F2" w:rsidRDefault="001D6372" w:rsidP="004308B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B063F2">
              <w:rPr>
                <w:rFonts w:ascii="Times New Roman" w:hAnsi="Times New Roman"/>
                <w:sz w:val="20"/>
                <w:szCs w:val="20"/>
              </w:rPr>
              <w:t>/чел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9A5455" w:rsidRDefault="001D6372" w:rsidP="009565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9A5455" w:rsidRDefault="001D6372" w:rsidP="009565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9A5455" w:rsidRDefault="001D6372" w:rsidP="009565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9A5455" w:rsidRDefault="001D6372" w:rsidP="009565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9A5455" w:rsidRDefault="001D6372" w:rsidP="009565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A5455" w:rsidRDefault="001D6372" w:rsidP="00004A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710" w:type="dxa"/>
          </w:tcPr>
          <w:p w:rsidR="001D6372" w:rsidRDefault="001D6372" w:rsidP="009565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6372" w:rsidRPr="009A5455" w:rsidRDefault="001D6372" w:rsidP="009565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710" w:type="dxa"/>
          </w:tcPr>
          <w:p w:rsidR="001D6372" w:rsidRDefault="001D6372" w:rsidP="009565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307B" w:rsidRDefault="0005307B" w:rsidP="009565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10,6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B063F2" w:rsidRDefault="001D6372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горячей воды в многоквартирных домах (в расчете на 1 жителя)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B063F2" w:rsidRDefault="001D6372" w:rsidP="004308B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B063F2">
              <w:rPr>
                <w:rFonts w:ascii="Times New Roman" w:hAnsi="Times New Roman"/>
                <w:sz w:val="20"/>
                <w:szCs w:val="20"/>
              </w:rPr>
              <w:t>/чел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9A5455" w:rsidRDefault="001D6372" w:rsidP="007C2DA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9A5455" w:rsidRDefault="001D6372" w:rsidP="007C2DA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3,62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9A5455" w:rsidRDefault="001D6372" w:rsidP="007C2DA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3,65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9A5455" w:rsidRDefault="001D6372" w:rsidP="007C2DA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4,3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9A5455" w:rsidRDefault="001D6372" w:rsidP="007C2DA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A5455" w:rsidRDefault="001D6372" w:rsidP="007C2DA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4,5</w:t>
            </w:r>
          </w:p>
        </w:tc>
        <w:tc>
          <w:tcPr>
            <w:tcW w:w="710" w:type="dxa"/>
          </w:tcPr>
          <w:p w:rsidR="001D6372" w:rsidRDefault="001D6372" w:rsidP="007C2DA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6372" w:rsidRPr="009A5455" w:rsidRDefault="001D6372" w:rsidP="007C2DA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4,5</w:t>
            </w:r>
          </w:p>
        </w:tc>
        <w:tc>
          <w:tcPr>
            <w:tcW w:w="710" w:type="dxa"/>
          </w:tcPr>
          <w:p w:rsidR="001D6372" w:rsidRDefault="001D6372" w:rsidP="007C2DA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307B" w:rsidRDefault="0005307B" w:rsidP="007C2DA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4,6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B063F2" w:rsidRDefault="001D6372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электрической энергии в многоквартирных домах (в расчете на 1 жителя)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B063F2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кВт*ч/чел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9A5455" w:rsidRDefault="001D6372" w:rsidP="008D7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9A5455" w:rsidRDefault="001D6372" w:rsidP="008D7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9A5455" w:rsidRDefault="001D6372" w:rsidP="008D7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9A5455" w:rsidRDefault="001D6372" w:rsidP="008D7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9A5455" w:rsidRDefault="001D6372" w:rsidP="008D7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A5455" w:rsidRDefault="001D6372" w:rsidP="008D7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710" w:type="dxa"/>
          </w:tcPr>
          <w:p w:rsidR="001D6372" w:rsidRDefault="001D6372" w:rsidP="008D7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6372" w:rsidRPr="009A5455" w:rsidRDefault="001D6372" w:rsidP="008D7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710" w:type="dxa"/>
          </w:tcPr>
          <w:p w:rsidR="001D6372" w:rsidRDefault="001D6372" w:rsidP="008D7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307B" w:rsidRDefault="0005307B" w:rsidP="008D7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350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6F3A5F" w:rsidRDefault="001D6372" w:rsidP="00FE0354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B063F2" w:rsidRDefault="001D6372" w:rsidP="005C4A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природного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газа в многоквартирных домах </w:t>
            </w: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(в расчете на 1 кв. метр общей площади)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6B3A94" w:rsidRDefault="001D6372" w:rsidP="00FE035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тыс.м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B063F2">
              <w:rPr>
                <w:rFonts w:ascii="Times New Roman" w:hAnsi="Times New Roman"/>
                <w:sz w:val="20"/>
                <w:szCs w:val="20"/>
              </w:rPr>
              <w:t>/м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2D46EE" w:rsidRDefault="001D6372" w:rsidP="00FE0354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2D46EE" w:rsidRDefault="001D6372" w:rsidP="00FE0354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2D46EE" w:rsidRDefault="001D6372" w:rsidP="00FE0354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FE0354" w:rsidRDefault="001D6372" w:rsidP="00FE03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FE03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168</w:t>
            </w:r>
          </w:p>
          <w:p w:rsidR="001D6372" w:rsidRPr="00FE0354" w:rsidRDefault="001D6372" w:rsidP="00FE03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FE0354" w:rsidRDefault="001D6372" w:rsidP="00FE03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FE0354" w:rsidRDefault="001D6372" w:rsidP="00FE03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170</w:t>
            </w:r>
          </w:p>
        </w:tc>
        <w:tc>
          <w:tcPr>
            <w:tcW w:w="710" w:type="dxa"/>
            <w:vAlign w:val="center"/>
          </w:tcPr>
          <w:p w:rsidR="001D6372" w:rsidRPr="002D46EE" w:rsidRDefault="001D6372" w:rsidP="00FE0354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</w:t>
            </w:r>
          </w:p>
        </w:tc>
        <w:tc>
          <w:tcPr>
            <w:tcW w:w="710" w:type="dxa"/>
          </w:tcPr>
          <w:p w:rsidR="001D6372" w:rsidRDefault="001D6372" w:rsidP="00FE0354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05307B" w:rsidRDefault="0005307B" w:rsidP="00FE0354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05307B" w:rsidRDefault="0005307B" w:rsidP="00FE0354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6F3A5F" w:rsidRDefault="001D6372" w:rsidP="005C4A82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B063F2" w:rsidRDefault="001D6372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суммарный расход энергетических ресурсов в многоквартирных домах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6B3A94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proofErr w:type="spellStart"/>
            <w:r w:rsidRPr="00B063F2"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B063F2">
              <w:rPr>
                <w:rFonts w:ascii="Times New Roman" w:hAnsi="Times New Roman"/>
                <w:sz w:val="20"/>
                <w:szCs w:val="20"/>
              </w:rPr>
              <w:t>у.т</w:t>
            </w:r>
            <w:proofErr w:type="spellEnd"/>
            <w:r w:rsidRPr="00B063F2">
              <w:rPr>
                <w:rFonts w:ascii="Times New Roman" w:hAnsi="Times New Roman"/>
                <w:sz w:val="20"/>
                <w:szCs w:val="20"/>
              </w:rPr>
              <w:t>./м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6A7151" w:rsidRDefault="001D6372" w:rsidP="00AF3D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7151">
              <w:rPr>
                <w:rFonts w:ascii="Times New Roman" w:hAnsi="Times New Roman"/>
                <w:color w:val="000000"/>
                <w:sz w:val="20"/>
                <w:szCs w:val="20"/>
              </w:rPr>
              <w:t>0,088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6A7151" w:rsidRDefault="001D6372" w:rsidP="00AF3D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7151">
              <w:rPr>
                <w:rFonts w:ascii="Times New Roman" w:hAnsi="Times New Roman"/>
                <w:color w:val="000000"/>
                <w:sz w:val="20"/>
                <w:szCs w:val="20"/>
              </w:rPr>
              <w:t>0,087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6A7151" w:rsidRDefault="001D6372" w:rsidP="00AF3D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7151">
              <w:rPr>
                <w:rFonts w:ascii="Times New Roman" w:hAnsi="Times New Roman"/>
                <w:color w:val="000000"/>
                <w:sz w:val="20"/>
                <w:szCs w:val="20"/>
              </w:rPr>
              <w:t>0,087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6A7151" w:rsidRDefault="001D6372" w:rsidP="00AF3D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7151">
              <w:rPr>
                <w:rFonts w:ascii="Times New Roman" w:hAnsi="Times New Roman"/>
                <w:color w:val="000000"/>
                <w:sz w:val="20"/>
                <w:szCs w:val="20"/>
              </w:rPr>
              <w:t>0,087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6A7151" w:rsidRDefault="001D6372" w:rsidP="00AF3D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7151">
              <w:rPr>
                <w:rFonts w:ascii="Times New Roman" w:hAnsi="Times New Roman"/>
                <w:color w:val="000000"/>
                <w:sz w:val="20"/>
                <w:szCs w:val="20"/>
              </w:rPr>
              <w:t>0,087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6A7151" w:rsidRDefault="001D6372" w:rsidP="00AF3D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7151">
              <w:rPr>
                <w:rFonts w:ascii="Times New Roman" w:hAnsi="Times New Roman"/>
                <w:color w:val="000000"/>
                <w:sz w:val="20"/>
                <w:szCs w:val="20"/>
              </w:rPr>
              <w:t>0,087</w:t>
            </w:r>
          </w:p>
        </w:tc>
        <w:tc>
          <w:tcPr>
            <w:tcW w:w="710" w:type="dxa"/>
          </w:tcPr>
          <w:p w:rsidR="001D6372" w:rsidRDefault="001D6372" w:rsidP="00AF3D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6372" w:rsidRPr="006A7151" w:rsidRDefault="001D6372" w:rsidP="00AF3D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0,087</w:t>
            </w:r>
          </w:p>
        </w:tc>
        <w:tc>
          <w:tcPr>
            <w:tcW w:w="710" w:type="dxa"/>
          </w:tcPr>
          <w:p w:rsidR="001D6372" w:rsidRDefault="001D6372" w:rsidP="00AF3D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307B" w:rsidRDefault="0005307B" w:rsidP="00AF3D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0,089</w:t>
            </w:r>
          </w:p>
        </w:tc>
      </w:tr>
      <w:tr w:rsidR="001D6372" w:rsidRPr="006F3A5F" w:rsidTr="000A3686">
        <w:tc>
          <w:tcPr>
            <w:tcW w:w="562" w:type="dxa"/>
            <w:gridSpan w:val="2"/>
          </w:tcPr>
          <w:p w:rsidR="001D6372" w:rsidRPr="009F79A6" w:rsidRDefault="001D6372" w:rsidP="00CB221E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17" w:type="dxa"/>
            <w:gridSpan w:val="13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F79A6">
              <w:rPr>
                <w:b/>
                <w:sz w:val="20"/>
                <w:szCs w:val="20"/>
              </w:rPr>
              <w:t>4. Целевые показатели в области энергосбережения и повышения энергетической эффективности в системах коммунальной инфраструктуры</w:t>
            </w:r>
          </w:p>
          <w:p w:rsidR="001D6372" w:rsidRPr="009F79A6" w:rsidRDefault="001D6372" w:rsidP="00CB221E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B063F2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4.1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B063F2" w:rsidRDefault="001D6372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топлива на выработку тепловой энергии на тепловых электростанциях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B063F2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063F2">
              <w:rPr>
                <w:rFonts w:ascii="Times New Roman" w:hAnsi="Times New Roman"/>
                <w:sz w:val="20"/>
                <w:szCs w:val="20"/>
              </w:rPr>
              <w:t>т.у.т</w:t>
            </w:r>
            <w:proofErr w:type="spellEnd"/>
            <w:r w:rsidRPr="00B063F2">
              <w:rPr>
                <w:rFonts w:ascii="Times New Roman" w:hAnsi="Times New Roman"/>
                <w:sz w:val="20"/>
                <w:szCs w:val="20"/>
              </w:rPr>
              <w:t>./млн. Гкал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2D46EE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2D46EE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2D46EE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2D46EE"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2D46EE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2D46EE">
              <w:rPr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:rsidR="0005307B" w:rsidRDefault="0005307B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05307B" w:rsidRDefault="0005307B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B063F2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4.2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B063F2" w:rsidRDefault="001D6372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топлива на выработку тепловой энергии на котельных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B063F2" w:rsidRDefault="001D6372" w:rsidP="007933C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т.у.т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./</w:t>
            </w:r>
            <w:r w:rsidRPr="00B063F2">
              <w:rPr>
                <w:rFonts w:ascii="Times New Roman" w:hAnsi="Times New Roman"/>
                <w:sz w:val="20"/>
                <w:szCs w:val="20"/>
              </w:rPr>
              <w:t xml:space="preserve"> Гкал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192,3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9A5455" w:rsidRDefault="001D6372" w:rsidP="00FA67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174,7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9A5455" w:rsidRDefault="001D6372" w:rsidP="00FA67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166,5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A5455" w:rsidRDefault="001D6372" w:rsidP="00FA67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163,5</w:t>
            </w:r>
          </w:p>
        </w:tc>
        <w:tc>
          <w:tcPr>
            <w:tcW w:w="710" w:type="dxa"/>
          </w:tcPr>
          <w:p w:rsidR="001D6372" w:rsidRDefault="001D6372" w:rsidP="00FA67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6372" w:rsidRPr="009A5455" w:rsidRDefault="001D6372" w:rsidP="00FA67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163,5</w:t>
            </w:r>
          </w:p>
        </w:tc>
        <w:tc>
          <w:tcPr>
            <w:tcW w:w="710" w:type="dxa"/>
          </w:tcPr>
          <w:p w:rsidR="001D6372" w:rsidRDefault="001D6372" w:rsidP="00FA67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307B" w:rsidRDefault="0005307B" w:rsidP="00FA67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163,6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B063F2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4.3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B063F2" w:rsidRDefault="001D6372" w:rsidP="00CB221E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Удельный расход электрической энергии, используемой при передаче тепловой энергии в системах теплоснабжения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F24C68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кВт</w:t>
            </w:r>
            <w:r>
              <w:rPr>
                <w:rFonts w:ascii="Times New Roman" w:hAnsi="Times New Roman"/>
                <w:sz w:val="20"/>
                <w:szCs w:val="20"/>
              </w:rPr>
              <w:t>*ч/Гкал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9A5455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9A5455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A5455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31,3</w:t>
            </w:r>
          </w:p>
        </w:tc>
        <w:tc>
          <w:tcPr>
            <w:tcW w:w="710" w:type="dxa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Pr="009A5455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31,3</w:t>
            </w:r>
          </w:p>
        </w:tc>
        <w:tc>
          <w:tcPr>
            <w:tcW w:w="710" w:type="dxa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05307B" w:rsidRDefault="0005307B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05307B" w:rsidRDefault="0005307B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31,4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B063F2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4.4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B063F2" w:rsidRDefault="001D6372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потерь тепловой энергии при ее передаче в общем объеме переданной тепловой энергии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B063F2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9A5455" w:rsidRDefault="001D6372" w:rsidP="004B7C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18,</w:t>
            </w:r>
            <w:r w:rsidR="004B7C9E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9A5455" w:rsidRDefault="001D6372" w:rsidP="00CD2F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A5455" w:rsidRDefault="001D6372" w:rsidP="00CD2F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16,7</w:t>
            </w:r>
          </w:p>
        </w:tc>
        <w:tc>
          <w:tcPr>
            <w:tcW w:w="710" w:type="dxa"/>
          </w:tcPr>
          <w:p w:rsidR="001D6372" w:rsidRDefault="001D6372" w:rsidP="00CD2F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6372" w:rsidRPr="009A5455" w:rsidRDefault="001D6372" w:rsidP="00CD2F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16,7</w:t>
            </w:r>
          </w:p>
        </w:tc>
        <w:tc>
          <w:tcPr>
            <w:tcW w:w="710" w:type="dxa"/>
          </w:tcPr>
          <w:p w:rsidR="001D6372" w:rsidRDefault="001D6372" w:rsidP="00CD2F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6515AF" w:rsidRDefault="006515AF" w:rsidP="00CD2F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16,8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B063F2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4.5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B063F2" w:rsidRDefault="001D6372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потерь воды при ее передаче в общем объеме переданной воды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B063F2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2D46EE">
              <w:rPr>
                <w:sz w:val="20"/>
                <w:szCs w:val="20"/>
              </w:rPr>
              <w:t>41</w:t>
            </w:r>
            <w:r>
              <w:rPr>
                <w:sz w:val="20"/>
                <w:szCs w:val="20"/>
              </w:rPr>
              <w:t>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2D46EE" w:rsidRDefault="001D6372" w:rsidP="00DF6935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F6935">
              <w:rPr>
                <w:sz w:val="20"/>
                <w:szCs w:val="20"/>
              </w:rPr>
              <w:t>4,6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32,4</w:t>
            </w:r>
          </w:p>
        </w:tc>
        <w:tc>
          <w:tcPr>
            <w:tcW w:w="710" w:type="dxa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  <w:tc>
          <w:tcPr>
            <w:tcW w:w="710" w:type="dxa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6515AF" w:rsidRDefault="006515AF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32,1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B063F2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4.6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Default="001D6372" w:rsidP="006B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электрической энергии, используемой для передачи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(</w:t>
            </w: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транспортировки) воды в системах водоснабжения (на 1 куб. метр)</w:t>
            </w:r>
          </w:p>
          <w:p w:rsidR="000A3686" w:rsidRPr="00B063F2" w:rsidRDefault="000A3686" w:rsidP="006B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F24C68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proofErr w:type="spellStart"/>
            <w:r w:rsidRPr="00B063F2">
              <w:rPr>
                <w:rFonts w:ascii="Times New Roman" w:hAnsi="Times New Roman"/>
                <w:sz w:val="20"/>
                <w:szCs w:val="20"/>
              </w:rPr>
              <w:t>тыс.кВт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*</w:t>
            </w:r>
            <w:r w:rsidRPr="00B063F2">
              <w:rPr>
                <w:rFonts w:ascii="Times New Roman" w:hAnsi="Times New Roman"/>
                <w:sz w:val="20"/>
                <w:szCs w:val="20"/>
              </w:rPr>
              <w:t>ч/м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</w:t>
            </w:r>
          </w:p>
        </w:tc>
        <w:tc>
          <w:tcPr>
            <w:tcW w:w="710" w:type="dxa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6515AF" w:rsidRDefault="006515AF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</w:t>
            </w:r>
          </w:p>
        </w:tc>
        <w:tc>
          <w:tcPr>
            <w:tcW w:w="710" w:type="dxa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6515AF" w:rsidRDefault="006515AF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6515AF" w:rsidRDefault="006515AF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6515AF" w:rsidRDefault="006515AF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B063F2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4.7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Default="001D6372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электрической энергии, используемой в системах водоотведения (на 1 куб. метр)</w:t>
            </w:r>
          </w:p>
          <w:p w:rsidR="000A3686" w:rsidRPr="00B063F2" w:rsidRDefault="000A3686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F24C68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proofErr w:type="spellStart"/>
            <w:r w:rsidRPr="00B063F2">
              <w:rPr>
                <w:rFonts w:ascii="Times New Roman" w:hAnsi="Times New Roman"/>
                <w:sz w:val="20"/>
                <w:szCs w:val="20"/>
              </w:rPr>
              <w:t>тыс.кВт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*</w:t>
            </w:r>
            <w:r w:rsidRPr="00B063F2">
              <w:rPr>
                <w:rFonts w:ascii="Times New Roman" w:hAnsi="Times New Roman"/>
                <w:sz w:val="20"/>
                <w:szCs w:val="20"/>
              </w:rPr>
              <w:t>ч/м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</w:t>
            </w:r>
          </w:p>
        </w:tc>
        <w:tc>
          <w:tcPr>
            <w:tcW w:w="710" w:type="dxa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</w:t>
            </w:r>
          </w:p>
        </w:tc>
        <w:tc>
          <w:tcPr>
            <w:tcW w:w="710" w:type="dxa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6515AF" w:rsidRDefault="006515AF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6515AF" w:rsidRDefault="006515AF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</w:t>
            </w:r>
          </w:p>
        </w:tc>
      </w:tr>
      <w:tr w:rsidR="000A3686" w:rsidRPr="006F3A5F" w:rsidTr="009D1FDA">
        <w:trPr>
          <w:gridAfter w:val="2"/>
          <w:wAfter w:w="34" w:type="dxa"/>
        </w:trPr>
        <w:tc>
          <w:tcPr>
            <w:tcW w:w="534" w:type="dxa"/>
            <w:shd w:val="clear" w:color="auto" w:fill="auto"/>
          </w:tcPr>
          <w:p w:rsidR="000A3686" w:rsidRPr="0045234A" w:rsidRDefault="000A3686" w:rsidP="000A3686">
            <w:pPr>
              <w:jc w:val="center"/>
            </w:pPr>
            <w:r w:rsidRPr="0045234A">
              <w:lastRenderedPageBreak/>
              <w:t>1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0A3686" w:rsidRPr="0045234A" w:rsidRDefault="000A3686" w:rsidP="000A3686">
            <w:pPr>
              <w:jc w:val="center"/>
            </w:pPr>
            <w:r w:rsidRPr="0045234A">
              <w:t>2</w:t>
            </w:r>
          </w:p>
        </w:tc>
        <w:tc>
          <w:tcPr>
            <w:tcW w:w="709" w:type="dxa"/>
            <w:shd w:val="clear" w:color="auto" w:fill="auto"/>
          </w:tcPr>
          <w:p w:rsidR="000A3686" w:rsidRPr="0045234A" w:rsidRDefault="000A3686" w:rsidP="000A3686">
            <w:pPr>
              <w:jc w:val="center"/>
            </w:pPr>
            <w:r w:rsidRPr="0045234A">
              <w:t>3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A3686" w:rsidRPr="0045234A" w:rsidRDefault="000A3686" w:rsidP="000A3686">
            <w:pPr>
              <w:jc w:val="center"/>
            </w:pPr>
            <w:r w:rsidRPr="0045234A">
              <w:t>4</w:t>
            </w:r>
          </w:p>
        </w:tc>
        <w:tc>
          <w:tcPr>
            <w:tcW w:w="850" w:type="dxa"/>
            <w:shd w:val="clear" w:color="auto" w:fill="auto"/>
          </w:tcPr>
          <w:p w:rsidR="000A3686" w:rsidRPr="0045234A" w:rsidRDefault="000A3686" w:rsidP="000A3686">
            <w:pPr>
              <w:jc w:val="center"/>
            </w:pPr>
            <w:r w:rsidRPr="0045234A">
              <w:t>5</w:t>
            </w:r>
          </w:p>
        </w:tc>
        <w:tc>
          <w:tcPr>
            <w:tcW w:w="850" w:type="dxa"/>
            <w:shd w:val="clear" w:color="auto" w:fill="auto"/>
          </w:tcPr>
          <w:p w:rsidR="000A3686" w:rsidRPr="0045234A" w:rsidRDefault="000A3686" w:rsidP="000A3686">
            <w:pPr>
              <w:jc w:val="center"/>
            </w:pPr>
            <w:r w:rsidRPr="0045234A">
              <w:t>6</w:t>
            </w:r>
          </w:p>
        </w:tc>
        <w:tc>
          <w:tcPr>
            <w:tcW w:w="851" w:type="dxa"/>
            <w:shd w:val="clear" w:color="auto" w:fill="auto"/>
          </w:tcPr>
          <w:p w:rsidR="000A3686" w:rsidRPr="0045234A" w:rsidRDefault="000A3686" w:rsidP="000A3686">
            <w:pPr>
              <w:jc w:val="center"/>
            </w:pPr>
            <w:r w:rsidRPr="0045234A">
              <w:t>7</w:t>
            </w:r>
          </w:p>
        </w:tc>
        <w:tc>
          <w:tcPr>
            <w:tcW w:w="708" w:type="dxa"/>
            <w:shd w:val="clear" w:color="auto" w:fill="auto"/>
          </w:tcPr>
          <w:p w:rsidR="000A3686" w:rsidRPr="0045234A" w:rsidRDefault="000A3686" w:rsidP="000A3686">
            <w:pPr>
              <w:jc w:val="center"/>
            </w:pPr>
            <w:r w:rsidRPr="0045234A">
              <w:t>8</w:t>
            </w:r>
          </w:p>
        </w:tc>
        <w:tc>
          <w:tcPr>
            <w:tcW w:w="992" w:type="dxa"/>
            <w:shd w:val="clear" w:color="auto" w:fill="auto"/>
          </w:tcPr>
          <w:p w:rsidR="000A3686" w:rsidRPr="0045234A" w:rsidRDefault="000A3686" w:rsidP="000A3686">
            <w:pPr>
              <w:jc w:val="center"/>
            </w:pPr>
            <w:r w:rsidRPr="0045234A">
              <w:t>9</w:t>
            </w:r>
          </w:p>
        </w:tc>
        <w:tc>
          <w:tcPr>
            <w:tcW w:w="710" w:type="dxa"/>
          </w:tcPr>
          <w:p w:rsidR="000A3686" w:rsidRPr="0045234A" w:rsidRDefault="000A3686" w:rsidP="000A3686">
            <w:pPr>
              <w:jc w:val="center"/>
            </w:pPr>
            <w:r w:rsidRPr="0045234A">
              <w:t>10</w:t>
            </w:r>
          </w:p>
        </w:tc>
        <w:tc>
          <w:tcPr>
            <w:tcW w:w="710" w:type="dxa"/>
          </w:tcPr>
          <w:p w:rsidR="000A3686" w:rsidRDefault="000A3686" w:rsidP="000A3686">
            <w:pPr>
              <w:jc w:val="center"/>
            </w:pPr>
            <w:r w:rsidRPr="0045234A">
              <w:t>11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B063F2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4.8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B063F2" w:rsidRDefault="001D6372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электрической энергии в системах уличного освещения (на 1 кв. метр освещаемой площади с уровнем освещенности, соответствующим установленным нормативам)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F24C68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кВт</w:t>
            </w:r>
            <w:r>
              <w:rPr>
                <w:rFonts w:ascii="Times New Roman" w:hAnsi="Times New Roman"/>
                <w:sz w:val="20"/>
                <w:szCs w:val="20"/>
              </w:rPr>
              <w:t>*</w:t>
            </w:r>
            <w:r w:rsidRPr="00B063F2">
              <w:rPr>
                <w:rFonts w:ascii="Times New Roman" w:hAnsi="Times New Roman"/>
                <w:sz w:val="20"/>
                <w:szCs w:val="20"/>
              </w:rPr>
              <w:t>ч/м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7A4C66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7A4C66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7A4C66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7A4C66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7A4C66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7A4C66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0,25</w:t>
            </w:r>
          </w:p>
        </w:tc>
        <w:tc>
          <w:tcPr>
            <w:tcW w:w="710" w:type="dxa"/>
          </w:tcPr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7A4C66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0,24</w:t>
            </w:r>
          </w:p>
        </w:tc>
        <w:tc>
          <w:tcPr>
            <w:tcW w:w="710" w:type="dxa"/>
          </w:tcPr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515AF" w:rsidRDefault="006515AF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515AF" w:rsidRDefault="006515AF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515AF" w:rsidRDefault="006515AF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515AF" w:rsidRDefault="006515AF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</w:tr>
      <w:tr w:rsidR="001D6372" w:rsidRPr="006F3A5F" w:rsidTr="000A3686">
        <w:tc>
          <w:tcPr>
            <w:tcW w:w="562" w:type="dxa"/>
            <w:gridSpan w:val="2"/>
          </w:tcPr>
          <w:p w:rsidR="001D6372" w:rsidRPr="009F79A6" w:rsidRDefault="001D6372" w:rsidP="00CB221E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17" w:type="dxa"/>
            <w:gridSpan w:val="13"/>
            <w:shd w:val="clear" w:color="auto" w:fill="auto"/>
          </w:tcPr>
          <w:p w:rsidR="001D6372" w:rsidRDefault="001D6372" w:rsidP="00CB221E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F79A6">
              <w:rPr>
                <w:b/>
                <w:sz w:val="20"/>
                <w:szCs w:val="20"/>
              </w:rPr>
              <w:t>5. Целевые показатели в области энергосбережения и повышения энергетической эффективности в транспортном комплексе</w:t>
            </w:r>
          </w:p>
          <w:p w:rsidR="001D6372" w:rsidRPr="009F79A6" w:rsidRDefault="001D6372" w:rsidP="00CB221E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7F3F5A" w:rsidRDefault="001D6372" w:rsidP="000D3837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F5A">
              <w:rPr>
                <w:rFonts w:ascii="Times New Roman" w:hAnsi="Times New Roman"/>
                <w:sz w:val="20"/>
                <w:szCs w:val="20"/>
              </w:rPr>
              <w:t>5.1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Default="001D6372" w:rsidP="000D3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</w:t>
            </w:r>
            <w:r w:rsidRPr="007F3F5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высокоэкономичных по использованию моторного топлива и электрической энергии (в том числе относящихся к объектам с высоким классом энергетической эффективности) транспортных средств, относящихся к общественному транспорту, регулирование тарифов на услуги по перевозке на котором осуществляется муниципальным образованием</w:t>
            </w:r>
          </w:p>
          <w:p w:rsidR="000A3686" w:rsidRPr="007F3F5A" w:rsidRDefault="000A3686" w:rsidP="000D3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7F3F5A" w:rsidRDefault="001D6372" w:rsidP="000D3837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  <w:r w:rsidRPr="007F3F5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712DB1" w:rsidRDefault="001D6372" w:rsidP="000D383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712DB1" w:rsidRDefault="001D6372" w:rsidP="000D383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712DB1" w:rsidRDefault="001D6372" w:rsidP="000D383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712DB1" w:rsidRDefault="001D6372" w:rsidP="000D383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712DB1" w:rsidRDefault="001D6372" w:rsidP="000D383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712DB1" w:rsidRDefault="001D6372" w:rsidP="000D383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0" w:type="dxa"/>
            <w:vAlign w:val="center"/>
          </w:tcPr>
          <w:p w:rsidR="001D6372" w:rsidRPr="00712DB1" w:rsidRDefault="001D6372" w:rsidP="000D383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:rsidR="004F5162" w:rsidRDefault="004F5162" w:rsidP="000D3837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F5162" w:rsidRDefault="004F5162" w:rsidP="000D3837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F5162" w:rsidRDefault="004F5162" w:rsidP="000D3837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F5162" w:rsidRDefault="004F5162" w:rsidP="000D3837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1549A" w:rsidRDefault="00E1549A" w:rsidP="000D383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7F3F5A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F5A">
              <w:rPr>
                <w:rFonts w:ascii="Times New Roman" w:hAnsi="Times New Roman"/>
                <w:sz w:val="20"/>
                <w:szCs w:val="20"/>
              </w:rPr>
              <w:t>5.2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Default="001D6372" w:rsidP="00DE0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Количество транспортных средств, используемых органами местного самоуправления, муниципальными учреждениями, муниципальными унитарными предприятиями</w:t>
            </w:r>
            <w:r w:rsidRPr="007F3F5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смесями, сжиженным углеводородным газом, используемыми в качестве моторного топлива</w:t>
            </w:r>
          </w:p>
          <w:p w:rsidR="000A3686" w:rsidRPr="007F3F5A" w:rsidRDefault="000A3686" w:rsidP="00DE0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5676C0" w:rsidRDefault="001D6372" w:rsidP="009A54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</w:t>
            </w:r>
            <w:r w:rsidRPr="005676C0">
              <w:rPr>
                <w:rFonts w:ascii="Times New Roman" w:hAnsi="Times New Roman"/>
                <w:sz w:val="20"/>
                <w:szCs w:val="20"/>
              </w:rPr>
              <w:t>т.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F013E9" w:rsidRDefault="001D6372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F013E9" w:rsidRDefault="00DF6935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F013E9" w:rsidRDefault="00DF6935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F013E9" w:rsidRDefault="00DF6935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F013E9" w:rsidRDefault="001D6372" w:rsidP="00DF69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DF693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F013E9" w:rsidRDefault="001D6372" w:rsidP="00DF69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DF693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10" w:type="dxa"/>
            <w:vAlign w:val="center"/>
          </w:tcPr>
          <w:p w:rsidR="001D6372" w:rsidRPr="00F013E9" w:rsidRDefault="001D6372" w:rsidP="00EA46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10" w:type="dxa"/>
          </w:tcPr>
          <w:p w:rsidR="001D6372" w:rsidRDefault="001D6372" w:rsidP="00EA46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EA46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EA46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EA46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EA46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EA46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EA46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EA46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EA46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EA46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EA46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EA46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F5162" w:rsidRDefault="004F5162" w:rsidP="00EA46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EA46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0A3686" w:rsidRPr="006F3A5F" w:rsidTr="00770C79">
        <w:trPr>
          <w:gridAfter w:val="2"/>
          <w:wAfter w:w="34" w:type="dxa"/>
        </w:trPr>
        <w:tc>
          <w:tcPr>
            <w:tcW w:w="534" w:type="dxa"/>
            <w:shd w:val="clear" w:color="auto" w:fill="auto"/>
          </w:tcPr>
          <w:p w:rsidR="000A3686" w:rsidRPr="001634E1" w:rsidRDefault="000A3686" w:rsidP="000A3686">
            <w:pPr>
              <w:jc w:val="center"/>
            </w:pPr>
            <w:r w:rsidRPr="001634E1">
              <w:lastRenderedPageBreak/>
              <w:t>1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0A3686" w:rsidRPr="001634E1" w:rsidRDefault="000A3686" w:rsidP="000A3686">
            <w:pPr>
              <w:jc w:val="center"/>
            </w:pPr>
            <w:r w:rsidRPr="001634E1">
              <w:t>2</w:t>
            </w:r>
          </w:p>
        </w:tc>
        <w:tc>
          <w:tcPr>
            <w:tcW w:w="709" w:type="dxa"/>
            <w:shd w:val="clear" w:color="auto" w:fill="auto"/>
          </w:tcPr>
          <w:p w:rsidR="000A3686" w:rsidRPr="001634E1" w:rsidRDefault="000A3686" w:rsidP="000A3686">
            <w:pPr>
              <w:jc w:val="center"/>
            </w:pPr>
            <w:r w:rsidRPr="001634E1">
              <w:t>3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A3686" w:rsidRPr="001634E1" w:rsidRDefault="000A3686" w:rsidP="000A3686">
            <w:pPr>
              <w:jc w:val="center"/>
            </w:pPr>
            <w:r w:rsidRPr="001634E1">
              <w:t>4</w:t>
            </w:r>
          </w:p>
        </w:tc>
        <w:tc>
          <w:tcPr>
            <w:tcW w:w="850" w:type="dxa"/>
            <w:shd w:val="clear" w:color="auto" w:fill="auto"/>
          </w:tcPr>
          <w:p w:rsidR="000A3686" w:rsidRPr="001634E1" w:rsidRDefault="000A3686" w:rsidP="000A3686">
            <w:pPr>
              <w:jc w:val="center"/>
            </w:pPr>
            <w:r w:rsidRPr="001634E1">
              <w:t>5</w:t>
            </w:r>
          </w:p>
        </w:tc>
        <w:tc>
          <w:tcPr>
            <w:tcW w:w="850" w:type="dxa"/>
            <w:shd w:val="clear" w:color="auto" w:fill="auto"/>
          </w:tcPr>
          <w:p w:rsidR="000A3686" w:rsidRPr="001634E1" w:rsidRDefault="000A3686" w:rsidP="000A3686">
            <w:pPr>
              <w:jc w:val="center"/>
            </w:pPr>
            <w:r w:rsidRPr="001634E1">
              <w:t>6</w:t>
            </w:r>
          </w:p>
        </w:tc>
        <w:tc>
          <w:tcPr>
            <w:tcW w:w="851" w:type="dxa"/>
            <w:shd w:val="clear" w:color="auto" w:fill="auto"/>
          </w:tcPr>
          <w:p w:rsidR="000A3686" w:rsidRPr="001634E1" w:rsidRDefault="000A3686" w:rsidP="000A3686">
            <w:pPr>
              <w:jc w:val="center"/>
            </w:pPr>
            <w:r w:rsidRPr="001634E1">
              <w:t>7</w:t>
            </w:r>
          </w:p>
        </w:tc>
        <w:tc>
          <w:tcPr>
            <w:tcW w:w="708" w:type="dxa"/>
            <w:shd w:val="clear" w:color="auto" w:fill="auto"/>
          </w:tcPr>
          <w:p w:rsidR="000A3686" w:rsidRPr="001634E1" w:rsidRDefault="000A3686" w:rsidP="000A3686">
            <w:pPr>
              <w:jc w:val="center"/>
            </w:pPr>
            <w:r w:rsidRPr="001634E1">
              <w:t>8</w:t>
            </w:r>
          </w:p>
        </w:tc>
        <w:tc>
          <w:tcPr>
            <w:tcW w:w="992" w:type="dxa"/>
            <w:shd w:val="clear" w:color="auto" w:fill="auto"/>
          </w:tcPr>
          <w:p w:rsidR="000A3686" w:rsidRPr="001634E1" w:rsidRDefault="000A3686" w:rsidP="000A3686">
            <w:pPr>
              <w:jc w:val="center"/>
            </w:pPr>
            <w:r w:rsidRPr="001634E1">
              <w:t>9</w:t>
            </w:r>
          </w:p>
        </w:tc>
        <w:tc>
          <w:tcPr>
            <w:tcW w:w="710" w:type="dxa"/>
          </w:tcPr>
          <w:p w:rsidR="000A3686" w:rsidRPr="001634E1" w:rsidRDefault="000A3686" w:rsidP="000A3686">
            <w:pPr>
              <w:jc w:val="center"/>
            </w:pPr>
            <w:r w:rsidRPr="001634E1">
              <w:t>10</w:t>
            </w:r>
          </w:p>
        </w:tc>
        <w:tc>
          <w:tcPr>
            <w:tcW w:w="710" w:type="dxa"/>
          </w:tcPr>
          <w:p w:rsidR="000A3686" w:rsidRDefault="000A3686" w:rsidP="000A3686">
            <w:pPr>
              <w:jc w:val="center"/>
            </w:pPr>
            <w:r w:rsidRPr="001634E1">
              <w:t>11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</w:tcPr>
          <w:p w:rsidR="001D6372" w:rsidRPr="005513AB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  <w:r w:rsidRPr="005513AB">
              <w:rPr>
                <w:rFonts w:ascii="Times New Roman" w:hAnsi="Times New Roman"/>
                <w:sz w:val="20"/>
                <w:szCs w:val="20"/>
              </w:rPr>
              <w:t>5.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5513AB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  <w:r w:rsidRPr="005513AB">
              <w:rPr>
                <w:rFonts w:ascii="Times New Roman" w:hAnsi="Times New Roman"/>
                <w:sz w:val="20"/>
                <w:szCs w:val="20"/>
              </w:rPr>
              <w:t>Доля транспортных средств, используемых органами местного самоуправления, муниципальными учреждениями, муниципальными унитарными предприятиями,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 и сжиженным углеводородным газом, используемыми в качестве моторного топлива</w:t>
            </w:r>
          </w:p>
        </w:tc>
        <w:tc>
          <w:tcPr>
            <w:tcW w:w="709" w:type="dxa"/>
            <w:shd w:val="clear" w:color="auto" w:fill="auto"/>
          </w:tcPr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5513AB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  <w:r w:rsidRPr="005513A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5513AB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  <w:r w:rsidRPr="005513A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5513AB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  <w:r w:rsidRPr="005513A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5513AB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14,4</w:t>
            </w:r>
          </w:p>
        </w:tc>
        <w:tc>
          <w:tcPr>
            <w:tcW w:w="851" w:type="dxa"/>
            <w:shd w:val="clear" w:color="auto" w:fill="auto"/>
          </w:tcPr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5513AB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  <w:r w:rsidRPr="005513AB">
              <w:rPr>
                <w:rFonts w:ascii="Times New Roman" w:hAnsi="Times New Roman"/>
                <w:sz w:val="20"/>
                <w:szCs w:val="20"/>
              </w:rPr>
              <w:t>14,4</w:t>
            </w:r>
          </w:p>
        </w:tc>
        <w:tc>
          <w:tcPr>
            <w:tcW w:w="708" w:type="dxa"/>
            <w:shd w:val="clear" w:color="auto" w:fill="auto"/>
          </w:tcPr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5513AB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  <w:r w:rsidRPr="005513AB">
              <w:rPr>
                <w:rFonts w:ascii="Times New Roman" w:hAnsi="Times New Roman"/>
                <w:sz w:val="20"/>
                <w:szCs w:val="20"/>
              </w:rPr>
              <w:t>16,4</w:t>
            </w:r>
          </w:p>
        </w:tc>
        <w:tc>
          <w:tcPr>
            <w:tcW w:w="992" w:type="dxa"/>
            <w:shd w:val="clear" w:color="auto" w:fill="auto"/>
          </w:tcPr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EA4663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  <w:r w:rsidRPr="00EA4663">
              <w:rPr>
                <w:rFonts w:ascii="Times New Roman" w:hAnsi="Times New Roman"/>
                <w:sz w:val="20"/>
                <w:szCs w:val="20"/>
              </w:rPr>
              <w:t>18,4</w:t>
            </w:r>
          </w:p>
        </w:tc>
        <w:tc>
          <w:tcPr>
            <w:tcW w:w="710" w:type="dxa"/>
          </w:tcPr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EA4663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  <w:r w:rsidRPr="00EA4663">
              <w:rPr>
                <w:rFonts w:ascii="Times New Roman" w:hAnsi="Times New Roman"/>
                <w:sz w:val="20"/>
                <w:szCs w:val="20"/>
              </w:rPr>
              <w:t>18,4</w:t>
            </w:r>
          </w:p>
        </w:tc>
        <w:tc>
          <w:tcPr>
            <w:tcW w:w="710" w:type="dxa"/>
          </w:tcPr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5513A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18,5</w:t>
            </w:r>
          </w:p>
          <w:p w:rsidR="005450CB" w:rsidRDefault="005450CB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7F3F5A" w:rsidRDefault="001D6372" w:rsidP="005513A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F5A">
              <w:rPr>
                <w:rFonts w:ascii="Times New Roman" w:hAnsi="Times New Roman"/>
                <w:sz w:val="20"/>
                <w:szCs w:val="20"/>
              </w:rPr>
              <w:t>5.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Default="001D6372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</w:t>
            </w:r>
            <w:r w:rsidRPr="007F3F5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транспортных средств, использующих природный газ, газовые смеси, сжиженный углеводородный газ в качестве моторного топлива, регулирование тарифов на услуги по перевозке на которых осуществляется муниципальным образованием;</w:t>
            </w:r>
          </w:p>
          <w:p w:rsidR="000A3686" w:rsidRPr="007F3F5A" w:rsidRDefault="000A3686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D6372" w:rsidRDefault="001D6372" w:rsidP="009A5455">
            <w:pPr>
              <w:jc w:val="center"/>
            </w:pPr>
            <w:r w:rsidRPr="00C74A1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577CD6" w:rsidRDefault="001D63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7CD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577CD6" w:rsidRDefault="001D63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7CD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577CD6" w:rsidRDefault="001D63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7CD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577CD6" w:rsidRDefault="001D63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577CD6" w:rsidRDefault="001D63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577CD6" w:rsidRDefault="001D63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:rsidR="001D6372" w:rsidRDefault="001D6372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F5162" w:rsidRDefault="004F5162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577CD6" w:rsidRDefault="001D6372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:rsidR="001D6372" w:rsidRDefault="001D6372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F5162" w:rsidRDefault="004F5162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4F5162" w:rsidRDefault="004F5162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7F3F5A" w:rsidRDefault="001D6372" w:rsidP="005513A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F5A">
              <w:rPr>
                <w:rFonts w:ascii="Times New Roman" w:hAnsi="Times New Roman"/>
                <w:sz w:val="20"/>
                <w:szCs w:val="20"/>
              </w:rPr>
              <w:t>5.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Default="001D6372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</w:t>
            </w:r>
            <w:r w:rsidRPr="007F3F5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транспортных средств с автономным источником электрического питания, относящихся к общественному транспорту, регулирование тарифов на услуги по перевозке на которых осуществляется муниципальным образованием;</w:t>
            </w:r>
          </w:p>
          <w:p w:rsidR="000A3686" w:rsidRDefault="000A3686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:rsidR="000A3686" w:rsidRPr="007F3F5A" w:rsidRDefault="000A3686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D6372" w:rsidRDefault="001D6372" w:rsidP="009A5455">
            <w:pPr>
              <w:jc w:val="center"/>
            </w:pPr>
            <w:r w:rsidRPr="00C74A1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A85B8A" w:rsidRDefault="001D6372" w:rsidP="00A85B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B8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A85B8A" w:rsidRDefault="001D6372" w:rsidP="00A85B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A85B8A" w:rsidRDefault="001D6372" w:rsidP="00A85B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A85B8A" w:rsidRDefault="001D6372" w:rsidP="00A85B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A85B8A" w:rsidRDefault="001D6372" w:rsidP="00A85B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A85B8A" w:rsidRDefault="001D6372" w:rsidP="00A85B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:rsidR="001D6372" w:rsidRDefault="001D6372" w:rsidP="00A85B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A85B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F5162" w:rsidRDefault="004F5162" w:rsidP="00A85B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A85B8A" w:rsidRDefault="001D6372" w:rsidP="00A85B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:rsidR="001D6372" w:rsidRDefault="001D6372" w:rsidP="00A85B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A85B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F5162" w:rsidRDefault="004F5162" w:rsidP="00A85B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A85B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A3686" w:rsidRPr="006F3A5F" w:rsidTr="00E6403D">
        <w:trPr>
          <w:gridAfter w:val="2"/>
          <w:wAfter w:w="34" w:type="dxa"/>
        </w:trPr>
        <w:tc>
          <w:tcPr>
            <w:tcW w:w="534" w:type="dxa"/>
            <w:shd w:val="clear" w:color="auto" w:fill="auto"/>
          </w:tcPr>
          <w:p w:rsidR="000A3686" w:rsidRPr="00614C21" w:rsidRDefault="000A3686" w:rsidP="000A3686">
            <w:pPr>
              <w:jc w:val="center"/>
            </w:pPr>
            <w:r w:rsidRPr="00614C21">
              <w:lastRenderedPageBreak/>
              <w:t>1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0A3686" w:rsidRPr="00614C21" w:rsidRDefault="000A3686" w:rsidP="000A3686">
            <w:pPr>
              <w:jc w:val="center"/>
            </w:pPr>
            <w:r w:rsidRPr="00614C21">
              <w:t>2</w:t>
            </w:r>
          </w:p>
        </w:tc>
        <w:tc>
          <w:tcPr>
            <w:tcW w:w="709" w:type="dxa"/>
            <w:shd w:val="clear" w:color="auto" w:fill="auto"/>
          </w:tcPr>
          <w:p w:rsidR="000A3686" w:rsidRPr="00614C21" w:rsidRDefault="000A3686" w:rsidP="000A3686">
            <w:pPr>
              <w:jc w:val="center"/>
            </w:pPr>
            <w:r w:rsidRPr="00614C21">
              <w:t>3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A3686" w:rsidRPr="00614C21" w:rsidRDefault="000A3686" w:rsidP="000A3686">
            <w:pPr>
              <w:jc w:val="center"/>
            </w:pPr>
            <w:r w:rsidRPr="00614C21">
              <w:t>4</w:t>
            </w:r>
          </w:p>
        </w:tc>
        <w:tc>
          <w:tcPr>
            <w:tcW w:w="850" w:type="dxa"/>
            <w:shd w:val="clear" w:color="auto" w:fill="auto"/>
          </w:tcPr>
          <w:p w:rsidR="000A3686" w:rsidRPr="00614C21" w:rsidRDefault="000A3686" w:rsidP="000A3686">
            <w:pPr>
              <w:jc w:val="center"/>
            </w:pPr>
            <w:r w:rsidRPr="00614C21">
              <w:t>5</w:t>
            </w:r>
          </w:p>
        </w:tc>
        <w:tc>
          <w:tcPr>
            <w:tcW w:w="850" w:type="dxa"/>
            <w:shd w:val="clear" w:color="auto" w:fill="auto"/>
          </w:tcPr>
          <w:p w:rsidR="000A3686" w:rsidRPr="00614C21" w:rsidRDefault="000A3686" w:rsidP="000A3686">
            <w:pPr>
              <w:jc w:val="center"/>
            </w:pPr>
            <w:r w:rsidRPr="00614C21">
              <w:t>6</w:t>
            </w:r>
          </w:p>
        </w:tc>
        <w:tc>
          <w:tcPr>
            <w:tcW w:w="851" w:type="dxa"/>
            <w:shd w:val="clear" w:color="auto" w:fill="auto"/>
          </w:tcPr>
          <w:p w:rsidR="000A3686" w:rsidRPr="00614C21" w:rsidRDefault="000A3686" w:rsidP="000A3686">
            <w:pPr>
              <w:jc w:val="center"/>
            </w:pPr>
            <w:r w:rsidRPr="00614C21">
              <w:t>7</w:t>
            </w:r>
          </w:p>
        </w:tc>
        <w:tc>
          <w:tcPr>
            <w:tcW w:w="708" w:type="dxa"/>
            <w:shd w:val="clear" w:color="auto" w:fill="auto"/>
          </w:tcPr>
          <w:p w:rsidR="000A3686" w:rsidRPr="00614C21" w:rsidRDefault="000A3686" w:rsidP="000A3686">
            <w:pPr>
              <w:jc w:val="center"/>
            </w:pPr>
            <w:r w:rsidRPr="00614C21">
              <w:t>8</w:t>
            </w:r>
          </w:p>
        </w:tc>
        <w:tc>
          <w:tcPr>
            <w:tcW w:w="992" w:type="dxa"/>
            <w:shd w:val="clear" w:color="auto" w:fill="auto"/>
          </w:tcPr>
          <w:p w:rsidR="000A3686" w:rsidRPr="00614C21" w:rsidRDefault="000A3686" w:rsidP="000A3686">
            <w:pPr>
              <w:jc w:val="center"/>
            </w:pPr>
            <w:r w:rsidRPr="00614C21">
              <w:t>9</w:t>
            </w:r>
          </w:p>
        </w:tc>
        <w:tc>
          <w:tcPr>
            <w:tcW w:w="710" w:type="dxa"/>
          </w:tcPr>
          <w:p w:rsidR="000A3686" w:rsidRPr="00614C21" w:rsidRDefault="000A3686" w:rsidP="000A3686">
            <w:pPr>
              <w:jc w:val="center"/>
            </w:pPr>
            <w:r w:rsidRPr="00614C21">
              <w:t>10</w:t>
            </w:r>
          </w:p>
        </w:tc>
        <w:tc>
          <w:tcPr>
            <w:tcW w:w="710" w:type="dxa"/>
          </w:tcPr>
          <w:p w:rsidR="000A3686" w:rsidRDefault="000A3686" w:rsidP="000A3686">
            <w:pPr>
              <w:jc w:val="center"/>
            </w:pPr>
            <w:r w:rsidRPr="00614C21">
              <w:t>11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7F3F5A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F5A">
              <w:rPr>
                <w:rFonts w:ascii="Times New Roman" w:hAnsi="Times New Roman"/>
                <w:sz w:val="20"/>
                <w:szCs w:val="20"/>
              </w:rPr>
              <w:t>5.6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7F3F5A" w:rsidRDefault="001D6372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</w:t>
            </w:r>
            <w:r w:rsidRPr="007F3F5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транспортных средств с автономным источником электрического питания, используемых органами местного самоуправления, муниципальными учреждениями и муниципальными унитарными предприятиями.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Default="001D6372" w:rsidP="009A5455">
            <w:pPr>
              <w:jc w:val="center"/>
            </w:pPr>
            <w:r w:rsidRPr="00C74A1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F013E9" w:rsidRDefault="001D6372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13E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F013E9" w:rsidRDefault="001D6372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13E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F013E9" w:rsidRDefault="001D6372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13E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F013E9" w:rsidRDefault="001D6372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13E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F013E9" w:rsidRDefault="001D6372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13E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F013E9" w:rsidRDefault="001D6372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13E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:rsidR="001D6372" w:rsidRDefault="001D6372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F013E9" w:rsidRDefault="001D6372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:rsidR="001D6372" w:rsidRDefault="001D6372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7F3F5A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F5A">
              <w:rPr>
                <w:rFonts w:ascii="Times New Roman" w:hAnsi="Times New Roman"/>
                <w:sz w:val="20"/>
                <w:szCs w:val="20"/>
              </w:rPr>
              <w:t>5.7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7F3F5A" w:rsidRDefault="001D6372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</w:t>
            </w:r>
            <w:r w:rsidRPr="007F3F5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транспортных средств, использующих природный газ, газовые смеси, сжиженный углеводородный газ в качестве моторного топлива, зарегистрированных на территории муниципального образования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Default="001D6372" w:rsidP="009A5455">
            <w:pPr>
              <w:jc w:val="center"/>
            </w:pPr>
            <w:r w:rsidRPr="00C74A1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C07BC4" w:rsidRDefault="001D63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C07BC4" w:rsidRDefault="001D63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C07BC4" w:rsidRDefault="001D63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C07BC4" w:rsidRDefault="001D63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C07BC4" w:rsidRDefault="001D63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C07BC4" w:rsidRDefault="001D63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:rsidR="001D6372" w:rsidRDefault="001D6372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90F94" w:rsidRDefault="00890F94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90F94" w:rsidRDefault="00890F94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90F94" w:rsidRDefault="00890F94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C07BC4" w:rsidRDefault="001D6372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:rsidR="001D6372" w:rsidRDefault="001D6372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90F94" w:rsidRDefault="00890F94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90F94" w:rsidRDefault="00890F94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90F94" w:rsidRDefault="00890F94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7F3F5A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F5A">
              <w:rPr>
                <w:rFonts w:ascii="Times New Roman" w:hAnsi="Times New Roman"/>
                <w:sz w:val="20"/>
                <w:szCs w:val="20"/>
              </w:rPr>
              <w:t>5.8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7F3F5A" w:rsidRDefault="001D6372" w:rsidP="003A7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Доля </w:t>
            </w:r>
            <w:r w:rsidRPr="007F3F5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электромобилей легковых с автономным источником электрического питания, зарегистрированных на территории </w:t>
            </w:r>
            <w:r w:rsidR="003A7435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Default="001D6372" w:rsidP="009A5455">
            <w:pPr>
              <w:jc w:val="center"/>
            </w:pPr>
            <w:r w:rsidRPr="00C74A1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C07BC4" w:rsidRDefault="001D63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7BC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C07BC4" w:rsidRDefault="001D63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7BC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C07BC4" w:rsidRDefault="001D63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C07BC4" w:rsidRDefault="001D63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C07BC4" w:rsidRDefault="001D63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C07BC4" w:rsidRDefault="001D63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:rsidR="001D6372" w:rsidRDefault="001D63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C07BC4" w:rsidRDefault="001D63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:rsidR="001D6372" w:rsidRDefault="001D63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5450CB" w:rsidRDefault="005450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B5D2E" w:rsidRDefault="001B5D2E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1B5D2E" w:rsidRDefault="001B5D2E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26599" w:rsidRDefault="00E26599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26599" w:rsidRDefault="00E26599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26599" w:rsidRDefault="00E26599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26599" w:rsidRDefault="00E26599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26599" w:rsidRDefault="00E26599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26599" w:rsidRDefault="00E26599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26599" w:rsidRDefault="00E26599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26599" w:rsidRDefault="00E26599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26599" w:rsidRDefault="00E26599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26599" w:rsidRDefault="00E26599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26599" w:rsidRDefault="00E26599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26599" w:rsidRDefault="00E26599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26599" w:rsidRDefault="00E26599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26599" w:rsidRDefault="00E26599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26599" w:rsidRDefault="00E26599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26599" w:rsidRDefault="00E26599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26599" w:rsidRDefault="00E26599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26599" w:rsidRDefault="00E26599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26599" w:rsidRDefault="00E26599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26599" w:rsidRDefault="00E26599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F1537A" w:rsidRPr="0085446E" w:rsidRDefault="00F1537A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85446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lastRenderedPageBreak/>
        <w:t>6. Об</w:t>
      </w:r>
      <w:r w:rsidR="000821B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основание ресурсного обеспечения подпрограммы</w:t>
      </w:r>
    </w:p>
    <w:p w:rsidR="00E54C27" w:rsidRPr="0085446E" w:rsidRDefault="00E54C27" w:rsidP="00F153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1537A" w:rsidRDefault="007125FF" w:rsidP="00F153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период 20</w:t>
      </w:r>
      <w:bookmarkStart w:id="0" w:name="_GoBack"/>
      <w:bookmarkEnd w:id="0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15</w:t>
      </w:r>
      <w:r w:rsidR="00F1537A" w:rsidRPr="00F1537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202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F1537A" w:rsidRPr="00F1537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годов общий объем финансирования Программы </w:t>
      </w:r>
      <w:r w:rsidR="00F1537A" w:rsidRPr="00F1537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«</w:t>
      </w:r>
      <w:r w:rsidR="00F1537A" w:rsidRPr="00F1537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Энергосбережение и повышение энергетической эффективности на период 201</w:t>
      </w:r>
      <w:r w:rsidR="00F8047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5</w:t>
      </w:r>
      <w:r w:rsidR="00F1537A" w:rsidRPr="00F1537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</w:t>
      </w:r>
      <w:r w:rsidR="00F1537A" w:rsidRPr="00F1537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годов»</w:t>
      </w:r>
      <w:r w:rsidR="00F1537A" w:rsidRPr="00F1537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 счет всех источников финансирования </w:t>
      </w:r>
      <w:proofErr w:type="gramStart"/>
      <w:r w:rsidR="00F1537A" w:rsidRPr="00F1537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составит  </w:t>
      </w:r>
      <w:r w:rsidR="00F804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proofErr w:type="gramEnd"/>
      <w:r w:rsidR="001332FD"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C936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</w:t>
      </w:r>
      <w:r w:rsidR="00246E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</w:t>
      </w:r>
      <w:r w:rsidR="00C936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</w:t>
      </w:r>
      <w:r w:rsidR="005341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317 </w:t>
      </w:r>
      <w:r w:rsidR="009D1BA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5341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24,74 </w:t>
      </w:r>
      <w:r w:rsidR="00F804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тыс.</w:t>
      </w:r>
      <w:r w:rsidR="00F1537A"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руб., в том числе: </w:t>
      </w:r>
    </w:p>
    <w:p w:rsidR="00F80474" w:rsidRDefault="00F80474" w:rsidP="00F153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за счет средств краевого бюджета – 1240,0 тыс.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руб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F80474" w:rsidRPr="00701A44" w:rsidRDefault="00F80474" w:rsidP="00F804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- за счет бюджета сельских (городских) поселений – </w:t>
      </w:r>
      <w:r w:rsidR="005341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4270,64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тыс.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руб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F1537A" w:rsidRPr="00701A44" w:rsidRDefault="00F1537A" w:rsidP="00F153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за счет средств бюджета</w:t>
      </w:r>
      <w:r w:rsidR="00F804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 Северский район</w:t>
      </w:r>
      <w:r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- </w:t>
      </w:r>
      <w:r w:rsidR="005341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9D1BA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="005341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27,0</w:t>
      </w:r>
      <w:r w:rsidR="00F804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тыс.</w:t>
      </w:r>
      <w:r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руб</w:t>
      </w:r>
      <w:proofErr w:type="spellEnd"/>
      <w:r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F1537A" w:rsidRDefault="00F1537A" w:rsidP="00F153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за счет средств внебюджетного источника </w:t>
      </w:r>
      <w:r w:rsidR="00F804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– </w:t>
      </w:r>
      <w:r w:rsidR="005341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310 387,1</w:t>
      </w:r>
      <w:r w:rsidR="00F804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тыс</w:t>
      </w:r>
      <w:r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руб.</w:t>
      </w:r>
      <w:r w:rsidRPr="00F1537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923CAB" w:rsidRDefault="00923CAB" w:rsidP="00F153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A3686" w:rsidRPr="00F1537A" w:rsidRDefault="000A3686" w:rsidP="00F153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1537A" w:rsidRDefault="00F1537A" w:rsidP="006272D4">
      <w:pPr>
        <w:autoSpaceDE w:val="0"/>
        <w:autoSpaceDN w:val="0"/>
        <w:adjustRightInd w:val="0"/>
        <w:spacing w:after="0" w:line="240" w:lineRule="auto"/>
        <w:ind w:left="6937" w:firstLine="9"/>
        <w:jc w:val="right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F1537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Таблица № 8</w:t>
      </w:r>
    </w:p>
    <w:p w:rsidR="00B838D3" w:rsidRDefault="00B838D3" w:rsidP="006272D4">
      <w:pPr>
        <w:autoSpaceDE w:val="0"/>
        <w:autoSpaceDN w:val="0"/>
        <w:adjustRightInd w:val="0"/>
        <w:spacing w:after="0" w:line="240" w:lineRule="auto"/>
        <w:ind w:left="6937" w:firstLine="9"/>
        <w:jc w:val="right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1545"/>
        <w:gridCol w:w="1487"/>
        <w:gridCol w:w="1549"/>
        <w:gridCol w:w="1522"/>
        <w:gridCol w:w="1830"/>
      </w:tblGrid>
      <w:tr w:rsidR="00F1537A" w:rsidRPr="00F1537A" w:rsidTr="00E74911">
        <w:tc>
          <w:tcPr>
            <w:tcW w:w="1618" w:type="dxa"/>
            <w:vMerge w:val="restart"/>
            <w:shd w:val="clear" w:color="auto" w:fill="auto"/>
            <w:vAlign w:val="center"/>
          </w:tcPr>
          <w:p w:rsidR="00F1537A" w:rsidRPr="00F1537A" w:rsidRDefault="00F1537A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F153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 реализации</w:t>
            </w:r>
          </w:p>
        </w:tc>
        <w:tc>
          <w:tcPr>
            <w:tcW w:w="8236" w:type="dxa"/>
            <w:gridSpan w:val="5"/>
            <w:shd w:val="clear" w:color="auto" w:fill="auto"/>
            <w:vAlign w:val="center"/>
          </w:tcPr>
          <w:p w:rsidR="00F1537A" w:rsidRPr="00F1537A" w:rsidRDefault="00F1537A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F153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 финансирования, тыс. рублей</w:t>
            </w:r>
          </w:p>
        </w:tc>
      </w:tr>
      <w:tr w:rsidR="00F1537A" w:rsidRPr="00F1537A" w:rsidTr="00E74911">
        <w:tc>
          <w:tcPr>
            <w:tcW w:w="1618" w:type="dxa"/>
            <w:vMerge/>
            <w:shd w:val="clear" w:color="auto" w:fill="auto"/>
          </w:tcPr>
          <w:p w:rsidR="00F1537A" w:rsidRPr="00F1537A" w:rsidRDefault="00F1537A" w:rsidP="00F1537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1570" w:type="dxa"/>
            <w:vMerge w:val="restart"/>
            <w:shd w:val="clear" w:color="auto" w:fill="auto"/>
            <w:vAlign w:val="center"/>
          </w:tcPr>
          <w:p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666" w:type="dxa"/>
            <w:gridSpan w:val="4"/>
            <w:shd w:val="clear" w:color="auto" w:fill="auto"/>
            <w:vAlign w:val="center"/>
          </w:tcPr>
          <w:p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Источник финансирования</w:t>
            </w:r>
          </w:p>
        </w:tc>
      </w:tr>
      <w:tr w:rsidR="000C3A0F" w:rsidRPr="00F1537A" w:rsidTr="00E74911">
        <w:tc>
          <w:tcPr>
            <w:tcW w:w="1618" w:type="dxa"/>
            <w:vMerge/>
            <w:shd w:val="clear" w:color="auto" w:fill="auto"/>
          </w:tcPr>
          <w:p w:rsidR="00F1537A" w:rsidRPr="00F1537A" w:rsidRDefault="00F1537A" w:rsidP="00F1537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1570" w:type="dxa"/>
            <w:vMerge/>
            <w:shd w:val="clear" w:color="auto" w:fill="auto"/>
            <w:vAlign w:val="center"/>
          </w:tcPr>
          <w:p w:rsidR="00F1537A" w:rsidRPr="00F1537A" w:rsidRDefault="00F1537A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1640" w:type="dxa"/>
            <w:shd w:val="clear" w:color="auto" w:fill="auto"/>
          </w:tcPr>
          <w:p w:rsidR="00F1537A" w:rsidRPr="00F1537A" w:rsidRDefault="000C3A0F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3A0F">
              <w:rPr>
                <w:rFonts w:ascii="Times New Roman" w:hAnsi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94" w:type="dxa"/>
            <w:shd w:val="clear" w:color="auto" w:fill="auto"/>
          </w:tcPr>
          <w:p w:rsidR="00F1537A" w:rsidRPr="00F1537A" w:rsidRDefault="000C3A0F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Бюджет сельских (городских) поселений</w:t>
            </w:r>
          </w:p>
        </w:tc>
        <w:tc>
          <w:tcPr>
            <w:tcW w:w="1602" w:type="dxa"/>
            <w:shd w:val="clear" w:color="auto" w:fill="auto"/>
          </w:tcPr>
          <w:p w:rsidR="00F1537A" w:rsidRDefault="000C3A0F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</w:t>
            </w:r>
            <w:r w:rsidR="00F1537A"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юджет </w:t>
            </w:r>
          </w:p>
          <w:p w:rsidR="000C3A0F" w:rsidRPr="00F1537A" w:rsidRDefault="000C3A0F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1830" w:type="dxa"/>
            <w:shd w:val="clear" w:color="auto" w:fill="auto"/>
          </w:tcPr>
          <w:p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Внебюджетный источник </w:t>
            </w:r>
          </w:p>
        </w:tc>
      </w:tr>
      <w:tr w:rsidR="000C3A0F" w:rsidRPr="00F1537A" w:rsidTr="00E74911">
        <w:tc>
          <w:tcPr>
            <w:tcW w:w="1618" w:type="dxa"/>
            <w:shd w:val="clear" w:color="auto" w:fill="auto"/>
          </w:tcPr>
          <w:p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570" w:type="dxa"/>
            <w:shd w:val="clear" w:color="auto" w:fill="auto"/>
          </w:tcPr>
          <w:p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640" w:type="dxa"/>
            <w:shd w:val="clear" w:color="auto" w:fill="auto"/>
          </w:tcPr>
          <w:p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1594" w:type="dxa"/>
            <w:shd w:val="clear" w:color="auto" w:fill="auto"/>
          </w:tcPr>
          <w:p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1602" w:type="dxa"/>
            <w:shd w:val="clear" w:color="auto" w:fill="auto"/>
          </w:tcPr>
          <w:p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1830" w:type="dxa"/>
            <w:shd w:val="clear" w:color="auto" w:fill="auto"/>
          </w:tcPr>
          <w:p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 </w:t>
            </w:r>
          </w:p>
        </w:tc>
      </w:tr>
      <w:tr w:rsidR="000C3A0F" w:rsidRPr="00F1537A" w:rsidTr="00E74911">
        <w:tc>
          <w:tcPr>
            <w:tcW w:w="1618" w:type="dxa"/>
            <w:shd w:val="clear" w:color="auto" w:fill="auto"/>
          </w:tcPr>
          <w:p w:rsidR="00F1537A" w:rsidRPr="00F1537A" w:rsidRDefault="00F1537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201</w:t>
            </w:r>
            <w:r w:rsidR="000C3A0F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570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5238,5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1240,0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266,0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3732,5</w:t>
            </w:r>
          </w:p>
        </w:tc>
      </w:tr>
      <w:tr w:rsidR="000C3A0F" w:rsidRPr="00F1537A" w:rsidTr="00E74911">
        <w:tc>
          <w:tcPr>
            <w:tcW w:w="1618" w:type="dxa"/>
            <w:shd w:val="clear" w:color="auto" w:fill="auto"/>
          </w:tcPr>
          <w:p w:rsidR="00F1537A" w:rsidRPr="00F1537A" w:rsidRDefault="00F1537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201</w:t>
            </w:r>
            <w:r w:rsidR="000C3A0F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570" w:type="dxa"/>
            <w:shd w:val="clear" w:color="auto" w:fill="auto"/>
            <w:vAlign w:val="center"/>
          </w:tcPr>
          <w:p w:rsidR="00F1537A" w:rsidRPr="00701A44" w:rsidRDefault="000C3A0F" w:rsidP="00413F0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22500,</w:t>
            </w:r>
            <w:r w:rsidR="00413F04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6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F1537A" w:rsidRPr="00701A44" w:rsidRDefault="000C3A0F" w:rsidP="00413F0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22500,</w:t>
            </w:r>
            <w:r w:rsidR="00413F04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6</w:t>
            </w:r>
          </w:p>
        </w:tc>
      </w:tr>
      <w:tr w:rsidR="000C3A0F" w:rsidRPr="00F1537A" w:rsidTr="00E74911">
        <w:tc>
          <w:tcPr>
            <w:tcW w:w="1618" w:type="dxa"/>
            <w:shd w:val="clear" w:color="auto" w:fill="auto"/>
          </w:tcPr>
          <w:p w:rsidR="00F1537A" w:rsidRPr="00F1537A" w:rsidRDefault="00F1537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0C3A0F">
              <w:rPr>
                <w:rFonts w:ascii="Times New Roman" w:hAnsi="Times New Roman"/>
                <w:sz w:val="24"/>
                <w:szCs w:val="24"/>
                <w:lang w:eastAsia="ru-RU"/>
              </w:rPr>
              <w:t>17</w:t>
            </w: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570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39454,0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39454,0</w:t>
            </w:r>
          </w:p>
        </w:tc>
      </w:tr>
      <w:tr w:rsidR="000C3A0F" w:rsidRPr="00F1537A" w:rsidTr="00E74911">
        <w:tc>
          <w:tcPr>
            <w:tcW w:w="1618" w:type="dxa"/>
            <w:shd w:val="clear" w:color="auto" w:fill="auto"/>
          </w:tcPr>
          <w:p w:rsidR="00F1537A" w:rsidRPr="00F1537A" w:rsidRDefault="00F1537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0C3A0F"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570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60550,0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60550,0</w:t>
            </w:r>
          </w:p>
        </w:tc>
      </w:tr>
      <w:tr w:rsidR="000C3A0F" w:rsidRPr="00F1537A" w:rsidTr="00E74911">
        <w:tc>
          <w:tcPr>
            <w:tcW w:w="1618" w:type="dxa"/>
            <w:shd w:val="clear" w:color="auto" w:fill="auto"/>
          </w:tcPr>
          <w:p w:rsidR="00F1537A" w:rsidRPr="00F1537A" w:rsidRDefault="00F1537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0C3A0F"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570" w:type="dxa"/>
            <w:shd w:val="clear" w:color="auto" w:fill="auto"/>
            <w:vAlign w:val="center"/>
          </w:tcPr>
          <w:p w:rsidR="00F1537A" w:rsidRPr="00701A44" w:rsidRDefault="00534162" w:rsidP="003D031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64 821,64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F1537A" w:rsidRPr="00701A44" w:rsidRDefault="00534162" w:rsidP="0053416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4004,64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F1537A" w:rsidRPr="00701A44" w:rsidRDefault="00534162" w:rsidP="0053416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1027,0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F1537A" w:rsidRPr="00701A44" w:rsidRDefault="00534162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59790</w:t>
            </w:r>
            <w:r w:rsidR="000C3A0F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,0</w:t>
            </w:r>
          </w:p>
        </w:tc>
      </w:tr>
      <w:tr w:rsidR="000C3A0F" w:rsidRPr="00F1537A" w:rsidTr="00E74911">
        <w:tc>
          <w:tcPr>
            <w:tcW w:w="1618" w:type="dxa"/>
            <w:shd w:val="clear" w:color="auto" w:fill="auto"/>
          </w:tcPr>
          <w:p w:rsidR="00F1537A" w:rsidRPr="00F1537A" w:rsidRDefault="00F1537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0C3A0F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570" w:type="dxa"/>
            <w:shd w:val="clear" w:color="auto" w:fill="auto"/>
            <w:vAlign w:val="center"/>
          </w:tcPr>
          <w:p w:rsidR="00F1537A" w:rsidRPr="00701A44" w:rsidRDefault="000C3A0F" w:rsidP="003D031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4</w:t>
            </w:r>
            <w:r w:rsidR="003D031F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7560,0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F1537A" w:rsidRPr="00701A44" w:rsidRDefault="00386C0D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200,0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F1537A" w:rsidRPr="00701A44" w:rsidRDefault="000C3A0F" w:rsidP="0043096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47360,0</w:t>
            </w:r>
          </w:p>
        </w:tc>
      </w:tr>
      <w:tr w:rsidR="000C3A0F" w:rsidRPr="00F1537A" w:rsidTr="00E74911">
        <w:tc>
          <w:tcPr>
            <w:tcW w:w="1618" w:type="dxa"/>
            <w:shd w:val="clear" w:color="auto" w:fill="auto"/>
          </w:tcPr>
          <w:p w:rsidR="000C3A0F" w:rsidRPr="00F1537A" w:rsidRDefault="000C3A0F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70" w:type="dxa"/>
            <w:shd w:val="clear" w:color="auto" w:fill="auto"/>
            <w:vAlign w:val="center"/>
          </w:tcPr>
          <w:p w:rsidR="000C3A0F" w:rsidRPr="00701A44" w:rsidRDefault="003D031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38700,0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0C3A0F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0C3A0F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0C3A0F" w:rsidRPr="00701A44" w:rsidRDefault="00386C0D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200,0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0C3A0F" w:rsidRPr="00701A44" w:rsidRDefault="000C3A0F" w:rsidP="0043096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38500,0</w:t>
            </w:r>
          </w:p>
        </w:tc>
      </w:tr>
      <w:tr w:rsidR="007125FF" w:rsidRPr="00F1537A" w:rsidTr="00E74911">
        <w:tc>
          <w:tcPr>
            <w:tcW w:w="1618" w:type="dxa"/>
            <w:shd w:val="clear" w:color="auto" w:fill="auto"/>
          </w:tcPr>
          <w:p w:rsidR="007125FF" w:rsidRDefault="007125FF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570" w:type="dxa"/>
            <w:shd w:val="clear" w:color="auto" w:fill="auto"/>
            <w:vAlign w:val="center"/>
          </w:tcPr>
          <w:p w:rsidR="007125FF" w:rsidRDefault="00534162" w:rsidP="00BE33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38</w:t>
            </w:r>
            <w:r w:rsidR="00BE33A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5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00,0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7125FF" w:rsidRDefault="00534162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7125FF" w:rsidRDefault="00534162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7125FF" w:rsidRDefault="00534162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7125FF" w:rsidRDefault="00534162" w:rsidP="0043096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38500,0</w:t>
            </w:r>
          </w:p>
        </w:tc>
      </w:tr>
      <w:tr w:rsidR="000C3A0F" w:rsidRPr="00F1537A" w:rsidTr="00E74911">
        <w:tc>
          <w:tcPr>
            <w:tcW w:w="1618" w:type="dxa"/>
            <w:shd w:val="clear" w:color="auto" w:fill="auto"/>
          </w:tcPr>
          <w:p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70" w:type="dxa"/>
            <w:shd w:val="clear" w:color="auto" w:fill="auto"/>
            <w:vAlign w:val="center"/>
          </w:tcPr>
          <w:p w:rsidR="00F1537A" w:rsidRPr="00701A44" w:rsidRDefault="00534162" w:rsidP="00BE33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317 </w:t>
            </w:r>
            <w:r w:rsidR="00BE33A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24,74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F1537A" w:rsidRPr="00701A44" w:rsidRDefault="002167D1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1240,0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F1537A" w:rsidRPr="00701A44" w:rsidRDefault="00534162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4270,64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F1537A" w:rsidRPr="00701A44" w:rsidRDefault="00C968F1" w:rsidP="00BE33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1</w:t>
            </w:r>
            <w:r w:rsidR="00BE33A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4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27</w:t>
            </w:r>
            <w:r w:rsidR="002167D1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,</w:t>
            </w:r>
            <w:r w:rsidR="00386C0D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F1537A" w:rsidRPr="00701A44" w:rsidRDefault="00C968F1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310 387,1</w:t>
            </w:r>
          </w:p>
        </w:tc>
      </w:tr>
    </w:tbl>
    <w:p w:rsidR="000209AA" w:rsidRDefault="000209AA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C968F1" w:rsidRDefault="00C968F1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0C5C45" w:rsidRPr="00845804" w:rsidRDefault="000C5C45" w:rsidP="000C5C4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5804">
        <w:rPr>
          <w:rFonts w:ascii="Times New Roman" w:eastAsia="Times New Roman" w:hAnsi="Times New Roman"/>
          <w:sz w:val="28"/>
          <w:szCs w:val="28"/>
          <w:lang w:eastAsia="ru-RU"/>
        </w:rPr>
        <w:t>7. Механизм реализации подпрограммы, включающий, в том числе, методику оценки эффективности подпрограммы</w:t>
      </w:r>
    </w:p>
    <w:p w:rsidR="000C5C45" w:rsidRDefault="000C5C45" w:rsidP="000C5C45">
      <w:pPr>
        <w:widowControl w:val="0"/>
        <w:tabs>
          <w:tab w:val="left" w:pos="309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B838D3" w:rsidRPr="000C5C45" w:rsidRDefault="00B838D3" w:rsidP="000C5C45">
      <w:pPr>
        <w:widowControl w:val="0"/>
        <w:tabs>
          <w:tab w:val="left" w:pos="309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Механизм реализации подпрограммы базируется на принципах взаимодействия муниципального образования Северский район </w:t>
      </w:r>
      <w:proofErr w:type="gramStart"/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и  предприятий</w:t>
      </w:r>
      <w:proofErr w:type="gramEnd"/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 жилищно-коммунального комплекса на принципах четкого разграничения полномочий и ответственности всех исполнителей мероприятий подпрограммы.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Реализация мероприятий, по которым предусмотрено финансирование, осуществляется в соответствии с требованиями </w:t>
      </w:r>
      <w:hyperlink r:id="rId8" w:history="1">
        <w:r w:rsidRPr="000C5C45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Федерального закона</w:t>
        </w:r>
      </w:hyperlink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 от                    </w:t>
      </w: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5 апреля 2013 года № 44-ФЗ «О контрактной системе в сфере закупок товаров, работ, услуг для обеспечения государственных и муниципальных нужд».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Текущее управление подпрограммой осуществляет ее координатор–управление по координации работы жилищно-коммунального комплекса, которое: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организует реализацию подпрограммы, координацию исполнителей мероприятий подпрограммы;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принимает решение о внесении в установленном порядке изменений в подпрограмму;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мониторинг и анализ отчетов реализации подпрограммы;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представляет в министерство топливно-энергетического комплекса и жилищно-коммунального хозяйства Краснодарского края сведения, необходимые для мониторинга реализации подпрограммы;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проводит оценку эффективности подпрограммы;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готовит годовой отчет о ходе реализации подпрограммы;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организует информационную и разъяснительную работу, направленную на освещение целей и задач подпрограммы;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размещает информацию о ходе реализации и достигнутых результатах подпрограммы на </w:t>
      </w:r>
      <w:hyperlink r:id="rId9" w:history="1">
        <w:r w:rsidRPr="000C5C45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официальном сайте</w:t>
        </w:r>
      </w:hyperlink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 в сети «Интернет»;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мониторинг хода выполнения мероприятий;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организует нормативно-правовое и методическое обеспечение реализации подпрограммы, информационную и разъяснительную работу, направленную на освещение целей и задач подпрограммы;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оценку социально-экономической эффективности, а также оценку целевых индикаторов и показателей реализации подпрограммы в целом;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осуществляет мониторинг </w:t>
      </w:r>
      <w:proofErr w:type="spellStart"/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энергоэффективности</w:t>
      </w:r>
      <w:proofErr w:type="spellEnd"/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в соответствии с требованиями федерального законодательства.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Координатор в своей деятельности взаимодействует в установленном порядке: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 бюджетными и казенными учреждениями;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 сельскими и городскими поселениями Северского района;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8"/>
      </w:tblGrid>
      <w:tr w:rsidR="000C5C45" w:rsidRPr="000C5C45" w:rsidTr="009E510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 предприятиями жилищно-коммунального комплекса Северского </w:t>
            </w:r>
          </w:p>
        </w:tc>
      </w:tr>
    </w:tbl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района;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 организациями, осуществляющими деятельность в области энергосбережения и повышения энергетической эффективности, научно-исследовательскими институтами и другими.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Ответственные за выполнение </w:t>
      </w:r>
      <w:proofErr w:type="gramStart"/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отдельных  мероприятий</w:t>
      </w:r>
      <w:proofErr w:type="gramEnd"/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 подпрограммы: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осуществляют согласование с исполнителями отдельных мероприятий подпрограммы возможных сроков выполнения мероприятий, предложений по объемам и источникам финансирования;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обеспечивают достижение значений показателей результативности предоставления субсидий из краевого бюджета бюджетам сельских и городских поселений Северского района;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осуществляют оценку эффективности использования субсидий в соответствии с утвержденным порядком предоставления и распределения субсидий из краевого бюджета местным бюджетам;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готовят информацию координатору муниципальной программы для ежегодного доклада о ходе реализации муниципальной программы;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ежемесячно представляют отчетность координатору муниципальной программы о результатах выполнения мероприятий подпрограммы.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Органы местного самоуправления в </w:t>
      </w:r>
      <w:proofErr w:type="gramStart"/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Северском  районе</w:t>
      </w:r>
      <w:proofErr w:type="gramEnd"/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осуществляют: представление муниципальных программ в области энергосбережения и повышения энергетической эффективности ответственному за выполнение мероприятий подпрограммы;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представление информации о выполнении мероприятий подпрограммы, в том числе о сроках, исполнителях, механизмах и результатах выполнения мероприятий подпрограммы, ответственному за выполнение мероприятий подпрограммы;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согласование с ответственными за выполнение мероприятий подпрограммы возможных сроков выполнения мероприятий, предложений по объемам и источникам финансирования;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представление отчетности ответственному за выполнение мероприятия о результатах выполнения мероприятия подпрограммы ежемесячно.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Координатор рассматривает предложения по корректировке подпрограммы в целом или отдельных ее разделов, принимает решения о целесообразности внесения изменений в подпрограмму.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Координатор осуществляет систематический контроль выполнения подпрограммы на основании анализа ежеквартальных отчетов ответственными за выполнение мероприятий подпрограммы. По итогам представленной информации подготавливаются ежеквартальные отчеты с указанием результатов выполненных работ.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Финансирование подпрограммы осуществляется за счет средств местных бюджетов, а также за счет средств внебюджетных источников.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 внебюджетным источникам, привлекаемым для финансирования мероприятий подпрограммы, относятся: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8"/>
      </w:tblGrid>
      <w:tr w:rsidR="000C5C45" w:rsidRPr="000C5C45" w:rsidTr="00D73446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собственные средства предприятий жилищно-коммунального комплекса, участвующих в реализации подпрограммы;</w:t>
            </w:r>
          </w:p>
        </w:tc>
      </w:tr>
    </w:tbl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средства частных инвесторов, в том числе средства собственников помещений в многоквартирном доме.</w:t>
      </w:r>
    </w:p>
    <w:p w:rsidR="001B5D2E" w:rsidRPr="001B5D2E" w:rsidRDefault="001B5D2E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Оценка эффективности реализации Программы проводится ежегодно. Результаты оценки эффективности реализации Программы предоставляются в форме ежегодного доклада о ходе реализации муниципальной программы.</w:t>
      </w:r>
    </w:p>
    <w:p w:rsidR="001B5D2E" w:rsidRPr="001B5D2E" w:rsidRDefault="001B5D2E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Оценка эффективности Программы проводится в соответствии с «Типовой методикой оценки эффективности реализации муниципальной программы, утвержденной постановлением администрации муниципального </w:t>
      </w: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образования Северский район от 17.06.2014 года №1019 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:rsidR="001B5D2E" w:rsidRPr="001B5D2E" w:rsidRDefault="001B5D2E" w:rsidP="005515B9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Оценка эффективности реализации Программы включает в себя:</w:t>
      </w:r>
    </w:p>
    <w:p w:rsidR="001B5D2E" w:rsidRPr="001B5D2E" w:rsidRDefault="005515B9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оценку степени реализации мероприятий </w:t>
      </w:r>
      <w:proofErr w:type="gramStart"/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>программы  и</w:t>
      </w:r>
      <w:proofErr w:type="gramEnd"/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 достижения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>ожидаемых непосредственных результатов их реализации;</w:t>
      </w:r>
    </w:p>
    <w:p w:rsidR="001B5D2E" w:rsidRPr="001B5D2E" w:rsidRDefault="001B5D2E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515B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оценку степени соответствия запланированному уровню расходов;</w:t>
      </w:r>
    </w:p>
    <w:p w:rsidR="001B5D2E" w:rsidRPr="001B5D2E" w:rsidRDefault="005515B9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оценку эффективности использования средств местного бюджета;</w:t>
      </w:r>
    </w:p>
    <w:p w:rsidR="001B5D2E" w:rsidRPr="001B5D2E" w:rsidRDefault="005515B9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оценку степени достижения целей и решения задач программы, основных мероприятий, входящих в состав Программы.</w:t>
      </w:r>
    </w:p>
    <w:p w:rsidR="000C5C45" w:rsidRPr="000C5C45" w:rsidRDefault="001B5D2E" w:rsidP="005515B9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Специфика целей, задач, основных мероприятий и результатов Программы такова, что некоторые из </w:t>
      </w:r>
      <w:proofErr w:type="gramStart"/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эффектов  от</w:t>
      </w:r>
      <w:proofErr w:type="gramEnd"/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 её реализации являются косвенными, опосредованными и относятся не только к развитию сферы </w:t>
      </w:r>
      <w:r w:rsidR="00935CDE">
        <w:rPr>
          <w:rFonts w:ascii="Times New Roman" w:eastAsia="Times New Roman" w:hAnsi="Times New Roman"/>
          <w:sz w:val="28"/>
          <w:szCs w:val="28"/>
          <w:lang w:eastAsia="ru-RU"/>
        </w:rPr>
        <w:t>энергосбережения и повышения энергетической эффективности</w:t>
      </w: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, но и к уровню и качеству жизни населения, развитию социальной сферы, экономики.</w:t>
      </w:r>
    </w:p>
    <w:p w:rsidR="000C5C45" w:rsidRDefault="000C5C45" w:rsidP="000C5C4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515B9" w:rsidRDefault="005515B9" w:rsidP="000C5C4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6464" w:rsidRPr="000C5C45" w:rsidRDefault="00376464" w:rsidP="000C5C4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211"/>
        <w:gridCol w:w="3179"/>
      </w:tblGrid>
      <w:tr w:rsidR="000C5C45" w:rsidRPr="000C5C45" w:rsidTr="009E5106">
        <w:tc>
          <w:tcPr>
            <w:tcW w:w="6666" w:type="dxa"/>
          </w:tcPr>
          <w:p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управления по координации работы жилищно-коммунального комплекса</w:t>
            </w:r>
          </w:p>
        </w:tc>
        <w:tc>
          <w:tcPr>
            <w:tcW w:w="3333" w:type="dxa"/>
          </w:tcPr>
          <w:p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А.В.Сиренко</w:t>
            </w:r>
            <w:proofErr w:type="spellEnd"/>
          </w:p>
        </w:tc>
      </w:tr>
    </w:tbl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C5C45" w:rsidRDefault="000C5C45" w:rsidP="000C5C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sectPr w:rsidR="000C5C45" w:rsidSect="00E26599">
      <w:headerReference w:type="even" r:id="rId10"/>
      <w:headerReference w:type="default" r:id="rId11"/>
      <w:footerReference w:type="default" r:id="rId12"/>
      <w:headerReference w:type="first" r:id="rId13"/>
      <w:pgSz w:w="11906" w:h="16838" w:code="9"/>
      <w:pgMar w:top="881" w:right="707" w:bottom="992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367F" w:rsidRDefault="00C1367F">
      <w:pPr>
        <w:spacing w:after="0" w:line="240" w:lineRule="auto"/>
      </w:pPr>
      <w:r>
        <w:separator/>
      </w:r>
    </w:p>
  </w:endnote>
  <w:endnote w:type="continuationSeparator" w:id="0">
    <w:p w:rsidR="00C1367F" w:rsidRDefault="00C13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289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8A8" w:rsidRDefault="008B48A8" w:rsidP="000C09CC">
    <w:pPr>
      <w:pStyle w:val="ab"/>
      <w:tabs>
        <w:tab w:val="clear" w:pos="4677"/>
        <w:tab w:val="clear" w:pos="9355"/>
        <w:tab w:val="left" w:pos="91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367F" w:rsidRDefault="00C1367F">
      <w:pPr>
        <w:spacing w:after="0" w:line="240" w:lineRule="auto"/>
      </w:pPr>
      <w:r>
        <w:separator/>
      </w:r>
    </w:p>
  </w:footnote>
  <w:footnote w:type="continuationSeparator" w:id="0">
    <w:p w:rsidR="00C1367F" w:rsidRDefault="00C136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8A8" w:rsidRDefault="008B48A8" w:rsidP="000C09C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B48A8" w:rsidRDefault="008B48A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6599" w:rsidRDefault="00E26599">
    <w:pPr>
      <w:pStyle w:val="a4"/>
      <w:jc w:val="center"/>
    </w:pPr>
  </w:p>
  <w:p w:rsidR="008B48A8" w:rsidRDefault="008B48A8">
    <w:pPr>
      <w:pStyle w:val="a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8A8" w:rsidRDefault="008B48A8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7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8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6" w15:restartNumberingAfterBreak="0">
    <w:nsid w:val="06F050E9"/>
    <w:multiLevelType w:val="hybridMultilevel"/>
    <w:tmpl w:val="7966BBF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C170102"/>
    <w:multiLevelType w:val="hybridMultilevel"/>
    <w:tmpl w:val="4606D98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0FFF5DEC"/>
    <w:multiLevelType w:val="hybridMultilevel"/>
    <w:tmpl w:val="A41AF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996A32"/>
    <w:multiLevelType w:val="hybridMultilevel"/>
    <w:tmpl w:val="030E6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67B5F"/>
    <w:multiLevelType w:val="multilevel"/>
    <w:tmpl w:val="98184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5572A43"/>
    <w:multiLevelType w:val="hybridMultilevel"/>
    <w:tmpl w:val="FA505C1A"/>
    <w:lvl w:ilvl="0" w:tplc="D2F0E8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7DD13BC"/>
    <w:multiLevelType w:val="multilevel"/>
    <w:tmpl w:val="B9021F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3" w15:restartNumberingAfterBreak="0">
    <w:nsid w:val="29D33E7C"/>
    <w:multiLevelType w:val="multilevel"/>
    <w:tmpl w:val="BD1A3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57C7259"/>
    <w:multiLevelType w:val="multilevel"/>
    <w:tmpl w:val="1C3EBF5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0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5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8203877"/>
    <w:multiLevelType w:val="multilevel"/>
    <w:tmpl w:val="BA48F7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D70589"/>
    <w:multiLevelType w:val="hybridMultilevel"/>
    <w:tmpl w:val="4C9C666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5BA93E2F"/>
    <w:multiLevelType w:val="multilevel"/>
    <w:tmpl w:val="A6361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6342622"/>
    <w:multiLevelType w:val="hybridMultilevel"/>
    <w:tmpl w:val="61DA6D4E"/>
    <w:lvl w:ilvl="0" w:tplc="CA189924">
      <w:start w:val="6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 w15:restartNumberingAfterBreak="0">
    <w:nsid w:val="67CC49D0"/>
    <w:multiLevelType w:val="hybridMultilevel"/>
    <w:tmpl w:val="C67619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CC21757"/>
    <w:multiLevelType w:val="hybridMultilevel"/>
    <w:tmpl w:val="4B08D28C"/>
    <w:lvl w:ilvl="0" w:tplc="68CA77F4">
      <w:start w:val="5"/>
      <w:numFmt w:val="decimal"/>
      <w:lvlText w:val="%1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1" w15:restartNumberingAfterBreak="0">
    <w:nsid w:val="72E172DA"/>
    <w:multiLevelType w:val="hybridMultilevel"/>
    <w:tmpl w:val="ED1AB5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4"/>
  </w:num>
  <w:num w:numId="3">
    <w:abstractNumId w:val="8"/>
  </w:num>
  <w:num w:numId="4">
    <w:abstractNumId w:val="11"/>
  </w:num>
  <w:num w:numId="5">
    <w:abstractNumId w:val="16"/>
  </w:num>
  <w:num w:numId="6">
    <w:abstractNumId w:val="19"/>
  </w:num>
  <w:num w:numId="7">
    <w:abstractNumId w:val="7"/>
  </w:num>
  <w:num w:numId="8">
    <w:abstractNumId w:val="9"/>
  </w:num>
  <w:num w:numId="9">
    <w:abstractNumId w:val="0"/>
  </w:num>
  <w:num w:numId="10">
    <w:abstractNumId w:val="1"/>
  </w:num>
  <w:num w:numId="11">
    <w:abstractNumId w:val="2"/>
  </w:num>
  <w:num w:numId="12">
    <w:abstractNumId w:val="3"/>
  </w:num>
  <w:num w:numId="13">
    <w:abstractNumId w:val="4"/>
  </w:num>
  <w:num w:numId="14">
    <w:abstractNumId w:val="5"/>
  </w:num>
  <w:num w:numId="15">
    <w:abstractNumId w:val="20"/>
  </w:num>
  <w:num w:numId="16">
    <w:abstractNumId w:val="18"/>
  </w:num>
  <w:num w:numId="17">
    <w:abstractNumId w:val="21"/>
  </w:num>
  <w:num w:numId="18">
    <w:abstractNumId w:val="13"/>
  </w:num>
  <w:num w:numId="19">
    <w:abstractNumId w:val="17"/>
  </w:num>
  <w:num w:numId="20">
    <w:abstractNumId w:val="10"/>
  </w:num>
  <w:num w:numId="21">
    <w:abstractNumId w:val="15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742"/>
    <w:rsid w:val="0000071C"/>
    <w:rsid w:val="000020BA"/>
    <w:rsid w:val="00003710"/>
    <w:rsid w:val="00004A9F"/>
    <w:rsid w:val="0000577E"/>
    <w:rsid w:val="00005D76"/>
    <w:rsid w:val="00007028"/>
    <w:rsid w:val="0000736C"/>
    <w:rsid w:val="000076FB"/>
    <w:rsid w:val="00012CA8"/>
    <w:rsid w:val="000134E1"/>
    <w:rsid w:val="000141D2"/>
    <w:rsid w:val="000143C8"/>
    <w:rsid w:val="00014BD7"/>
    <w:rsid w:val="00016151"/>
    <w:rsid w:val="000163C8"/>
    <w:rsid w:val="00017CAF"/>
    <w:rsid w:val="000209AA"/>
    <w:rsid w:val="000253BC"/>
    <w:rsid w:val="00026859"/>
    <w:rsid w:val="00026B64"/>
    <w:rsid w:val="0003025C"/>
    <w:rsid w:val="00030B13"/>
    <w:rsid w:val="000327FF"/>
    <w:rsid w:val="00032A85"/>
    <w:rsid w:val="00033F8A"/>
    <w:rsid w:val="00034B5E"/>
    <w:rsid w:val="00037931"/>
    <w:rsid w:val="00047FEC"/>
    <w:rsid w:val="0005307B"/>
    <w:rsid w:val="00054534"/>
    <w:rsid w:val="0005461B"/>
    <w:rsid w:val="00056412"/>
    <w:rsid w:val="00061C26"/>
    <w:rsid w:val="00064CB6"/>
    <w:rsid w:val="000650DD"/>
    <w:rsid w:val="00065456"/>
    <w:rsid w:val="000670AB"/>
    <w:rsid w:val="00067ACC"/>
    <w:rsid w:val="00072D1C"/>
    <w:rsid w:val="000733D1"/>
    <w:rsid w:val="00073B7F"/>
    <w:rsid w:val="0007468E"/>
    <w:rsid w:val="00075B44"/>
    <w:rsid w:val="00075FEA"/>
    <w:rsid w:val="00076420"/>
    <w:rsid w:val="00077F40"/>
    <w:rsid w:val="00080D03"/>
    <w:rsid w:val="000821B4"/>
    <w:rsid w:val="000821C4"/>
    <w:rsid w:val="000828DD"/>
    <w:rsid w:val="000848CC"/>
    <w:rsid w:val="00085085"/>
    <w:rsid w:val="00086293"/>
    <w:rsid w:val="000866C7"/>
    <w:rsid w:val="000868CF"/>
    <w:rsid w:val="00086A58"/>
    <w:rsid w:val="0009093B"/>
    <w:rsid w:val="00091879"/>
    <w:rsid w:val="000921C8"/>
    <w:rsid w:val="00092AEF"/>
    <w:rsid w:val="00092EB4"/>
    <w:rsid w:val="00093116"/>
    <w:rsid w:val="00093D97"/>
    <w:rsid w:val="000947CB"/>
    <w:rsid w:val="000A0EB7"/>
    <w:rsid w:val="000A3686"/>
    <w:rsid w:val="000A4144"/>
    <w:rsid w:val="000A7617"/>
    <w:rsid w:val="000A77DC"/>
    <w:rsid w:val="000B0A4C"/>
    <w:rsid w:val="000B0B3C"/>
    <w:rsid w:val="000B639B"/>
    <w:rsid w:val="000B672B"/>
    <w:rsid w:val="000B6FFB"/>
    <w:rsid w:val="000B7532"/>
    <w:rsid w:val="000C020E"/>
    <w:rsid w:val="000C09CC"/>
    <w:rsid w:val="000C0CF3"/>
    <w:rsid w:val="000C29EB"/>
    <w:rsid w:val="000C346F"/>
    <w:rsid w:val="000C3A0F"/>
    <w:rsid w:val="000C3AB2"/>
    <w:rsid w:val="000C5C45"/>
    <w:rsid w:val="000D1CB1"/>
    <w:rsid w:val="000D2909"/>
    <w:rsid w:val="000D30C7"/>
    <w:rsid w:val="000D3837"/>
    <w:rsid w:val="000D6ED5"/>
    <w:rsid w:val="000D6F28"/>
    <w:rsid w:val="000D7FBA"/>
    <w:rsid w:val="000E02B0"/>
    <w:rsid w:val="000E2394"/>
    <w:rsid w:val="000E531C"/>
    <w:rsid w:val="000E5C7C"/>
    <w:rsid w:val="000E7791"/>
    <w:rsid w:val="000F076B"/>
    <w:rsid w:val="000F076C"/>
    <w:rsid w:val="000F40FB"/>
    <w:rsid w:val="000F426E"/>
    <w:rsid w:val="000F6C5B"/>
    <w:rsid w:val="000F7CB7"/>
    <w:rsid w:val="00100E17"/>
    <w:rsid w:val="00101FFF"/>
    <w:rsid w:val="001026AF"/>
    <w:rsid w:val="00103290"/>
    <w:rsid w:val="0010428D"/>
    <w:rsid w:val="00105976"/>
    <w:rsid w:val="0010694A"/>
    <w:rsid w:val="00110202"/>
    <w:rsid w:val="00110D91"/>
    <w:rsid w:val="00111CA4"/>
    <w:rsid w:val="00112D8A"/>
    <w:rsid w:val="0011383A"/>
    <w:rsid w:val="00114C63"/>
    <w:rsid w:val="00115738"/>
    <w:rsid w:val="001158F4"/>
    <w:rsid w:val="0011621D"/>
    <w:rsid w:val="00117C84"/>
    <w:rsid w:val="00121FB2"/>
    <w:rsid w:val="00122B0D"/>
    <w:rsid w:val="00123184"/>
    <w:rsid w:val="00124F49"/>
    <w:rsid w:val="00125A63"/>
    <w:rsid w:val="00125E42"/>
    <w:rsid w:val="001273B9"/>
    <w:rsid w:val="001316A1"/>
    <w:rsid w:val="001328CF"/>
    <w:rsid w:val="001332FD"/>
    <w:rsid w:val="00133A65"/>
    <w:rsid w:val="00137A3A"/>
    <w:rsid w:val="0014072D"/>
    <w:rsid w:val="00140F22"/>
    <w:rsid w:val="00143DFC"/>
    <w:rsid w:val="00144373"/>
    <w:rsid w:val="0014657F"/>
    <w:rsid w:val="00147BDB"/>
    <w:rsid w:val="0015382C"/>
    <w:rsid w:val="0015460A"/>
    <w:rsid w:val="00154765"/>
    <w:rsid w:val="00156153"/>
    <w:rsid w:val="00156A6F"/>
    <w:rsid w:val="00156C66"/>
    <w:rsid w:val="0016075E"/>
    <w:rsid w:val="00164DBA"/>
    <w:rsid w:val="00167A9C"/>
    <w:rsid w:val="00170982"/>
    <w:rsid w:val="00170CB9"/>
    <w:rsid w:val="00172550"/>
    <w:rsid w:val="00172AA0"/>
    <w:rsid w:val="00173ED9"/>
    <w:rsid w:val="00174099"/>
    <w:rsid w:val="00176ED9"/>
    <w:rsid w:val="00177DCD"/>
    <w:rsid w:val="0018032A"/>
    <w:rsid w:val="00183882"/>
    <w:rsid w:val="001838DF"/>
    <w:rsid w:val="001856C3"/>
    <w:rsid w:val="00186F7B"/>
    <w:rsid w:val="001872A2"/>
    <w:rsid w:val="0019148F"/>
    <w:rsid w:val="001915DF"/>
    <w:rsid w:val="00193497"/>
    <w:rsid w:val="00195061"/>
    <w:rsid w:val="00195CF5"/>
    <w:rsid w:val="00196647"/>
    <w:rsid w:val="001A221E"/>
    <w:rsid w:val="001A24FA"/>
    <w:rsid w:val="001A2881"/>
    <w:rsid w:val="001A29D0"/>
    <w:rsid w:val="001A3E07"/>
    <w:rsid w:val="001A65D2"/>
    <w:rsid w:val="001A71B3"/>
    <w:rsid w:val="001B5D2E"/>
    <w:rsid w:val="001B7B7A"/>
    <w:rsid w:val="001C3601"/>
    <w:rsid w:val="001C3946"/>
    <w:rsid w:val="001C5760"/>
    <w:rsid w:val="001C66F9"/>
    <w:rsid w:val="001D0097"/>
    <w:rsid w:val="001D1CBA"/>
    <w:rsid w:val="001D2EDA"/>
    <w:rsid w:val="001D3670"/>
    <w:rsid w:val="001D48C2"/>
    <w:rsid w:val="001D5D14"/>
    <w:rsid w:val="001D6372"/>
    <w:rsid w:val="001E72B9"/>
    <w:rsid w:val="001E7C6D"/>
    <w:rsid w:val="001F12B2"/>
    <w:rsid w:val="001F3019"/>
    <w:rsid w:val="001F30A2"/>
    <w:rsid w:val="001F34E0"/>
    <w:rsid w:val="002000AB"/>
    <w:rsid w:val="00200A49"/>
    <w:rsid w:val="0020280B"/>
    <w:rsid w:val="00203AC4"/>
    <w:rsid w:val="0020497F"/>
    <w:rsid w:val="00204F8E"/>
    <w:rsid w:val="00205C80"/>
    <w:rsid w:val="002061DD"/>
    <w:rsid w:val="00206739"/>
    <w:rsid w:val="002070AE"/>
    <w:rsid w:val="0021335E"/>
    <w:rsid w:val="002167D1"/>
    <w:rsid w:val="0021685D"/>
    <w:rsid w:val="00216CC6"/>
    <w:rsid w:val="002227FC"/>
    <w:rsid w:val="00223F69"/>
    <w:rsid w:val="002254A6"/>
    <w:rsid w:val="0023093D"/>
    <w:rsid w:val="00230D92"/>
    <w:rsid w:val="00233FEF"/>
    <w:rsid w:val="002362F9"/>
    <w:rsid w:val="0023734F"/>
    <w:rsid w:val="00241816"/>
    <w:rsid w:val="00245434"/>
    <w:rsid w:val="002454FD"/>
    <w:rsid w:val="00246EFD"/>
    <w:rsid w:val="00247DF4"/>
    <w:rsid w:val="00250B08"/>
    <w:rsid w:val="00251554"/>
    <w:rsid w:val="00252A7A"/>
    <w:rsid w:val="00253E91"/>
    <w:rsid w:val="00256A81"/>
    <w:rsid w:val="00257816"/>
    <w:rsid w:val="00257C77"/>
    <w:rsid w:val="002613A3"/>
    <w:rsid w:val="00261523"/>
    <w:rsid w:val="00263079"/>
    <w:rsid w:val="0026501A"/>
    <w:rsid w:val="0027050B"/>
    <w:rsid w:val="00271264"/>
    <w:rsid w:val="00272A6D"/>
    <w:rsid w:val="00272D59"/>
    <w:rsid w:val="00274CCC"/>
    <w:rsid w:val="00276496"/>
    <w:rsid w:val="00277DB2"/>
    <w:rsid w:val="0028208C"/>
    <w:rsid w:val="002832C4"/>
    <w:rsid w:val="00284143"/>
    <w:rsid w:val="0028495F"/>
    <w:rsid w:val="00287647"/>
    <w:rsid w:val="0029204E"/>
    <w:rsid w:val="002927BF"/>
    <w:rsid w:val="0029457C"/>
    <w:rsid w:val="0029665F"/>
    <w:rsid w:val="00296770"/>
    <w:rsid w:val="002A19D5"/>
    <w:rsid w:val="002A43EA"/>
    <w:rsid w:val="002A4701"/>
    <w:rsid w:val="002A5C3B"/>
    <w:rsid w:val="002A74CB"/>
    <w:rsid w:val="002B0518"/>
    <w:rsid w:val="002B2004"/>
    <w:rsid w:val="002B23CC"/>
    <w:rsid w:val="002B2978"/>
    <w:rsid w:val="002B5302"/>
    <w:rsid w:val="002B5D75"/>
    <w:rsid w:val="002B6514"/>
    <w:rsid w:val="002B6938"/>
    <w:rsid w:val="002B7D50"/>
    <w:rsid w:val="002B7DE3"/>
    <w:rsid w:val="002B7ECC"/>
    <w:rsid w:val="002C02D9"/>
    <w:rsid w:val="002C1EAA"/>
    <w:rsid w:val="002C226B"/>
    <w:rsid w:val="002C3325"/>
    <w:rsid w:val="002C41DD"/>
    <w:rsid w:val="002C7ECE"/>
    <w:rsid w:val="002D0E9C"/>
    <w:rsid w:val="002D19DE"/>
    <w:rsid w:val="002D2E92"/>
    <w:rsid w:val="002D46EE"/>
    <w:rsid w:val="002D5F37"/>
    <w:rsid w:val="002D6568"/>
    <w:rsid w:val="002D6B4D"/>
    <w:rsid w:val="002D7599"/>
    <w:rsid w:val="002D7AD5"/>
    <w:rsid w:val="002E4EA1"/>
    <w:rsid w:val="002E51F5"/>
    <w:rsid w:val="002E615A"/>
    <w:rsid w:val="002F774C"/>
    <w:rsid w:val="00300199"/>
    <w:rsid w:val="00300CA9"/>
    <w:rsid w:val="00303342"/>
    <w:rsid w:val="0031085E"/>
    <w:rsid w:val="003140A9"/>
    <w:rsid w:val="00314662"/>
    <w:rsid w:val="00315C12"/>
    <w:rsid w:val="003165AE"/>
    <w:rsid w:val="00317721"/>
    <w:rsid w:val="00320091"/>
    <w:rsid w:val="00320E05"/>
    <w:rsid w:val="003315BC"/>
    <w:rsid w:val="0033449D"/>
    <w:rsid w:val="003346AB"/>
    <w:rsid w:val="0033497A"/>
    <w:rsid w:val="003366DD"/>
    <w:rsid w:val="0033727E"/>
    <w:rsid w:val="00341BA4"/>
    <w:rsid w:val="00344769"/>
    <w:rsid w:val="00346E5B"/>
    <w:rsid w:val="00350D71"/>
    <w:rsid w:val="00352DB6"/>
    <w:rsid w:val="003531DB"/>
    <w:rsid w:val="003532AE"/>
    <w:rsid w:val="00353D20"/>
    <w:rsid w:val="00354822"/>
    <w:rsid w:val="003561FE"/>
    <w:rsid w:val="0036245E"/>
    <w:rsid w:val="003625A1"/>
    <w:rsid w:val="00363292"/>
    <w:rsid w:val="00363F79"/>
    <w:rsid w:val="00364964"/>
    <w:rsid w:val="0036591A"/>
    <w:rsid w:val="0036609F"/>
    <w:rsid w:val="00371455"/>
    <w:rsid w:val="0037421F"/>
    <w:rsid w:val="003742B5"/>
    <w:rsid w:val="00375AF4"/>
    <w:rsid w:val="0037606E"/>
    <w:rsid w:val="00376464"/>
    <w:rsid w:val="003820BF"/>
    <w:rsid w:val="003821BC"/>
    <w:rsid w:val="003832F6"/>
    <w:rsid w:val="003869B3"/>
    <w:rsid w:val="00386C0D"/>
    <w:rsid w:val="0039105D"/>
    <w:rsid w:val="003911A3"/>
    <w:rsid w:val="003916D8"/>
    <w:rsid w:val="00391C28"/>
    <w:rsid w:val="00392C75"/>
    <w:rsid w:val="00394E36"/>
    <w:rsid w:val="00395724"/>
    <w:rsid w:val="00395E69"/>
    <w:rsid w:val="003A14E0"/>
    <w:rsid w:val="003A2328"/>
    <w:rsid w:val="003A3B50"/>
    <w:rsid w:val="003A4603"/>
    <w:rsid w:val="003A7435"/>
    <w:rsid w:val="003B1033"/>
    <w:rsid w:val="003B148C"/>
    <w:rsid w:val="003B262E"/>
    <w:rsid w:val="003B3885"/>
    <w:rsid w:val="003B5309"/>
    <w:rsid w:val="003B5844"/>
    <w:rsid w:val="003C0AEB"/>
    <w:rsid w:val="003C36A0"/>
    <w:rsid w:val="003C36EE"/>
    <w:rsid w:val="003C5D4F"/>
    <w:rsid w:val="003C6535"/>
    <w:rsid w:val="003C6B15"/>
    <w:rsid w:val="003C75F3"/>
    <w:rsid w:val="003D031F"/>
    <w:rsid w:val="003D0D72"/>
    <w:rsid w:val="003D13B6"/>
    <w:rsid w:val="003D29CA"/>
    <w:rsid w:val="003D4297"/>
    <w:rsid w:val="003D7531"/>
    <w:rsid w:val="003D7668"/>
    <w:rsid w:val="003E0241"/>
    <w:rsid w:val="003E028E"/>
    <w:rsid w:val="003E1501"/>
    <w:rsid w:val="003E1E59"/>
    <w:rsid w:val="003E4E7D"/>
    <w:rsid w:val="003E6623"/>
    <w:rsid w:val="003E7AC8"/>
    <w:rsid w:val="003E7EFB"/>
    <w:rsid w:val="003F0638"/>
    <w:rsid w:val="003F0F15"/>
    <w:rsid w:val="003F17C6"/>
    <w:rsid w:val="003F1E7C"/>
    <w:rsid w:val="003F344F"/>
    <w:rsid w:val="003F4E0F"/>
    <w:rsid w:val="003F6161"/>
    <w:rsid w:val="0040306E"/>
    <w:rsid w:val="00406EEB"/>
    <w:rsid w:val="00412BD7"/>
    <w:rsid w:val="00413F04"/>
    <w:rsid w:val="00414687"/>
    <w:rsid w:val="0041720F"/>
    <w:rsid w:val="00422268"/>
    <w:rsid w:val="0042255B"/>
    <w:rsid w:val="00423EE1"/>
    <w:rsid w:val="00424044"/>
    <w:rsid w:val="004250C7"/>
    <w:rsid w:val="00425643"/>
    <w:rsid w:val="00430307"/>
    <w:rsid w:val="0043052F"/>
    <w:rsid w:val="004308B8"/>
    <w:rsid w:val="00430960"/>
    <w:rsid w:val="00432DC7"/>
    <w:rsid w:val="004341D1"/>
    <w:rsid w:val="004350DB"/>
    <w:rsid w:val="004420FD"/>
    <w:rsid w:val="0044334F"/>
    <w:rsid w:val="0044410B"/>
    <w:rsid w:val="00445311"/>
    <w:rsid w:val="00445B7B"/>
    <w:rsid w:val="0044680D"/>
    <w:rsid w:val="00450D94"/>
    <w:rsid w:val="00453A34"/>
    <w:rsid w:val="00456034"/>
    <w:rsid w:val="004573EF"/>
    <w:rsid w:val="0045768D"/>
    <w:rsid w:val="00457819"/>
    <w:rsid w:val="004606D1"/>
    <w:rsid w:val="0047256A"/>
    <w:rsid w:val="00473612"/>
    <w:rsid w:val="0047732C"/>
    <w:rsid w:val="004778C7"/>
    <w:rsid w:val="00480C42"/>
    <w:rsid w:val="00485C01"/>
    <w:rsid w:val="00487F20"/>
    <w:rsid w:val="004919CF"/>
    <w:rsid w:val="00492499"/>
    <w:rsid w:val="00496AD8"/>
    <w:rsid w:val="004A0895"/>
    <w:rsid w:val="004A2E1E"/>
    <w:rsid w:val="004A5D61"/>
    <w:rsid w:val="004A677F"/>
    <w:rsid w:val="004A7ACA"/>
    <w:rsid w:val="004B0A21"/>
    <w:rsid w:val="004B1BAD"/>
    <w:rsid w:val="004B1F18"/>
    <w:rsid w:val="004B3430"/>
    <w:rsid w:val="004B5517"/>
    <w:rsid w:val="004B7C9E"/>
    <w:rsid w:val="004C2B94"/>
    <w:rsid w:val="004C3DF8"/>
    <w:rsid w:val="004C63EB"/>
    <w:rsid w:val="004C7D73"/>
    <w:rsid w:val="004D1F88"/>
    <w:rsid w:val="004D3EC9"/>
    <w:rsid w:val="004D5803"/>
    <w:rsid w:val="004D6116"/>
    <w:rsid w:val="004D63BE"/>
    <w:rsid w:val="004D64B9"/>
    <w:rsid w:val="004D65FF"/>
    <w:rsid w:val="004D7FAB"/>
    <w:rsid w:val="004E2141"/>
    <w:rsid w:val="004E244D"/>
    <w:rsid w:val="004E3BF7"/>
    <w:rsid w:val="004E3D2C"/>
    <w:rsid w:val="004E555F"/>
    <w:rsid w:val="004E5945"/>
    <w:rsid w:val="004F0E98"/>
    <w:rsid w:val="004F1D60"/>
    <w:rsid w:val="004F2F95"/>
    <w:rsid w:val="004F5133"/>
    <w:rsid w:val="004F5162"/>
    <w:rsid w:val="004F6AA6"/>
    <w:rsid w:val="004F6B4C"/>
    <w:rsid w:val="004F7C66"/>
    <w:rsid w:val="00505B62"/>
    <w:rsid w:val="005062E8"/>
    <w:rsid w:val="00510080"/>
    <w:rsid w:val="00511D6A"/>
    <w:rsid w:val="00513B5D"/>
    <w:rsid w:val="00514342"/>
    <w:rsid w:val="00516016"/>
    <w:rsid w:val="0051608A"/>
    <w:rsid w:val="005178DE"/>
    <w:rsid w:val="005262D2"/>
    <w:rsid w:val="00527437"/>
    <w:rsid w:val="005306D4"/>
    <w:rsid w:val="0053154A"/>
    <w:rsid w:val="005316A6"/>
    <w:rsid w:val="0053295B"/>
    <w:rsid w:val="00532D87"/>
    <w:rsid w:val="00534162"/>
    <w:rsid w:val="0053497A"/>
    <w:rsid w:val="005361B0"/>
    <w:rsid w:val="00536B49"/>
    <w:rsid w:val="00537AB9"/>
    <w:rsid w:val="00537C9E"/>
    <w:rsid w:val="00537E8F"/>
    <w:rsid w:val="00540181"/>
    <w:rsid w:val="005412F0"/>
    <w:rsid w:val="00541847"/>
    <w:rsid w:val="005450CB"/>
    <w:rsid w:val="005464B0"/>
    <w:rsid w:val="005513AB"/>
    <w:rsid w:val="005515B9"/>
    <w:rsid w:val="00553335"/>
    <w:rsid w:val="005612BE"/>
    <w:rsid w:val="0056134F"/>
    <w:rsid w:val="00563C90"/>
    <w:rsid w:val="0056503B"/>
    <w:rsid w:val="005676B6"/>
    <w:rsid w:val="005676C0"/>
    <w:rsid w:val="005677C1"/>
    <w:rsid w:val="00570918"/>
    <w:rsid w:val="00570DAF"/>
    <w:rsid w:val="005723D4"/>
    <w:rsid w:val="005738B2"/>
    <w:rsid w:val="00574B09"/>
    <w:rsid w:val="00575DEA"/>
    <w:rsid w:val="005762B4"/>
    <w:rsid w:val="00577CD6"/>
    <w:rsid w:val="005816AE"/>
    <w:rsid w:val="00581CA4"/>
    <w:rsid w:val="00583D0E"/>
    <w:rsid w:val="00584DF5"/>
    <w:rsid w:val="0058645C"/>
    <w:rsid w:val="005907C9"/>
    <w:rsid w:val="005909C7"/>
    <w:rsid w:val="005919C7"/>
    <w:rsid w:val="00593866"/>
    <w:rsid w:val="00595986"/>
    <w:rsid w:val="005976D2"/>
    <w:rsid w:val="00597833"/>
    <w:rsid w:val="005978F6"/>
    <w:rsid w:val="005A1266"/>
    <w:rsid w:val="005A1654"/>
    <w:rsid w:val="005A2586"/>
    <w:rsid w:val="005A3F6E"/>
    <w:rsid w:val="005A5652"/>
    <w:rsid w:val="005A78C4"/>
    <w:rsid w:val="005A7FAA"/>
    <w:rsid w:val="005B109E"/>
    <w:rsid w:val="005B2487"/>
    <w:rsid w:val="005C031D"/>
    <w:rsid w:val="005C1148"/>
    <w:rsid w:val="005C1A47"/>
    <w:rsid w:val="005C1DA9"/>
    <w:rsid w:val="005C29F9"/>
    <w:rsid w:val="005C4A82"/>
    <w:rsid w:val="005C53AB"/>
    <w:rsid w:val="005D34B6"/>
    <w:rsid w:val="005D3924"/>
    <w:rsid w:val="005D3D90"/>
    <w:rsid w:val="005D5488"/>
    <w:rsid w:val="005D5A2A"/>
    <w:rsid w:val="005D5C70"/>
    <w:rsid w:val="005D7AAB"/>
    <w:rsid w:val="005E0B72"/>
    <w:rsid w:val="005E23B4"/>
    <w:rsid w:val="005E33AD"/>
    <w:rsid w:val="005E37D0"/>
    <w:rsid w:val="005E3F54"/>
    <w:rsid w:val="005E56C7"/>
    <w:rsid w:val="005F07BB"/>
    <w:rsid w:val="005F0E0E"/>
    <w:rsid w:val="005F194F"/>
    <w:rsid w:val="005F21F4"/>
    <w:rsid w:val="005F23BB"/>
    <w:rsid w:val="005F3C77"/>
    <w:rsid w:val="005F6CBF"/>
    <w:rsid w:val="005F7597"/>
    <w:rsid w:val="006031E0"/>
    <w:rsid w:val="00603317"/>
    <w:rsid w:val="00603FB0"/>
    <w:rsid w:val="00605F0E"/>
    <w:rsid w:val="00605FBC"/>
    <w:rsid w:val="006069F6"/>
    <w:rsid w:val="00607B1B"/>
    <w:rsid w:val="006102F2"/>
    <w:rsid w:val="006103DA"/>
    <w:rsid w:val="0061235D"/>
    <w:rsid w:val="00612A74"/>
    <w:rsid w:val="0061406C"/>
    <w:rsid w:val="0061516E"/>
    <w:rsid w:val="006156C2"/>
    <w:rsid w:val="00615F56"/>
    <w:rsid w:val="0061681B"/>
    <w:rsid w:val="006211EA"/>
    <w:rsid w:val="0062302A"/>
    <w:rsid w:val="0062302E"/>
    <w:rsid w:val="006230F9"/>
    <w:rsid w:val="00624C2C"/>
    <w:rsid w:val="00625D9E"/>
    <w:rsid w:val="006272D4"/>
    <w:rsid w:val="00631638"/>
    <w:rsid w:val="00632A95"/>
    <w:rsid w:val="00633157"/>
    <w:rsid w:val="006339FE"/>
    <w:rsid w:val="00635E6D"/>
    <w:rsid w:val="0063614E"/>
    <w:rsid w:val="00636222"/>
    <w:rsid w:val="006378A3"/>
    <w:rsid w:val="006406D0"/>
    <w:rsid w:val="0064216C"/>
    <w:rsid w:val="00642B31"/>
    <w:rsid w:val="00643060"/>
    <w:rsid w:val="0064307A"/>
    <w:rsid w:val="0064309C"/>
    <w:rsid w:val="00643806"/>
    <w:rsid w:val="00644DBE"/>
    <w:rsid w:val="00650C19"/>
    <w:rsid w:val="006515AF"/>
    <w:rsid w:val="00651795"/>
    <w:rsid w:val="00652096"/>
    <w:rsid w:val="0065335A"/>
    <w:rsid w:val="00654398"/>
    <w:rsid w:val="00654EE3"/>
    <w:rsid w:val="00656290"/>
    <w:rsid w:val="006600A5"/>
    <w:rsid w:val="00662C60"/>
    <w:rsid w:val="00662FC9"/>
    <w:rsid w:val="00666570"/>
    <w:rsid w:val="006678BC"/>
    <w:rsid w:val="00667AD7"/>
    <w:rsid w:val="00680654"/>
    <w:rsid w:val="00680B53"/>
    <w:rsid w:val="00683223"/>
    <w:rsid w:val="00685885"/>
    <w:rsid w:val="00686E82"/>
    <w:rsid w:val="00687420"/>
    <w:rsid w:val="00687527"/>
    <w:rsid w:val="00691044"/>
    <w:rsid w:val="0069128A"/>
    <w:rsid w:val="00692D30"/>
    <w:rsid w:val="0069510A"/>
    <w:rsid w:val="0069589D"/>
    <w:rsid w:val="0069614D"/>
    <w:rsid w:val="006A2B0C"/>
    <w:rsid w:val="006A367C"/>
    <w:rsid w:val="006A6921"/>
    <w:rsid w:val="006A7151"/>
    <w:rsid w:val="006A79E0"/>
    <w:rsid w:val="006B2AE8"/>
    <w:rsid w:val="006B2DAA"/>
    <w:rsid w:val="006B3A94"/>
    <w:rsid w:val="006B4759"/>
    <w:rsid w:val="006B4C88"/>
    <w:rsid w:val="006B648B"/>
    <w:rsid w:val="006C0DE1"/>
    <w:rsid w:val="006C3BFF"/>
    <w:rsid w:val="006C51B7"/>
    <w:rsid w:val="006C548B"/>
    <w:rsid w:val="006D024F"/>
    <w:rsid w:val="006D09DF"/>
    <w:rsid w:val="006D0B43"/>
    <w:rsid w:val="006D10D2"/>
    <w:rsid w:val="006D25A2"/>
    <w:rsid w:val="006D4385"/>
    <w:rsid w:val="006D7F42"/>
    <w:rsid w:val="006E009E"/>
    <w:rsid w:val="006E414C"/>
    <w:rsid w:val="006F020D"/>
    <w:rsid w:val="006F26B4"/>
    <w:rsid w:val="006F5A23"/>
    <w:rsid w:val="006F6987"/>
    <w:rsid w:val="0070107A"/>
    <w:rsid w:val="00701A44"/>
    <w:rsid w:val="00704E50"/>
    <w:rsid w:val="0070627D"/>
    <w:rsid w:val="00707F77"/>
    <w:rsid w:val="00712383"/>
    <w:rsid w:val="007125FF"/>
    <w:rsid w:val="00712D2A"/>
    <w:rsid w:val="00712DB1"/>
    <w:rsid w:val="007145AF"/>
    <w:rsid w:val="00714722"/>
    <w:rsid w:val="00714EAD"/>
    <w:rsid w:val="00716AD4"/>
    <w:rsid w:val="0071704F"/>
    <w:rsid w:val="007207D5"/>
    <w:rsid w:val="00721F02"/>
    <w:rsid w:val="0072259D"/>
    <w:rsid w:val="007231E2"/>
    <w:rsid w:val="0072584E"/>
    <w:rsid w:val="00727597"/>
    <w:rsid w:val="00727DF8"/>
    <w:rsid w:val="00731558"/>
    <w:rsid w:val="007336C2"/>
    <w:rsid w:val="00735181"/>
    <w:rsid w:val="00735A2B"/>
    <w:rsid w:val="00737A96"/>
    <w:rsid w:val="00740B84"/>
    <w:rsid w:val="0074143C"/>
    <w:rsid w:val="00743889"/>
    <w:rsid w:val="00747307"/>
    <w:rsid w:val="0074792C"/>
    <w:rsid w:val="00750F13"/>
    <w:rsid w:val="00754C1B"/>
    <w:rsid w:val="00754FDC"/>
    <w:rsid w:val="00756EE0"/>
    <w:rsid w:val="0075793A"/>
    <w:rsid w:val="00760681"/>
    <w:rsid w:val="00760C58"/>
    <w:rsid w:val="0076131C"/>
    <w:rsid w:val="00762094"/>
    <w:rsid w:val="0076384D"/>
    <w:rsid w:val="00763BED"/>
    <w:rsid w:val="0076480B"/>
    <w:rsid w:val="0077234B"/>
    <w:rsid w:val="00772772"/>
    <w:rsid w:val="0077447C"/>
    <w:rsid w:val="00776215"/>
    <w:rsid w:val="00780946"/>
    <w:rsid w:val="007825FE"/>
    <w:rsid w:val="00784F2B"/>
    <w:rsid w:val="00785000"/>
    <w:rsid w:val="00785BE1"/>
    <w:rsid w:val="007863E6"/>
    <w:rsid w:val="007867C1"/>
    <w:rsid w:val="007933CE"/>
    <w:rsid w:val="00795601"/>
    <w:rsid w:val="00795D54"/>
    <w:rsid w:val="00797D39"/>
    <w:rsid w:val="007A1FA4"/>
    <w:rsid w:val="007A4031"/>
    <w:rsid w:val="007A4A99"/>
    <w:rsid w:val="007A4C66"/>
    <w:rsid w:val="007A714B"/>
    <w:rsid w:val="007A7BA1"/>
    <w:rsid w:val="007B0F01"/>
    <w:rsid w:val="007B3573"/>
    <w:rsid w:val="007B541A"/>
    <w:rsid w:val="007B5A32"/>
    <w:rsid w:val="007B5A68"/>
    <w:rsid w:val="007C046F"/>
    <w:rsid w:val="007C0DA0"/>
    <w:rsid w:val="007C2DA0"/>
    <w:rsid w:val="007C49CE"/>
    <w:rsid w:val="007C4E28"/>
    <w:rsid w:val="007C5059"/>
    <w:rsid w:val="007D2EEE"/>
    <w:rsid w:val="007D5D53"/>
    <w:rsid w:val="007D71CA"/>
    <w:rsid w:val="007E2480"/>
    <w:rsid w:val="007E26A2"/>
    <w:rsid w:val="007E3B46"/>
    <w:rsid w:val="007E6786"/>
    <w:rsid w:val="007E6FFF"/>
    <w:rsid w:val="007E7B05"/>
    <w:rsid w:val="007E7CE6"/>
    <w:rsid w:val="007F16CC"/>
    <w:rsid w:val="007F1FB7"/>
    <w:rsid w:val="007F36ED"/>
    <w:rsid w:val="007F3F5A"/>
    <w:rsid w:val="007F45BE"/>
    <w:rsid w:val="00800FFE"/>
    <w:rsid w:val="00802166"/>
    <w:rsid w:val="00802989"/>
    <w:rsid w:val="00803F22"/>
    <w:rsid w:val="00805477"/>
    <w:rsid w:val="00806677"/>
    <w:rsid w:val="00807131"/>
    <w:rsid w:val="0080753C"/>
    <w:rsid w:val="0081164F"/>
    <w:rsid w:val="00812B8C"/>
    <w:rsid w:val="00813666"/>
    <w:rsid w:val="00813EB3"/>
    <w:rsid w:val="008146A5"/>
    <w:rsid w:val="0081611B"/>
    <w:rsid w:val="00816E4B"/>
    <w:rsid w:val="00820B57"/>
    <w:rsid w:val="00820BB6"/>
    <w:rsid w:val="00824AD0"/>
    <w:rsid w:val="008311E1"/>
    <w:rsid w:val="00831387"/>
    <w:rsid w:val="00833789"/>
    <w:rsid w:val="00836A1B"/>
    <w:rsid w:val="008377D1"/>
    <w:rsid w:val="00840EDE"/>
    <w:rsid w:val="00841AB1"/>
    <w:rsid w:val="00842999"/>
    <w:rsid w:val="008452E2"/>
    <w:rsid w:val="00845654"/>
    <w:rsid w:val="00845804"/>
    <w:rsid w:val="008515CA"/>
    <w:rsid w:val="008515F5"/>
    <w:rsid w:val="00853F7D"/>
    <w:rsid w:val="00854158"/>
    <w:rsid w:val="0085446E"/>
    <w:rsid w:val="008603CA"/>
    <w:rsid w:val="00862607"/>
    <w:rsid w:val="008634DB"/>
    <w:rsid w:val="00864357"/>
    <w:rsid w:val="00864E92"/>
    <w:rsid w:val="00867A1E"/>
    <w:rsid w:val="00867E25"/>
    <w:rsid w:val="00870141"/>
    <w:rsid w:val="00871FFB"/>
    <w:rsid w:val="0087206D"/>
    <w:rsid w:val="008721CC"/>
    <w:rsid w:val="00872C54"/>
    <w:rsid w:val="00872F34"/>
    <w:rsid w:val="00875D41"/>
    <w:rsid w:val="00877109"/>
    <w:rsid w:val="00881612"/>
    <w:rsid w:val="00885961"/>
    <w:rsid w:val="00885A81"/>
    <w:rsid w:val="0088607E"/>
    <w:rsid w:val="00890F94"/>
    <w:rsid w:val="008920E3"/>
    <w:rsid w:val="008939A4"/>
    <w:rsid w:val="0089471E"/>
    <w:rsid w:val="00894E8B"/>
    <w:rsid w:val="0089515C"/>
    <w:rsid w:val="008960D0"/>
    <w:rsid w:val="00897C96"/>
    <w:rsid w:val="008A07C9"/>
    <w:rsid w:val="008A162B"/>
    <w:rsid w:val="008A231B"/>
    <w:rsid w:val="008A263A"/>
    <w:rsid w:val="008A4C91"/>
    <w:rsid w:val="008A53ED"/>
    <w:rsid w:val="008A6A93"/>
    <w:rsid w:val="008B0129"/>
    <w:rsid w:val="008B08B0"/>
    <w:rsid w:val="008B0E5D"/>
    <w:rsid w:val="008B1B32"/>
    <w:rsid w:val="008B30E7"/>
    <w:rsid w:val="008B465A"/>
    <w:rsid w:val="008B48A8"/>
    <w:rsid w:val="008B6209"/>
    <w:rsid w:val="008C1547"/>
    <w:rsid w:val="008C34E4"/>
    <w:rsid w:val="008C3811"/>
    <w:rsid w:val="008C3EC5"/>
    <w:rsid w:val="008C4B82"/>
    <w:rsid w:val="008C77F2"/>
    <w:rsid w:val="008D26CC"/>
    <w:rsid w:val="008D4690"/>
    <w:rsid w:val="008D51BC"/>
    <w:rsid w:val="008D7263"/>
    <w:rsid w:val="008D77D3"/>
    <w:rsid w:val="008E05ED"/>
    <w:rsid w:val="008E0B74"/>
    <w:rsid w:val="008E3157"/>
    <w:rsid w:val="008E3588"/>
    <w:rsid w:val="008F1F07"/>
    <w:rsid w:val="008F4963"/>
    <w:rsid w:val="008F6BFA"/>
    <w:rsid w:val="00905E47"/>
    <w:rsid w:val="00906B05"/>
    <w:rsid w:val="00907AF8"/>
    <w:rsid w:val="0091187C"/>
    <w:rsid w:val="00915D9E"/>
    <w:rsid w:val="00916A2D"/>
    <w:rsid w:val="00916DA9"/>
    <w:rsid w:val="00923CAB"/>
    <w:rsid w:val="00925B69"/>
    <w:rsid w:val="00927025"/>
    <w:rsid w:val="00927D5F"/>
    <w:rsid w:val="009302C7"/>
    <w:rsid w:val="00930A13"/>
    <w:rsid w:val="00933036"/>
    <w:rsid w:val="009332C0"/>
    <w:rsid w:val="0093415F"/>
    <w:rsid w:val="00935834"/>
    <w:rsid w:val="00935B33"/>
    <w:rsid w:val="00935CDE"/>
    <w:rsid w:val="009368C8"/>
    <w:rsid w:val="00942957"/>
    <w:rsid w:val="00947FB5"/>
    <w:rsid w:val="00950312"/>
    <w:rsid w:val="0095208D"/>
    <w:rsid w:val="00953734"/>
    <w:rsid w:val="00953A6A"/>
    <w:rsid w:val="00953A7A"/>
    <w:rsid w:val="00953DDB"/>
    <w:rsid w:val="009554D8"/>
    <w:rsid w:val="009554E8"/>
    <w:rsid w:val="0095571A"/>
    <w:rsid w:val="009564E8"/>
    <w:rsid w:val="009565D4"/>
    <w:rsid w:val="00956E80"/>
    <w:rsid w:val="0096152C"/>
    <w:rsid w:val="009627A4"/>
    <w:rsid w:val="0096398C"/>
    <w:rsid w:val="00964468"/>
    <w:rsid w:val="00964C56"/>
    <w:rsid w:val="00970758"/>
    <w:rsid w:val="00972B90"/>
    <w:rsid w:val="00972D23"/>
    <w:rsid w:val="00974FE5"/>
    <w:rsid w:val="00976455"/>
    <w:rsid w:val="009800D3"/>
    <w:rsid w:val="0098125A"/>
    <w:rsid w:val="00982B4A"/>
    <w:rsid w:val="00987901"/>
    <w:rsid w:val="0099194D"/>
    <w:rsid w:val="00991CD9"/>
    <w:rsid w:val="009A0E15"/>
    <w:rsid w:val="009A13ED"/>
    <w:rsid w:val="009A2363"/>
    <w:rsid w:val="009A316D"/>
    <w:rsid w:val="009A36BF"/>
    <w:rsid w:val="009A3BE7"/>
    <w:rsid w:val="009A5455"/>
    <w:rsid w:val="009A7B97"/>
    <w:rsid w:val="009B1AFF"/>
    <w:rsid w:val="009B2BB5"/>
    <w:rsid w:val="009B3894"/>
    <w:rsid w:val="009C0E6D"/>
    <w:rsid w:val="009C344B"/>
    <w:rsid w:val="009C5EF7"/>
    <w:rsid w:val="009C76FC"/>
    <w:rsid w:val="009D1BA4"/>
    <w:rsid w:val="009D1D81"/>
    <w:rsid w:val="009D2C14"/>
    <w:rsid w:val="009D37FB"/>
    <w:rsid w:val="009D4624"/>
    <w:rsid w:val="009D59FF"/>
    <w:rsid w:val="009D6BEC"/>
    <w:rsid w:val="009D756C"/>
    <w:rsid w:val="009E1693"/>
    <w:rsid w:val="009E2FA4"/>
    <w:rsid w:val="009E375E"/>
    <w:rsid w:val="009E5106"/>
    <w:rsid w:val="009F08A3"/>
    <w:rsid w:val="009F6FEE"/>
    <w:rsid w:val="009F79A6"/>
    <w:rsid w:val="00A0166F"/>
    <w:rsid w:val="00A0189D"/>
    <w:rsid w:val="00A0321C"/>
    <w:rsid w:val="00A03C75"/>
    <w:rsid w:val="00A03FBE"/>
    <w:rsid w:val="00A0798A"/>
    <w:rsid w:val="00A105B9"/>
    <w:rsid w:val="00A117A1"/>
    <w:rsid w:val="00A11C23"/>
    <w:rsid w:val="00A1261F"/>
    <w:rsid w:val="00A12D7B"/>
    <w:rsid w:val="00A14B9A"/>
    <w:rsid w:val="00A14EBF"/>
    <w:rsid w:val="00A158AD"/>
    <w:rsid w:val="00A216F5"/>
    <w:rsid w:val="00A2444A"/>
    <w:rsid w:val="00A276FF"/>
    <w:rsid w:val="00A30450"/>
    <w:rsid w:val="00A31884"/>
    <w:rsid w:val="00A365EF"/>
    <w:rsid w:val="00A3722D"/>
    <w:rsid w:val="00A40191"/>
    <w:rsid w:val="00A40DDC"/>
    <w:rsid w:val="00A416DF"/>
    <w:rsid w:val="00A45F84"/>
    <w:rsid w:val="00A539D3"/>
    <w:rsid w:val="00A545A5"/>
    <w:rsid w:val="00A54D43"/>
    <w:rsid w:val="00A555A4"/>
    <w:rsid w:val="00A55F95"/>
    <w:rsid w:val="00A563C5"/>
    <w:rsid w:val="00A6038B"/>
    <w:rsid w:val="00A607D7"/>
    <w:rsid w:val="00A618F4"/>
    <w:rsid w:val="00A61D15"/>
    <w:rsid w:val="00A63A08"/>
    <w:rsid w:val="00A66CCA"/>
    <w:rsid w:val="00A7030D"/>
    <w:rsid w:val="00A71A0D"/>
    <w:rsid w:val="00A75CC0"/>
    <w:rsid w:val="00A7688B"/>
    <w:rsid w:val="00A77928"/>
    <w:rsid w:val="00A80827"/>
    <w:rsid w:val="00A80FF0"/>
    <w:rsid w:val="00A81B48"/>
    <w:rsid w:val="00A838DC"/>
    <w:rsid w:val="00A83F1B"/>
    <w:rsid w:val="00A8555E"/>
    <w:rsid w:val="00A855A1"/>
    <w:rsid w:val="00A85B8A"/>
    <w:rsid w:val="00A86CB2"/>
    <w:rsid w:val="00A909CE"/>
    <w:rsid w:val="00A94F09"/>
    <w:rsid w:val="00AB2B44"/>
    <w:rsid w:val="00AB476C"/>
    <w:rsid w:val="00AC11EC"/>
    <w:rsid w:val="00AC2BB5"/>
    <w:rsid w:val="00AC33B5"/>
    <w:rsid w:val="00AC5220"/>
    <w:rsid w:val="00AC57BD"/>
    <w:rsid w:val="00AC58BA"/>
    <w:rsid w:val="00AC6EF3"/>
    <w:rsid w:val="00AD0CE8"/>
    <w:rsid w:val="00AD127C"/>
    <w:rsid w:val="00AD2606"/>
    <w:rsid w:val="00AD2E2F"/>
    <w:rsid w:val="00AD3AC5"/>
    <w:rsid w:val="00AD4526"/>
    <w:rsid w:val="00AD4D23"/>
    <w:rsid w:val="00AD5D68"/>
    <w:rsid w:val="00AD66D6"/>
    <w:rsid w:val="00AD7313"/>
    <w:rsid w:val="00AD7D2D"/>
    <w:rsid w:val="00AE0062"/>
    <w:rsid w:val="00AE522A"/>
    <w:rsid w:val="00AE5AC6"/>
    <w:rsid w:val="00AF0151"/>
    <w:rsid w:val="00AF1375"/>
    <w:rsid w:val="00AF1DC4"/>
    <w:rsid w:val="00AF22F4"/>
    <w:rsid w:val="00AF2780"/>
    <w:rsid w:val="00AF3DB1"/>
    <w:rsid w:val="00AF547B"/>
    <w:rsid w:val="00AF66E5"/>
    <w:rsid w:val="00AF7BD5"/>
    <w:rsid w:val="00B00369"/>
    <w:rsid w:val="00B005B8"/>
    <w:rsid w:val="00B00F0F"/>
    <w:rsid w:val="00B04127"/>
    <w:rsid w:val="00B04869"/>
    <w:rsid w:val="00B0552A"/>
    <w:rsid w:val="00B0608B"/>
    <w:rsid w:val="00B063F2"/>
    <w:rsid w:val="00B069F7"/>
    <w:rsid w:val="00B0795E"/>
    <w:rsid w:val="00B123C8"/>
    <w:rsid w:val="00B13ADF"/>
    <w:rsid w:val="00B15B2D"/>
    <w:rsid w:val="00B16C7D"/>
    <w:rsid w:val="00B17C4F"/>
    <w:rsid w:val="00B21E85"/>
    <w:rsid w:val="00B236AE"/>
    <w:rsid w:val="00B24BB3"/>
    <w:rsid w:val="00B24FA0"/>
    <w:rsid w:val="00B27A93"/>
    <w:rsid w:val="00B30198"/>
    <w:rsid w:val="00B30A9D"/>
    <w:rsid w:val="00B3186D"/>
    <w:rsid w:val="00B31C23"/>
    <w:rsid w:val="00B34A64"/>
    <w:rsid w:val="00B35BED"/>
    <w:rsid w:val="00B35E7B"/>
    <w:rsid w:val="00B3640D"/>
    <w:rsid w:val="00B36E89"/>
    <w:rsid w:val="00B41222"/>
    <w:rsid w:val="00B415A4"/>
    <w:rsid w:val="00B4257D"/>
    <w:rsid w:val="00B44C34"/>
    <w:rsid w:val="00B4755C"/>
    <w:rsid w:val="00B47F56"/>
    <w:rsid w:val="00B50333"/>
    <w:rsid w:val="00B513CF"/>
    <w:rsid w:val="00B51435"/>
    <w:rsid w:val="00B53700"/>
    <w:rsid w:val="00B551CA"/>
    <w:rsid w:val="00B55265"/>
    <w:rsid w:val="00B5780B"/>
    <w:rsid w:val="00B57D62"/>
    <w:rsid w:val="00B60048"/>
    <w:rsid w:val="00B63E0E"/>
    <w:rsid w:val="00B6570F"/>
    <w:rsid w:val="00B678E1"/>
    <w:rsid w:val="00B71F75"/>
    <w:rsid w:val="00B72E5E"/>
    <w:rsid w:val="00B7773A"/>
    <w:rsid w:val="00B7783F"/>
    <w:rsid w:val="00B81FBE"/>
    <w:rsid w:val="00B82677"/>
    <w:rsid w:val="00B838D3"/>
    <w:rsid w:val="00B90384"/>
    <w:rsid w:val="00B903A4"/>
    <w:rsid w:val="00B90553"/>
    <w:rsid w:val="00B9082F"/>
    <w:rsid w:val="00B911BC"/>
    <w:rsid w:val="00B93F65"/>
    <w:rsid w:val="00B967A7"/>
    <w:rsid w:val="00BA4182"/>
    <w:rsid w:val="00BA469B"/>
    <w:rsid w:val="00BA4A31"/>
    <w:rsid w:val="00BA4D4F"/>
    <w:rsid w:val="00BB127A"/>
    <w:rsid w:val="00BB1CE0"/>
    <w:rsid w:val="00BB255F"/>
    <w:rsid w:val="00BB2C7C"/>
    <w:rsid w:val="00BB3F59"/>
    <w:rsid w:val="00BB4FF3"/>
    <w:rsid w:val="00BB5C44"/>
    <w:rsid w:val="00BB65BB"/>
    <w:rsid w:val="00BC021E"/>
    <w:rsid w:val="00BC1A36"/>
    <w:rsid w:val="00BC1B0A"/>
    <w:rsid w:val="00BC3183"/>
    <w:rsid w:val="00BC40C1"/>
    <w:rsid w:val="00BC5DCB"/>
    <w:rsid w:val="00BC5F57"/>
    <w:rsid w:val="00BC7251"/>
    <w:rsid w:val="00BC7556"/>
    <w:rsid w:val="00BD3144"/>
    <w:rsid w:val="00BD32FF"/>
    <w:rsid w:val="00BD37BE"/>
    <w:rsid w:val="00BD37FA"/>
    <w:rsid w:val="00BD3F8B"/>
    <w:rsid w:val="00BD4474"/>
    <w:rsid w:val="00BE086E"/>
    <w:rsid w:val="00BE1124"/>
    <w:rsid w:val="00BE2DFA"/>
    <w:rsid w:val="00BE33AB"/>
    <w:rsid w:val="00BE3581"/>
    <w:rsid w:val="00BE48EF"/>
    <w:rsid w:val="00BE496C"/>
    <w:rsid w:val="00BE50D7"/>
    <w:rsid w:val="00BF1152"/>
    <w:rsid w:val="00BF1FB1"/>
    <w:rsid w:val="00BF23E5"/>
    <w:rsid w:val="00BF38ED"/>
    <w:rsid w:val="00BF43AF"/>
    <w:rsid w:val="00BF52E1"/>
    <w:rsid w:val="00BF6C56"/>
    <w:rsid w:val="00BF7328"/>
    <w:rsid w:val="00C0120B"/>
    <w:rsid w:val="00C01260"/>
    <w:rsid w:val="00C01614"/>
    <w:rsid w:val="00C02234"/>
    <w:rsid w:val="00C023D9"/>
    <w:rsid w:val="00C07BC4"/>
    <w:rsid w:val="00C119AA"/>
    <w:rsid w:val="00C123B9"/>
    <w:rsid w:val="00C1367F"/>
    <w:rsid w:val="00C14542"/>
    <w:rsid w:val="00C14AD5"/>
    <w:rsid w:val="00C1512C"/>
    <w:rsid w:val="00C16269"/>
    <w:rsid w:val="00C1630C"/>
    <w:rsid w:val="00C23D52"/>
    <w:rsid w:val="00C23F2F"/>
    <w:rsid w:val="00C251FE"/>
    <w:rsid w:val="00C264A6"/>
    <w:rsid w:val="00C27B3F"/>
    <w:rsid w:val="00C27C01"/>
    <w:rsid w:val="00C3015C"/>
    <w:rsid w:val="00C32B72"/>
    <w:rsid w:val="00C32BA6"/>
    <w:rsid w:val="00C33AB0"/>
    <w:rsid w:val="00C33C98"/>
    <w:rsid w:val="00C34BB4"/>
    <w:rsid w:val="00C40D15"/>
    <w:rsid w:val="00C41B71"/>
    <w:rsid w:val="00C443B9"/>
    <w:rsid w:val="00C44F51"/>
    <w:rsid w:val="00C47F54"/>
    <w:rsid w:val="00C5001E"/>
    <w:rsid w:val="00C51655"/>
    <w:rsid w:val="00C516A5"/>
    <w:rsid w:val="00C5260C"/>
    <w:rsid w:val="00C52824"/>
    <w:rsid w:val="00C579E5"/>
    <w:rsid w:val="00C57B61"/>
    <w:rsid w:val="00C60183"/>
    <w:rsid w:val="00C60986"/>
    <w:rsid w:val="00C60E34"/>
    <w:rsid w:val="00C656D5"/>
    <w:rsid w:val="00C675AA"/>
    <w:rsid w:val="00C714F9"/>
    <w:rsid w:val="00C71EAC"/>
    <w:rsid w:val="00C760EE"/>
    <w:rsid w:val="00C7650F"/>
    <w:rsid w:val="00C7679D"/>
    <w:rsid w:val="00C81C28"/>
    <w:rsid w:val="00C81D64"/>
    <w:rsid w:val="00C834ED"/>
    <w:rsid w:val="00C855C4"/>
    <w:rsid w:val="00C859A3"/>
    <w:rsid w:val="00C85FA1"/>
    <w:rsid w:val="00C87ADD"/>
    <w:rsid w:val="00C90A62"/>
    <w:rsid w:val="00C9243E"/>
    <w:rsid w:val="00C932B5"/>
    <w:rsid w:val="00C936A2"/>
    <w:rsid w:val="00C95CDA"/>
    <w:rsid w:val="00C95F74"/>
    <w:rsid w:val="00C9613F"/>
    <w:rsid w:val="00C968F1"/>
    <w:rsid w:val="00CA035E"/>
    <w:rsid w:val="00CA1B73"/>
    <w:rsid w:val="00CA6F9A"/>
    <w:rsid w:val="00CB10D3"/>
    <w:rsid w:val="00CB221E"/>
    <w:rsid w:val="00CB4317"/>
    <w:rsid w:val="00CB581A"/>
    <w:rsid w:val="00CC0293"/>
    <w:rsid w:val="00CC06FF"/>
    <w:rsid w:val="00CC1225"/>
    <w:rsid w:val="00CC35E7"/>
    <w:rsid w:val="00CC37FC"/>
    <w:rsid w:val="00CC4B09"/>
    <w:rsid w:val="00CC59BD"/>
    <w:rsid w:val="00CC7E15"/>
    <w:rsid w:val="00CD2F96"/>
    <w:rsid w:val="00CD347B"/>
    <w:rsid w:val="00CD399A"/>
    <w:rsid w:val="00CD3FD1"/>
    <w:rsid w:val="00CD67AB"/>
    <w:rsid w:val="00CD6FC9"/>
    <w:rsid w:val="00CD7357"/>
    <w:rsid w:val="00CD7DCF"/>
    <w:rsid w:val="00CE2522"/>
    <w:rsid w:val="00CE2E59"/>
    <w:rsid w:val="00CE5198"/>
    <w:rsid w:val="00CE5AD5"/>
    <w:rsid w:val="00CE6699"/>
    <w:rsid w:val="00CE7946"/>
    <w:rsid w:val="00CF744A"/>
    <w:rsid w:val="00CF7E0C"/>
    <w:rsid w:val="00D037F0"/>
    <w:rsid w:val="00D051D9"/>
    <w:rsid w:val="00D061F7"/>
    <w:rsid w:val="00D06DA8"/>
    <w:rsid w:val="00D07B5A"/>
    <w:rsid w:val="00D130ED"/>
    <w:rsid w:val="00D15643"/>
    <w:rsid w:val="00D16E0E"/>
    <w:rsid w:val="00D17634"/>
    <w:rsid w:val="00D21007"/>
    <w:rsid w:val="00D24793"/>
    <w:rsid w:val="00D27AD2"/>
    <w:rsid w:val="00D30E6F"/>
    <w:rsid w:val="00D327A1"/>
    <w:rsid w:val="00D33715"/>
    <w:rsid w:val="00D36175"/>
    <w:rsid w:val="00D362DD"/>
    <w:rsid w:val="00D36810"/>
    <w:rsid w:val="00D36E38"/>
    <w:rsid w:val="00D3712E"/>
    <w:rsid w:val="00D40FB9"/>
    <w:rsid w:val="00D411B2"/>
    <w:rsid w:val="00D42203"/>
    <w:rsid w:val="00D43309"/>
    <w:rsid w:val="00D4453E"/>
    <w:rsid w:val="00D520ED"/>
    <w:rsid w:val="00D56525"/>
    <w:rsid w:val="00D56F11"/>
    <w:rsid w:val="00D571BC"/>
    <w:rsid w:val="00D57C5C"/>
    <w:rsid w:val="00D60427"/>
    <w:rsid w:val="00D63403"/>
    <w:rsid w:val="00D64FB2"/>
    <w:rsid w:val="00D65084"/>
    <w:rsid w:val="00D65483"/>
    <w:rsid w:val="00D73446"/>
    <w:rsid w:val="00D736AF"/>
    <w:rsid w:val="00D765A8"/>
    <w:rsid w:val="00D81B74"/>
    <w:rsid w:val="00D8206F"/>
    <w:rsid w:val="00D82E35"/>
    <w:rsid w:val="00D835D2"/>
    <w:rsid w:val="00D85B4C"/>
    <w:rsid w:val="00D86FE7"/>
    <w:rsid w:val="00D906FB"/>
    <w:rsid w:val="00D92A1D"/>
    <w:rsid w:val="00D95B51"/>
    <w:rsid w:val="00DA1A7B"/>
    <w:rsid w:val="00DA1FC7"/>
    <w:rsid w:val="00DA3A14"/>
    <w:rsid w:val="00DA49CE"/>
    <w:rsid w:val="00DA542A"/>
    <w:rsid w:val="00DA7CF0"/>
    <w:rsid w:val="00DB3324"/>
    <w:rsid w:val="00DB3641"/>
    <w:rsid w:val="00DB51B8"/>
    <w:rsid w:val="00DB5E2B"/>
    <w:rsid w:val="00DB7FA1"/>
    <w:rsid w:val="00DC3601"/>
    <w:rsid w:val="00DC3742"/>
    <w:rsid w:val="00DC4A86"/>
    <w:rsid w:val="00DD10D4"/>
    <w:rsid w:val="00DD65C0"/>
    <w:rsid w:val="00DD75F4"/>
    <w:rsid w:val="00DE06C7"/>
    <w:rsid w:val="00DE202D"/>
    <w:rsid w:val="00DE3ACB"/>
    <w:rsid w:val="00DE5A4C"/>
    <w:rsid w:val="00DE6043"/>
    <w:rsid w:val="00DE63AF"/>
    <w:rsid w:val="00DE7B51"/>
    <w:rsid w:val="00DF1B9E"/>
    <w:rsid w:val="00DF401F"/>
    <w:rsid w:val="00DF598F"/>
    <w:rsid w:val="00DF6935"/>
    <w:rsid w:val="00E001F6"/>
    <w:rsid w:val="00E0063A"/>
    <w:rsid w:val="00E02058"/>
    <w:rsid w:val="00E025F8"/>
    <w:rsid w:val="00E02CD3"/>
    <w:rsid w:val="00E04073"/>
    <w:rsid w:val="00E0491A"/>
    <w:rsid w:val="00E05835"/>
    <w:rsid w:val="00E10756"/>
    <w:rsid w:val="00E1549A"/>
    <w:rsid w:val="00E157E8"/>
    <w:rsid w:val="00E15E5B"/>
    <w:rsid w:val="00E162CF"/>
    <w:rsid w:val="00E1704F"/>
    <w:rsid w:val="00E20081"/>
    <w:rsid w:val="00E2096E"/>
    <w:rsid w:val="00E225E3"/>
    <w:rsid w:val="00E227FD"/>
    <w:rsid w:val="00E22C2C"/>
    <w:rsid w:val="00E22CC0"/>
    <w:rsid w:val="00E26599"/>
    <w:rsid w:val="00E2694C"/>
    <w:rsid w:val="00E27A68"/>
    <w:rsid w:val="00E33285"/>
    <w:rsid w:val="00E34A57"/>
    <w:rsid w:val="00E35643"/>
    <w:rsid w:val="00E36AC5"/>
    <w:rsid w:val="00E3742B"/>
    <w:rsid w:val="00E37555"/>
    <w:rsid w:val="00E378E0"/>
    <w:rsid w:val="00E42A73"/>
    <w:rsid w:val="00E43751"/>
    <w:rsid w:val="00E45D1B"/>
    <w:rsid w:val="00E4634F"/>
    <w:rsid w:val="00E4641A"/>
    <w:rsid w:val="00E4768D"/>
    <w:rsid w:val="00E53FBA"/>
    <w:rsid w:val="00E5435F"/>
    <w:rsid w:val="00E54C27"/>
    <w:rsid w:val="00E55967"/>
    <w:rsid w:val="00E57A4C"/>
    <w:rsid w:val="00E617AD"/>
    <w:rsid w:val="00E61AC7"/>
    <w:rsid w:val="00E61B51"/>
    <w:rsid w:val="00E64DBD"/>
    <w:rsid w:val="00E67F55"/>
    <w:rsid w:val="00E70036"/>
    <w:rsid w:val="00E73158"/>
    <w:rsid w:val="00E73221"/>
    <w:rsid w:val="00E73A5F"/>
    <w:rsid w:val="00E73AFE"/>
    <w:rsid w:val="00E74846"/>
    <w:rsid w:val="00E74911"/>
    <w:rsid w:val="00E75AEA"/>
    <w:rsid w:val="00E76A2C"/>
    <w:rsid w:val="00E76AE7"/>
    <w:rsid w:val="00E7730F"/>
    <w:rsid w:val="00E77B7D"/>
    <w:rsid w:val="00E8133A"/>
    <w:rsid w:val="00E84A46"/>
    <w:rsid w:val="00E8501D"/>
    <w:rsid w:val="00E865BD"/>
    <w:rsid w:val="00E86E97"/>
    <w:rsid w:val="00E87DB0"/>
    <w:rsid w:val="00E93386"/>
    <w:rsid w:val="00E9367C"/>
    <w:rsid w:val="00E9659F"/>
    <w:rsid w:val="00E97ED4"/>
    <w:rsid w:val="00EA2CBD"/>
    <w:rsid w:val="00EA4663"/>
    <w:rsid w:val="00EA6602"/>
    <w:rsid w:val="00EA749D"/>
    <w:rsid w:val="00EA7F86"/>
    <w:rsid w:val="00EB34CB"/>
    <w:rsid w:val="00EB4435"/>
    <w:rsid w:val="00EB495A"/>
    <w:rsid w:val="00EB5EDC"/>
    <w:rsid w:val="00EB70F2"/>
    <w:rsid w:val="00EC1241"/>
    <w:rsid w:val="00EC3951"/>
    <w:rsid w:val="00EC473A"/>
    <w:rsid w:val="00EC5C4E"/>
    <w:rsid w:val="00EC646A"/>
    <w:rsid w:val="00ED0BF8"/>
    <w:rsid w:val="00ED31F6"/>
    <w:rsid w:val="00ED549B"/>
    <w:rsid w:val="00ED55AA"/>
    <w:rsid w:val="00ED6AA5"/>
    <w:rsid w:val="00EE099A"/>
    <w:rsid w:val="00EE0B1A"/>
    <w:rsid w:val="00EE1098"/>
    <w:rsid w:val="00EE4CF1"/>
    <w:rsid w:val="00EE55CA"/>
    <w:rsid w:val="00EE6855"/>
    <w:rsid w:val="00EE77CF"/>
    <w:rsid w:val="00EE790E"/>
    <w:rsid w:val="00EF19CD"/>
    <w:rsid w:val="00EF2780"/>
    <w:rsid w:val="00EF34E4"/>
    <w:rsid w:val="00EF3BD2"/>
    <w:rsid w:val="00EF3C8E"/>
    <w:rsid w:val="00EF5654"/>
    <w:rsid w:val="00EF6771"/>
    <w:rsid w:val="00F013E9"/>
    <w:rsid w:val="00F02604"/>
    <w:rsid w:val="00F10D55"/>
    <w:rsid w:val="00F12B31"/>
    <w:rsid w:val="00F1461A"/>
    <w:rsid w:val="00F1537A"/>
    <w:rsid w:val="00F20528"/>
    <w:rsid w:val="00F2147C"/>
    <w:rsid w:val="00F22948"/>
    <w:rsid w:val="00F2325C"/>
    <w:rsid w:val="00F24C68"/>
    <w:rsid w:val="00F256C8"/>
    <w:rsid w:val="00F26B4E"/>
    <w:rsid w:val="00F32F67"/>
    <w:rsid w:val="00F34CD9"/>
    <w:rsid w:val="00F34D9D"/>
    <w:rsid w:val="00F34F9E"/>
    <w:rsid w:val="00F35705"/>
    <w:rsid w:val="00F36F19"/>
    <w:rsid w:val="00F42350"/>
    <w:rsid w:val="00F45201"/>
    <w:rsid w:val="00F46687"/>
    <w:rsid w:val="00F46E9B"/>
    <w:rsid w:val="00F47C8C"/>
    <w:rsid w:val="00F47F2D"/>
    <w:rsid w:val="00F51E63"/>
    <w:rsid w:val="00F52143"/>
    <w:rsid w:val="00F545A9"/>
    <w:rsid w:val="00F54C32"/>
    <w:rsid w:val="00F5520D"/>
    <w:rsid w:val="00F5676C"/>
    <w:rsid w:val="00F62CCC"/>
    <w:rsid w:val="00F64181"/>
    <w:rsid w:val="00F703DC"/>
    <w:rsid w:val="00F73E4B"/>
    <w:rsid w:val="00F76EC9"/>
    <w:rsid w:val="00F77A0E"/>
    <w:rsid w:val="00F77C93"/>
    <w:rsid w:val="00F80474"/>
    <w:rsid w:val="00F815FE"/>
    <w:rsid w:val="00F8353F"/>
    <w:rsid w:val="00F83759"/>
    <w:rsid w:val="00F84ED6"/>
    <w:rsid w:val="00F85D1C"/>
    <w:rsid w:val="00F91A4E"/>
    <w:rsid w:val="00F92329"/>
    <w:rsid w:val="00F92523"/>
    <w:rsid w:val="00F93DDF"/>
    <w:rsid w:val="00F9447B"/>
    <w:rsid w:val="00F958C2"/>
    <w:rsid w:val="00F96486"/>
    <w:rsid w:val="00FA2CAF"/>
    <w:rsid w:val="00FA39D1"/>
    <w:rsid w:val="00FA3FC7"/>
    <w:rsid w:val="00FA413E"/>
    <w:rsid w:val="00FA4784"/>
    <w:rsid w:val="00FA4D0C"/>
    <w:rsid w:val="00FA527E"/>
    <w:rsid w:val="00FA6743"/>
    <w:rsid w:val="00FA6932"/>
    <w:rsid w:val="00FB16AB"/>
    <w:rsid w:val="00FB20DB"/>
    <w:rsid w:val="00FB4612"/>
    <w:rsid w:val="00FB4E6C"/>
    <w:rsid w:val="00FB4F04"/>
    <w:rsid w:val="00FB696A"/>
    <w:rsid w:val="00FB7602"/>
    <w:rsid w:val="00FB7611"/>
    <w:rsid w:val="00FC0F90"/>
    <w:rsid w:val="00FC2EF4"/>
    <w:rsid w:val="00FC39C5"/>
    <w:rsid w:val="00FC5B82"/>
    <w:rsid w:val="00FC65DF"/>
    <w:rsid w:val="00FC7CE6"/>
    <w:rsid w:val="00FD00E8"/>
    <w:rsid w:val="00FD3E8D"/>
    <w:rsid w:val="00FE0354"/>
    <w:rsid w:val="00FE298F"/>
    <w:rsid w:val="00FE5318"/>
    <w:rsid w:val="00FE6AFA"/>
    <w:rsid w:val="00FE7643"/>
    <w:rsid w:val="00FE7AE2"/>
    <w:rsid w:val="00FF0277"/>
    <w:rsid w:val="00FF0744"/>
    <w:rsid w:val="00FF0879"/>
    <w:rsid w:val="00FF1C95"/>
    <w:rsid w:val="00FF1DC3"/>
    <w:rsid w:val="00FF442B"/>
    <w:rsid w:val="00FF603C"/>
    <w:rsid w:val="00FF6A4F"/>
    <w:rsid w:val="00FF7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6C6742"/>
  <w15:docId w15:val="{9117CD8E-F98B-459D-95F5-EA71FB70E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5AD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CE5AD5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5AD5"/>
    <w:rPr>
      <w:rFonts w:ascii="Arial" w:eastAsia="Calibri" w:hAnsi="Arial" w:cs="Times New Roman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CE5AD5"/>
    <w:rPr>
      <w:color w:val="0000FF"/>
      <w:sz w:val="20"/>
    </w:rPr>
  </w:style>
  <w:style w:type="paragraph" w:styleId="a4">
    <w:name w:val="header"/>
    <w:basedOn w:val="a"/>
    <w:link w:val="a5"/>
    <w:uiPriority w:val="99"/>
    <w:rsid w:val="00CE5AD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5AD5"/>
    <w:rPr>
      <w:rFonts w:ascii="Calibri" w:eastAsia="Calibri" w:hAnsi="Calibri" w:cs="Times New Roman"/>
    </w:rPr>
  </w:style>
  <w:style w:type="character" w:styleId="a6">
    <w:name w:val="page number"/>
    <w:basedOn w:val="a0"/>
    <w:rsid w:val="00CE5AD5"/>
  </w:style>
  <w:style w:type="paragraph" w:styleId="a7">
    <w:name w:val="No Spacing"/>
    <w:uiPriority w:val="1"/>
    <w:qFormat/>
    <w:rsid w:val="00CE5AD5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semiHidden/>
    <w:unhideWhenUsed/>
    <w:rsid w:val="00CE5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CE5AD5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uiPriority w:val="99"/>
    <w:rsid w:val="00FB16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005D76"/>
    <w:pPr>
      <w:ind w:left="720"/>
      <w:contextualSpacing/>
    </w:pPr>
  </w:style>
  <w:style w:type="paragraph" w:styleId="ab">
    <w:name w:val="footer"/>
    <w:basedOn w:val="a"/>
    <w:link w:val="ac"/>
    <w:unhideWhenUsed/>
    <w:rsid w:val="000C09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0C09CC"/>
    <w:rPr>
      <w:rFonts w:ascii="Calibri" w:eastAsia="Calibri" w:hAnsi="Calibri" w:cs="Times New Roman"/>
    </w:rPr>
  </w:style>
  <w:style w:type="paragraph" w:styleId="ad">
    <w:name w:val="Body Text"/>
    <w:basedOn w:val="a"/>
    <w:link w:val="ae"/>
    <w:rsid w:val="00AD2E2F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AD2E2F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">
    <w:name w:val="Hyperlink"/>
    <w:basedOn w:val="a0"/>
    <w:unhideWhenUsed/>
    <w:rsid w:val="00AD0CE8"/>
    <w:rPr>
      <w:color w:val="0000FF"/>
      <w:u w:val="single"/>
    </w:rPr>
  </w:style>
  <w:style w:type="table" w:styleId="af0">
    <w:name w:val="Table Grid"/>
    <w:basedOn w:val="a1"/>
    <w:uiPriority w:val="59"/>
    <w:rsid w:val="00F20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4D6116"/>
    <w:pPr>
      <w:suppressAutoHyphens/>
      <w:ind w:left="720"/>
    </w:pPr>
    <w:rPr>
      <w:rFonts w:eastAsia="Times New Roman" w:cs="font289"/>
      <w:kern w:val="1"/>
      <w:lang w:eastAsia="ar-SA"/>
    </w:rPr>
  </w:style>
  <w:style w:type="paragraph" w:customStyle="1" w:styleId="Default">
    <w:name w:val="Default"/>
    <w:rsid w:val="004D61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WW8Num1z0">
    <w:name w:val="WW8Num1z0"/>
    <w:rsid w:val="005F07BB"/>
  </w:style>
  <w:style w:type="character" w:customStyle="1" w:styleId="WW8Num1z1">
    <w:name w:val="WW8Num1z1"/>
    <w:rsid w:val="005F07BB"/>
  </w:style>
  <w:style w:type="character" w:customStyle="1" w:styleId="WW8Num1z2">
    <w:name w:val="WW8Num1z2"/>
    <w:rsid w:val="005F07BB"/>
  </w:style>
  <w:style w:type="character" w:customStyle="1" w:styleId="WW8Num1z3">
    <w:name w:val="WW8Num1z3"/>
    <w:rsid w:val="005F07BB"/>
  </w:style>
  <w:style w:type="character" w:customStyle="1" w:styleId="WW8Num1z4">
    <w:name w:val="WW8Num1z4"/>
    <w:rsid w:val="005F07BB"/>
  </w:style>
  <w:style w:type="character" w:customStyle="1" w:styleId="WW8Num1z5">
    <w:name w:val="WW8Num1z5"/>
    <w:rsid w:val="005F07BB"/>
  </w:style>
  <w:style w:type="character" w:customStyle="1" w:styleId="WW8Num1z6">
    <w:name w:val="WW8Num1z6"/>
    <w:rsid w:val="005F07BB"/>
  </w:style>
  <w:style w:type="character" w:customStyle="1" w:styleId="WW8Num1z7">
    <w:name w:val="WW8Num1z7"/>
    <w:rsid w:val="005F07BB"/>
  </w:style>
  <w:style w:type="character" w:customStyle="1" w:styleId="WW8Num1z8">
    <w:name w:val="WW8Num1z8"/>
    <w:rsid w:val="005F07BB"/>
  </w:style>
  <w:style w:type="character" w:customStyle="1" w:styleId="WW8Num2z0">
    <w:name w:val="WW8Num2z0"/>
    <w:rsid w:val="005F07BB"/>
    <w:rPr>
      <w:rFonts w:ascii="Symbol" w:hAnsi="Symbol"/>
      <w:sz w:val="20"/>
    </w:rPr>
  </w:style>
  <w:style w:type="character" w:customStyle="1" w:styleId="WW8Num2z1">
    <w:name w:val="WW8Num2z1"/>
    <w:rsid w:val="005F07BB"/>
  </w:style>
  <w:style w:type="character" w:customStyle="1" w:styleId="WW8Num2z2">
    <w:name w:val="WW8Num2z2"/>
    <w:rsid w:val="005F07BB"/>
  </w:style>
  <w:style w:type="character" w:customStyle="1" w:styleId="WW8Num2z3">
    <w:name w:val="WW8Num2z3"/>
    <w:rsid w:val="005F07BB"/>
  </w:style>
  <w:style w:type="character" w:customStyle="1" w:styleId="WW8Num2z4">
    <w:name w:val="WW8Num2z4"/>
    <w:rsid w:val="005F07BB"/>
    <w:rPr>
      <w:rFonts w:ascii="Wingdings" w:hAnsi="Wingdings"/>
      <w:sz w:val="20"/>
    </w:rPr>
  </w:style>
  <w:style w:type="character" w:customStyle="1" w:styleId="WW8Num3z0">
    <w:name w:val="WW8Num3z0"/>
    <w:rsid w:val="005F07BB"/>
  </w:style>
  <w:style w:type="character" w:customStyle="1" w:styleId="WW8Num3z1">
    <w:name w:val="WW8Num3z1"/>
    <w:rsid w:val="005F07BB"/>
  </w:style>
  <w:style w:type="character" w:customStyle="1" w:styleId="WW8Num3z2">
    <w:name w:val="WW8Num3z2"/>
    <w:rsid w:val="005F07BB"/>
  </w:style>
  <w:style w:type="character" w:customStyle="1" w:styleId="WW8Num3z3">
    <w:name w:val="WW8Num3z3"/>
    <w:rsid w:val="005F07BB"/>
  </w:style>
  <w:style w:type="character" w:customStyle="1" w:styleId="WW8Num3z4">
    <w:name w:val="WW8Num3z4"/>
    <w:rsid w:val="005F07BB"/>
  </w:style>
  <w:style w:type="character" w:customStyle="1" w:styleId="WW8Num3z5">
    <w:name w:val="WW8Num3z5"/>
    <w:rsid w:val="005F07BB"/>
  </w:style>
  <w:style w:type="character" w:customStyle="1" w:styleId="WW8Num3z6">
    <w:name w:val="WW8Num3z6"/>
    <w:rsid w:val="005F07BB"/>
  </w:style>
  <w:style w:type="character" w:customStyle="1" w:styleId="WW8Num3z7">
    <w:name w:val="WW8Num3z7"/>
    <w:rsid w:val="005F07BB"/>
  </w:style>
  <w:style w:type="character" w:customStyle="1" w:styleId="WW8Num3z8">
    <w:name w:val="WW8Num3z8"/>
    <w:rsid w:val="005F07BB"/>
  </w:style>
  <w:style w:type="character" w:customStyle="1" w:styleId="WW8Num4z0">
    <w:name w:val="WW8Num4z0"/>
    <w:rsid w:val="005F07BB"/>
  </w:style>
  <w:style w:type="character" w:customStyle="1" w:styleId="WW8Num4z1">
    <w:name w:val="WW8Num4z1"/>
    <w:rsid w:val="005F07BB"/>
  </w:style>
  <w:style w:type="character" w:customStyle="1" w:styleId="WW8Num4z2">
    <w:name w:val="WW8Num4z2"/>
    <w:rsid w:val="005F07BB"/>
  </w:style>
  <w:style w:type="character" w:customStyle="1" w:styleId="WW8Num4z3">
    <w:name w:val="WW8Num4z3"/>
    <w:rsid w:val="005F07BB"/>
  </w:style>
  <w:style w:type="character" w:customStyle="1" w:styleId="WW8Num4z4">
    <w:name w:val="WW8Num4z4"/>
    <w:rsid w:val="005F07BB"/>
  </w:style>
  <w:style w:type="character" w:customStyle="1" w:styleId="WW8Num4z5">
    <w:name w:val="WW8Num4z5"/>
    <w:rsid w:val="005F07BB"/>
  </w:style>
  <w:style w:type="character" w:customStyle="1" w:styleId="WW8Num4z6">
    <w:name w:val="WW8Num4z6"/>
    <w:rsid w:val="005F07BB"/>
  </w:style>
  <w:style w:type="character" w:customStyle="1" w:styleId="WW8Num4z7">
    <w:name w:val="WW8Num4z7"/>
    <w:rsid w:val="005F07BB"/>
  </w:style>
  <w:style w:type="character" w:customStyle="1" w:styleId="WW8Num4z8">
    <w:name w:val="WW8Num4z8"/>
    <w:rsid w:val="005F07BB"/>
  </w:style>
  <w:style w:type="character" w:customStyle="1" w:styleId="WW8Num5z0">
    <w:name w:val="WW8Num5z0"/>
    <w:rsid w:val="005F07BB"/>
  </w:style>
  <w:style w:type="character" w:customStyle="1" w:styleId="WW8Num5z1">
    <w:name w:val="WW8Num5z1"/>
    <w:rsid w:val="005F07BB"/>
  </w:style>
  <w:style w:type="character" w:customStyle="1" w:styleId="WW8Num5z2">
    <w:name w:val="WW8Num5z2"/>
    <w:rsid w:val="005F07BB"/>
  </w:style>
  <w:style w:type="character" w:customStyle="1" w:styleId="WW8Num5z3">
    <w:name w:val="WW8Num5z3"/>
    <w:rsid w:val="005F07BB"/>
  </w:style>
  <w:style w:type="character" w:customStyle="1" w:styleId="WW8Num5z4">
    <w:name w:val="WW8Num5z4"/>
    <w:rsid w:val="005F07BB"/>
  </w:style>
  <w:style w:type="character" w:customStyle="1" w:styleId="WW8Num5z5">
    <w:name w:val="WW8Num5z5"/>
    <w:rsid w:val="005F07BB"/>
  </w:style>
  <w:style w:type="character" w:customStyle="1" w:styleId="WW8Num5z6">
    <w:name w:val="WW8Num5z6"/>
    <w:rsid w:val="005F07BB"/>
  </w:style>
  <w:style w:type="character" w:customStyle="1" w:styleId="WW8Num5z7">
    <w:name w:val="WW8Num5z7"/>
    <w:rsid w:val="005F07BB"/>
  </w:style>
  <w:style w:type="character" w:customStyle="1" w:styleId="WW8Num5z8">
    <w:name w:val="WW8Num5z8"/>
    <w:rsid w:val="005F07BB"/>
  </w:style>
  <w:style w:type="character" w:customStyle="1" w:styleId="WW8Num6z0">
    <w:name w:val="WW8Num6z0"/>
    <w:rsid w:val="005F07BB"/>
  </w:style>
  <w:style w:type="character" w:customStyle="1" w:styleId="WW8Num6z1">
    <w:name w:val="WW8Num6z1"/>
    <w:rsid w:val="005F07BB"/>
  </w:style>
  <w:style w:type="character" w:customStyle="1" w:styleId="WW8Num6z2">
    <w:name w:val="WW8Num6z2"/>
    <w:rsid w:val="005F07BB"/>
  </w:style>
  <w:style w:type="character" w:customStyle="1" w:styleId="WW8Num6z3">
    <w:name w:val="WW8Num6z3"/>
    <w:rsid w:val="005F07BB"/>
  </w:style>
  <w:style w:type="character" w:customStyle="1" w:styleId="WW8Num6z4">
    <w:name w:val="WW8Num6z4"/>
    <w:rsid w:val="005F07BB"/>
  </w:style>
  <w:style w:type="character" w:customStyle="1" w:styleId="WW8Num6z5">
    <w:name w:val="WW8Num6z5"/>
    <w:rsid w:val="005F07BB"/>
  </w:style>
  <w:style w:type="character" w:customStyle="1" w:styleId="WW8Num6z6">
    <w:name w:val="WW8Num6z6"/>
    <w:rsid w:val="005F07BB"/>
  </w:style>
  <w:style w:type="character" w:customStyle="1" w:styleId="WW8Num6z7">
    <w:name w:val="WW8Num6z7"/>
    <w:rsid w:val="005F07BB"/>
  </w:style>
  <w:style w:type="character" w:customStyle="1" w:styleId="WW8Num6z8">
    <w:name w:val="WW8Num6z8"/>
    <w:rsid w:val="005F07BB"/>
  </w:style>
  <w:style w:type="character" w:customStyle="1" w:styleId="12">
    <w:name w:val="Основной шрифт абзаца1"/>
    <w:rsid w:val="005F07BB"/>
  </w:style>
  <w:style w:type="character" w:customStyle="1" w:styleId="apple-converted-space">
    <w:name w:val="apple-converted-space"/>
    <w:rsid w:val="005F07BB"/>
    <w:rPr>
      <w:rFonts w:cs="Times New Roman"/>
    </w:rPr>
  </w:style>
  <w:style w:type="character" w:customStyle="1" w:styleId="ListLabel1">
    <w:name w:val="ListLabel 1"/>
    <w:rsid w:val="005F07BB"/>
    <w:rPr>
      <w:sz w:val="20"/>
    </w:rPr>
  </w:style>
  <w:style w:type="character" w:customStyle="1" w:styleId="af1">
    <w:name w:val="Символ нумерации"/>
    <w:rsid w:val="005F07BB"/>
  </w:style>
  <w:style w:type="paragraph" w:customStyle="1" w:styleId="13">
    <w:name w:val="Заголовок1"/>
    <w:basedOn w:val="a"/>
    <w:next w:val="ad"/>
    <w:rsid w:val="005F07BB"/>
    <w:pPr>
      <w:keepNext/>
      <w:suppressAutoHyphens/>
      <w:spacing w:before="240" w:after="120"/>
    </w:pPr>
    <w:rPr>
      <w:rFonts w:ascii="Arial" w:eastAsia="Times New Roman" w:hAnsi="Arial" w:cs="Mangal"/>
      <w:kern w:val="1"/>
      <w:sz w:val="28"/>
      <w:szCs w:val="28"/>
      <w:lang w:eastAsia="ar-SA"/>
    </w:rPr>
  </w:style>
  <w:style w:type="paragraph" w:styleId="af2">
    <w:name w:val="List"/>
    <w:basedOn w:val="ad"/>
    <w:rsid w:val="005F07BB"/>
    <w:pPr>
      <w:suppressAutoHyphens/>
      <w:overflowPunct/>
      <w:autoSpaceDE/>
      <w:autoSpaceDN/>
      <w:adjustRightInd/>
      <w:spacing w:after="120" w:line="276" w:lineRule="auto"/>
      <w:jc w:val="left"/>
      <w:textAlignment w:val="auto"/>
    </w:pPr>
    <w:rPr>
      <w:rFonts w:ascii="Calibri" w:hAnsi="Calibri" w:cs="Mangal"/>
      <w:kern w:val="1"/>
      <w:sz w:val="22"/>
      <w:szCs w:val="22"/>
      <w:lang w:eastAsia="ar-SA"/>
    </w:rPr>
  </w:style>
  <w:style w:type="paragraph" w:customStyle="1" w:styleId="14">
    <w:name w:val="Название1"/>
    <w:basedOn w:val="a"/>
    <w:rsid w:val="005F07BB"/>
    <w:pPr>
      <w:suppressLineNumbers/>
      <w:suppressAutoHyphens/>
      <w:spacing w:before="120" w:after="120"/>
    </w:pPr>
    <w:rPr>
      <w:rFonts w:eastAsia="Times New Roman" w:cs="Mangal"/>
      <w:i/>
      <w:iCs/>
      <w:kern w:val="1"/>
      <w:sz w:val="24"/>
      <w:szCs w:val="24"/>
      <w:lang w:eastAsia="ar-SA"/>
    </w:rPr>
  </w:style>
  <w:style w:type="paragraph" w:customStyle="1" w:styleId="15">
    <w:name w:val="Указатель1"/>
    <w:basedOn w:val="a"/>
    <w:rsid w:val="005F07BB"/>
    <w:pPr>
      <w:suppressLineNumbers/>
      <w:suppressAutoHyphens/>
    </w:pPr>
    <w:rPr>
      <w:rFonts w:eastAsia="Times New Roman" w:cs="Mangal"/>
      <w:kern w:val="1"/>
      <w:lang w:eastAsia="ar-SA"/>
    </w:rPr>
  </w:style>
  <w:style w:type="paragraph" w:customStyle="1" w:styleId="16">
    <w:name w:val="Обычный (веб)1"/>
    <w:basedOn w:val="a"/>
    <w:rsid w:val="005F07BB"/>
    <w:pPr>
      <w:suppressAutoHyphens/>
      <w:spacing w:before="100" w:after="100"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customStyle="1" w:styleId="af3">
    <w:name w:val="Содержимое таблицы"/>
    <w:basedOn w:val="a"/>
    <w:rsid w:val="005F07BB"/>
    <w:pPr>
      <w:suppressLineNumbers/>
      <w:suppressAutoHyphens/>
    </w:pPr>
    <w:rPr>
      <w:rFonts w:eastAsia="Times New Roman" w:cs="font289"/>
      <w:kern w:val="1"/>
      <w:lang w:eastAsia="ar-SA"/>
    </w:rPr>
  </w:style>
  <w:style w:type="paragraph" w:customStyle="1" w:styleId="af4">
    <w:name w:val="Заголовок таблицы"/>
    <w:basedOn w:val="af3"/>
    <w:rsid w:val="005F07BB"/>
    <w:pPr>
      <w:jc w:val="center"/>
    </w:pPr>
    <w:rPr>
      <w:b/>
      <w:bCs/>
    </w:rPr>
  </w:style>
  <w:style w:type="paragraph" w:customStyle="1" w:styleId="af5">
    <w:name w:val="Знак Знак Знак Знак"/>
    <w:basedOn w:val="a"/>
    <w:rsid w:val="005F07B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2">
    <w:name w:val="Абзац списка2"/>
    <w:basedOn w:val="a"/>
    <w:rsid w:val="005F07BB"/>
    <w:pPr>
      <w:suppressAutoHyphens/>
      <w:spacing w:after="0" w:line="240" w:lineRule="auto"/>
      <w:ind w:left="720" w:firstLine="360"/>
    </w:pPr>
    <w:rPr>
      <w:rFonts w:eastAsia="Times New Roman" w:cs="Calibri"/>
      <w:lang w:val="en-US"/>
    </w:rPr>
  </w:style>
  <w:style w:type="character" w:customStyle="1" w:styleId="FontStyle35">
    <w:name w:val="Font Style35"/>
    <w:rsid w:val="005F07BB"/>
    <w:rPr>
      <w:rFonts w:ascii="Times New Roman" w:hAnsi="Times New Roman"/>
      <w:sz w:val="18"/>
    </w:rPr>
  </w:style>
  <w:style w:type="paragraph" w:customStyle="1" w:styleId="ConsPlusCell">
    <w:name w:val="ConsPlusCell"/>
    <w:rsid w:val="005F07B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7">
    <w:name w:val="Знак Знак Знак Знак Знак Знак Знак Знак Знак Знак Знак Знак Знак Знак Знак Знак Знак Знак1 Знак Знак Знак Знак"/>
    <w:basedOn w:val="a"/>
    <w:rsid w:val="005F07BB"/>
    <w:pPr>
      <w:spacing w:after="0" w:line="240" w:lineRule="exact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18">
    <w:name w:val="Замещающий текст1"/>
    <w:semiHidden/>
    <w:rsid w:val="005F07BB"/>
    <w:rPr>
      <w:rFonts w:cs="Times New Roman"/>
      <w:color w:val="808080"/>
    </w:rPr>
  </w:style>
  <w:style w:type="paragraph" w:customStyle="1" w:styleId="WW-">
    <w:name w:val="WW-Базовый"/>
    <w:rsid w:val="005F07BB"/>
    <w:pPr>
      <w:suppressAutoHyphens/>
    </w:pPr>
    <w:rPr>
      <w:rFonts w:ascii="Calibri" w:eastAsia="SimSun" w:hAnsi="Calibri" w:cs="Calibri"/>
      <w:sz w:val="28"/>
      <w:szCs w:val="28"/>
      <w:lang w:eastAsia="ar-SA"/>
    </w:rPr>
  </w:style>
  <w:style w:type="paragraph" w:customStyle="1" w:styleId="19">
    <w:name w:val="Текст1"/>
    <w:basedOn w:val="a"/>
    <w:rsid w:val="005F07BB"/>
    <w:pPr>
      <w:suppressAutoHyphens/>
      <w:spacing w:after="0" w:line="100" w:lineRule="atLeast"/>
    </w:pPr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styleId="af6">
    <w:name w:val="Normal (Web)"/>
    <w:basedOn w:val="a"/>
    <w:uiPriority w:val="99"/>
    <w:unhideWhenUsed/>
    <w:rsid w:val="00BE08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841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9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53464.0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23800500.1055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4E644F-D64A-4C6B-9E24-922B4CA08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20</Pages>
  <Words>5045</Words>
  <Characters>28761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user21</cp:lastModifiedBy>
  <cp:revision>94</cp:revision>
  <cp:lastPrinted>2019-12-18T09:34:00Z</cp:lastPrinted>
  <dcterms:created xsi:type="dcterms:W3CDTF">2018-12-07T09:19:00Z</dcterms:created>
  <dcterms:modified xsi:type="dcterms:W3CDTF">2019-12-25T07:22:00Z</dcterms:modified>
</cp:coreProperties>
</file>