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72DEB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риложение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№2</w:t>
      </w:r>
    </w:p>
    <w:p w14:paraId="6C995A8C" w14:textId="77777777" w:rsidR="001A71B3" w:rsidRDefault="001A71B3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к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программе</w:t>
      </w:r>
    </w:p>
    <w:p w14:paraId="5233A651" w14:textId="0D4DA3F5" w:rsidR="00092EB4" w:rsidRDefault="007478DE" w:rsidP="00747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                                                                   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«Развитие топливн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о-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энергетического </w:t>
      </w:r>
    </w:p>
    <w:p w14:paraId="22805C33" w14:textId="77777777" w:rsidR="00092EB4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комплекса»</w:t>
      </w:r>
    </w:p>
    <w:p w14:paraId="315DE426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7A06548D" w14:textId="77777777" w:rsidR="000D2909" w:rsidRPr="00C27B3F" w:rsidRDefault="00092EB4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П</w:t>
      </w:r>
      <w:r w:rsidR="004B5517">
        <w:rPr>
          <w:rFonts w:ascii="Times New Roman" w:hAnsi="Times New Roman"/>
          <w:sz w:val="28"/>
          <w:szCs w:val="28"/>
        </w:rPr>
        <w:t>одпрограмма</w:t>
      </w:r>
    </w:p>
    <w:p w14:paraId="5FE6A1C0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«Энергосбережение и повышение энергетической</w:t>
      </w:r>
    </w:p>
    <w:p w14:paraId="2DD83EC2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 xml:space="preserve"> эффективности в муниципальном образовании </w:t>
      </w:r>
    </w:p>
    <w:p w14:paraId="5BEC638E" w14:textId="22C36DC5" w:rsidR="00092EB4" w:rsidRPr="00C27B3F" w:rsidRDefault="005D5488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 на 2015-202</w:t>
      </w:r>
      <w:r w:rsidR="00E4090E">
        <w:rPr>
          <w:rFonts w:ascii="Times New Roman" w:hAnsi="Times New Roman"/>
          <w:sz w:val="28"/>
          <w:szCs w:val="28"/>
        </w:rPr>
        <w:t>4</w:t>
      </w:r>
      <w:r w:rsidR="00092EB4" w:rsidRPr="00C27B3F">
        <w:rPr>
          <w:rFonts w:ascii="Times New Roman" w:hAnsi="Times New Roman"/>
          <w:sz w:val="28"/>
          <w:szCs w:val="28"/>
        </w:rPr>
        <w:t xml:space="preserve"> годы»</w:t>
      </w:r>
    </w:p>
    <w:p w14:paraId="16B41894" w14:textId="77777777" w:rsidR="00092EB4" w:rsidRPr="00C27B3F" w:rsidRDefault="00092EB4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161F9F04" w14:textId="77777777" w:rsidR="00CE5AD5" w:rsidRPr="00C27B3F" w:rsidRDefault="00CE5AD5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аспорт подпрограммы</w:t>
      </w:r>
    </w:p>
    <w:p w14:paraId="5624073C" w14:textId="77777777" w:rsidR="00C27B3F" w:rsidRDefault="00CE5AD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программы «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Энергосбережение и повышение</w:t>
      </w:r>
    </w:p>
    <w:p w14:paraId="3F367E23" w14:textId="77777777" w:rsidR="003D7531" w:rsidRPr="00C27B3F" w:rsidRDefault="006102F2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энергетической эффективности в муниципальном образовании </w:t>
      </w:r>
    </w:p>
    <w:p w14:paraId="2891C96D" w14:textId="27CCB33E" w:rsidR="00CE5AD5" w:rsidRPr="00C27B3F" w:rsidRDefault="00092EB4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Северский район 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на 201</w:t>
      </w: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5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-202</w:t>
      </w:r>
      <w:r w:rsidR="00E4090E">
        <w:rPr>
          <w:rFonts w:ascii="Times New Roman" w:eastAsia="Times New Roman" w:hAnsi="Times New Roman"/>
          <w:bCs/>
          <w:color w:val="000000"/>
          <w:sz w:val="28"/>
          <w:szCs w:val="28"/>
        </w:rPr>
        <w:t>4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годы</w:t>
      </w:r>
      <w:r w:rsidR="00CE5AD5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» </w:t>
      </w:r>
    </w:p>
    <w:p w14:paraId="7BE923B9" w14:textId="77777777" w:rsidR="00133A65" w:rsidRDefault="00133A6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6066"/>
      </w:tblGrid>
      <w:tr w:rsidR="004D6116" w:rsidRPr="00CB4F3C" w14:paraId="0B8BC472" w14:textId="77777777" w:rsidTr="00B91403">
        <w:trPr>
          <w:trHeight w:val="353"/>
        </w:trPr>
        <w:tc>
          <w:tcPr>
            <w:tcW w:w="3573" w:type="dxa"/>
          </w:tcPr>
          <w:p w14:paraId="3A0C7B33" w14:textId="6044E341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</w:t>
            </w:r>
            <w:r w:rsidR="002C41DD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6066" w:type="dxa"/>
          </w:tcPr>
          <w:p w14:paraId="0BDF2B46" w14:textId="250D669C" w:rsidR="004D6116" w:rsidRDefault="004D6116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Энергосбережение и повышение энергетической эффективности в муниципальном образовании 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Северский район 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 201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-202</w:t>
            </w:r>
            <w:r w:rsidR="00E4090E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4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</w:tc>
      </w:tr>
      <w:tr w:rsidR="004D6116" w:rsidRPr="00CB4F3C" w14:paraId="08FEABA7" w14:textId="77777777" w:rsidTr="00B91403">
        <w:trPr>
          <w:trHeight w:val="353"/>
        </w:trPr>
        <w:tc>
          <w:tcPr>
            <w:tcW w:w="3573" w:type="dxa"/>
          </w:tcPr>
          <w:p w14:paraId="0BFBFCBE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</w:t>
            </w:r>
          </w:p>
          <w:p w14:paraId="5D1BC8C2" w14:textId="77777777" w:rsidR="004D6116" w:rsidRDefault="004D6116" w:rsidP="002C41D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разработки П</w:t>
            </w:r>
            <w:r w:rsidR="002C41DD">
              <w:rPr>
                <w:sz w:val="28"/>
                <w:szCs w:val="28"/>
              </w:rPr>
              <w:t>одпрог</w:t>
            </w:r>
            <w:r>
              <w:rPr>
                <w:sz w:val="28"/>
                <w:szCs w:val="28"/>
              </w:rPr>
              <w:t>раммы</w:t>
            </w:r>
          </w:p>
        </w:tc>
        <w:tc>
          <w:tcPr>
            <w:tcW w:w="6066" w:type="dxa"/>
          </w:tcPr>
          <w:p w14:paraId="0DF19C1D" w14:textId="14FA2159" w:rsidR="004D6116" w:rsidRPr="00303CF2" w:rsidRDefault="004D6116" w:rsidP="00F92329">
            <w:pPr>
              <w:pStyle w:val="Default"/>
              <w:jc w:val="both"/>
            </w:pPr>
            <w:r>
              <w:rPr>
                <w:sz w:val="28"/>
                <w:szCs w:val="28"/>
              </w:rPr>
              <w:t>Федеральный закон от 23 ноября 2009 г. №261-ФЗ «Об энергосбережении и повышении энергетической эффективности и о внесении изменений в отдельные законодательные акты Российской Федерации»; Постановление</w:t>
            </w:r>
            <w:r w:rsidRPr="0047580D">
              <w:rPr>
                <w:sz w:val="28"/>
                <w:szCs w:val="28"/>
              </w:rPr>
              <w:t xml:space="preserve"> Правительства Российской Федерации от </w:t>
            </w:r>
            <w:r w:rsidR="00B550CB">
              <w:rPr>
                <w:sz w:val="28"/>
                <w:szCs w:val="28"/>
              </w:rPr>
              <w:t>1</w:t>
            </w:r>
            <w:r w:rsidRPr="0047580D">
              <w:rPr>
                <w:sz w:val="28"/>
                <w:szCs w:val="28"/>
              </w:rPr>
              <w:t xml:space="preserve">1 </w:t>
            </w:r>
            <w:r w:rsidR="00B550CB">
              <w:rPr>
                <w:sz w:val="28"/>
                <w:szCs w:val="28"/>
              </w:rPr>
              <w:t>феврал</w:t>
            </w:r>
            <w:r w:rsidRPr="0047580D">
              <w:rPr>
                <w:sz w:val="28"/>
                <w:szCs w:val="28"/>
              </w:rPr>
              <w:t>я 20</w:t>
            </w:r>
            <w:r w:rsidR="00B550CB">
              <w:rPr>
                <w:sz w:val="28"/>
                <w:szCs w:val="28"/>
              </w:rPr>
              <w:t>21</w:t>
            </w:r>
            <w:r w:rsidRPr="0047580D">
              <w:rPr>
                <w:sz w:val="28"/>
                <w:szCs w:val="28"/>
              </w:rPr>
              <w:t xml:space="preserve"> года </w:t>
            </w:r>
            <w:r>
              <w:rPr>
                <w:sz w:val="28"/>
                <w:szCs w:val="28"/>
              </w:rPr>
              <w:t>№</w:t>
            </w:r>
            <w:r w:rsidRPr="0047580D">
              <w:rPr>
                <w:sz w:val="28"/>
                <w:szCs w:val="28"/>
              </w:rPr>
              <w:t xml:space="preserve"> 1</w:t>
            </w:r>
            <w:r w:rsidR="00B550CB">
              <w:rPr>
                <w:sz w:val="28"/>
                <w:szCs w:val="28"/>
              </w:rPr>
              <w:t>61</w:t>
            </w:r>
            <w:r w:rsidRPr="0047580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47580D">
              <w:rPr>
                <w:sz w:val="28"/>
                <w:szCs w:val="28"/>
              </w:rPr>
              <w:t>О</w:t>
            </w:r>
            <w:r w:rsidR="00B550CB">
              <w:rPr>
                <w:sz w:val="28"/>
                <w:szCs w:val="28"/>
              </w:rPr>
              <w:t>б утверждении</w:t>
            </w:r>
            <w:r w:rsidRPr="0047580D">
              <w:rPr>
                <w:sz w:val="28"/>
                <w:szCs w:val="28"/>
              </w:rPr>
              <w:t xml:space="preserve"> требовани</w:t>
            </w:r>
            <w:r w:rsidR="00B550CB">
              <w:rPr>
                <w:sz w:val="28"/>
                <w:szCs w:val="28"/>
              </w:rPr>
              <w:t>й</w:t>
            </w:r>
            <w:r w:rsidRPr="0047580D">
              <w:rPr>
                <w:sz w:val="28"/>
                <w:szCs w:val="28"/>
              </w:rPr>
              <w:t xml:space="preserve"> к региональным и муниципальным программам в области энергосбережения и повышения энергетической эффективности</w:t>
            </w:r>
            <w:r w:rsidR="00B550CB">
              <w:rPr>
                <w:sz w:val="28"/>
                <w:szCs w:val="28"/>
              </w:rPr>
              <w:t xml:space="preserve"> и о признании утратившими силу некоторых актов </w:t>
            </w:r>
            <w:r w:rsidR="006239E4">
              <w:rPr>
                <w:sz w:val="28"/>
                <w:szCs w:val="28"/>
              </w:rPr>
              <w:t>П</w:t>
            </w:r>
            <w:r w:rsidR="00B550CB">
              <w:rPr>
                <w:sz w:val="28"/>
                <w:szCs w:val="28"/>
              </w:rPr>
              <w:t>равительства Российской Федерации</w:t>
            </w:r>
            <w:r w:rsidR="006239E4">
              <w:rPr>
                <w:sz w:val="28"/>
                <w:szCs w:val="28"/>
              </w:rPr>
              <w:t xml:space="preserve"> и отдельных положений некоторых актов Правительства Российской Федерации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Закон Краснодарского края от 3 марта 2010 года </w:t>
            </w:r>
            <w:r>
              <w:rPr>
                <w:sz w:val="28"/>
                <w:szCs w:val="28"/>
              </w:rPr>
              <w:t>№ 1912-КЗ «</w:t>
            </w:r>
            <w:r w:rsidRPr="0047580D">
              <w:rPr>
                <w:sz w:val="28"/>
                <w:szCs w:val="28"/>
              </w:rPr>
              <w:t>Об энергосбережении и о повышении энергетической эффективности в Краснодарском крае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статьи</w:t>
            </w:r>
            <w:r w:rsidRPr="00052C39">
              <w:rPr>
                <w:sz w:val="28"/>
                <w:szCs w:val="28"/>
              </w:rPr>
              <w:t xml:space="preserve"> 16, 37, 43 Федерального закона от 6 октября 2003 года № 131-ФЗ «Об общих принципах организации местного самоуправления </w:t>
            </w:r>
            <w:r>
              <w:rPr>
                <w:sz w:val="28"/>
                <w:szCs w:val="28"/>
              </w:rPr>
              <w:t>в Российской Федерации», статья</w:t>
            </w:r>
            <w:r w:rsidRPr="00052C39">
              <w:rPr>
                <w:sz w:val="28"/>
                <w:szCs w:val="28"/>
              </w:rPr>
              <w:t xml:space="preserve"> </w:t>
            </w:r>
            <w:r w:rsidR="00916DA9">
              <w:rPr>
                <w:sz w:val="28"/>
                <w:szCs w:val="28"/>
              </w:rPr>
              <w:t>66</w:t>
            </w:r>
            <w:r w:rsidRPr="00052C39">
              <w:rPr>
                <w:sz w:val="28"/>
                <w:szCs w:val="28"/>
              </w:rPr>
              <w:t xml:space="preserve"> Устава муниципального образования </w:t>
            </w:r>
            <w:r w:rsidR="00916DA9">
              <w:rPr>
                <w:sz w:val="28"/>
                <w:szCs w:val="28"/>
              </w:rPr>
              <w:t>Северский район</w:t>
            </w:r>
          </w:p>
        </w:tc>
      </w:tr>
      <w:tr w:rsidR="004D6116" w:rsidRPr="00CB4F3C" w14:paraId="7886EE42" w14:textId="77777777" w:rsidTr="00B91403">
        <w:trPr>
          <w:trHeight w:val="194"/>
        </w:trPr>
        <w:tc>
          <w:tcPr>
            <w:tcW w:w="3573" w:type="dxa"/>
          </w:tcPr>
          <w:p w14:paraId="2D0BD21A" w14:textId="77777777" w:rsidR="004D6116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Координатор</w:t>
            </w:r>
            <w:r w:rsidR="004D6116" w:rsidRPr="004D3D0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987FE45" w14:textId="77777777" w:rsidR="002C41DD" w:rsidRPr="004D3D04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C41DD" w:rsidRPr="002C41DD">
              <w:rPr>
                <w:rFonts w:ascii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31327A34" w14:textId="77777777" w:rsidR="004D6116" w:rsidRPr="00883C75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 w:rsidRPr="00EF3C8E">
              <w:rPr>
                <w:sz w:val="28"/>
                <w:szCs w:val="28"/>
              </w:rPr>
              <w:t xml:space="preserve">Управление </w:t>
            </w:r>
            <w:r w:rsidR="00916DA9">
              <w:rPr>
                <w:sz w:val="28"/>
                <w:szCs w:val="28"/>
              </w:rPr>
              <w:t>по координации работы жилищно-коммунального комплекса администрации муниципального образования Северский район</w:t>
            </w:r>
          </w:p>
        </w:tc>
      </w:tr>
      <w:tr w:rsidR="004D6116" w:rsidRPr="00CB4F3C" w14:paraId="3A08E5CB" w14:textId="77777777" w:rsidTr="00B91403">
        <w:trPr>
          <w:trHeight w:val="150"/>
        </w:trPr>
        <w:tc>
          <w:tcPr>
            <w:tcW w:w="3573" w:type="dxa"/>
          </w:tcPr>
          <w:p w14:paraId="6B6F6438" w14:textId="77777777" w:rsidR="004D6116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Исполнители </w:t>
            </w:r>
          </w:p>
          <w:p w14:paraId="2B649721" w14:textId="77777777" w:rsidR="004D6116" w:rsidRDefault="004D6116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 соисполнители </w:t>
            </w:r>
          </w:p>
          <w:p w14:paraId="4D069E49" w14:textId="77777777" w:rsidR="002C41DD" w:rsidRPr="00303CF2" w:rsidRDefault="002C41DD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41D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11F3336F" w14:textId="77777777" w:rsidR="004D6116" w:rsidRPr="004D6116" w:rsidRDefault="00EB34CB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34CB">
              <w:rPr>
                <w:rFonts w:ascii="Times New Roman" w:hAnsi="Times New Roman"/>
                <w:sz w:val="28"/>
                <w:szCs w:val="28"/>
              </w:rPr>
              <w:t>Сельские и городские поселения муниципального образования Северский район, бюджетные и казенные учреждения, предприятия жилищно-коммунального комплекса Северского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t>организации, осуществляющие регулируемые виды деятельности</w:t>
            </w:r>
            <w:r w:rsidR="004D61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4D6116" w:rsidRPr="003A14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управляющие организации, то</w:t>
            </w:r>
            <w:r w:rsidR="004D61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варищества собственников жилья.</w:t>
            </w:r>
          </w:p>
        </w:tc>
      </w:tr>
      <w:tr w:rsidR="004D6116" w:rsidRPr="00CB4F3C" w14:paraId="09964BF1" w14:textId="77777777" w:rsidTr="00B91403">
        <w:trPr>
          <w:trHeight w:val="150"/>
        </w:trPr>
        <w:tc>
          <w:tcPr>
            <w:tcW w:w="3573" w:type="dxa"/>
          </w:tcPr>
          <w:p w14:paraId="026466A1" w14:textId="77777777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60C1E5B5" w14:textId="77777777" w:rsidR="004D6116" w:rsidRDefault="00743889" w:rsidP="00F92329">
            <w:pPr>
              <w:pStyle w:val="Default"/>
              <w:jc w:val="both"/>
              <w:rPr>
                <w:color w:val="auto"/>
              </w:rPr>
            </w:pPr>
            <w:r>
              <w:rPr>
                <w:sz w:val="28"/>
                <w:szCs w:val="28"/>
              </w:rPr>
              <w:t>О</w:t>
            </w:r>
            <w:r w:rsidR="004D6116">
              <w:rPr>
                <w:sz w:val="28"/>
                <w:szCs w:val="28"/>
              </w:rPr>
              <w:t>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</w:t>
            </w:r>
          </w:p>
        </w:tc>
      </w:tr>
      <w:tr w:rsidR="004D6116" w:rsidRPr="00CB4F3C" w14:paraId="30BD6463" w14:textId="77777777" w:rsidTr="00B91403">
        <w:trPr>
          <w:trHeight w:val="150"/>
        </w:trPr>
        <w:tc>
          <w:tcPr>
            <w:tcW w:w="3573" w:type="dxa"/>
          </w:tcPr>
          <w:p w14:paraId="65EC1857" w14:textId="77777777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2D6EBFDC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организационных мероприятий по энергосбережению и повышению энергетической эффективности; </w:t>
            </w:r>
          </w:p>
          <w:p w14:paraId="0CC3373D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оснащение приборами учета используемых энергетических ресурсов и воды; </w:t>
            </w:r>
          </w:p>
          <w:p w14:paraId="382ACA3F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в муниципальном секторе; </w:t>
            </w:r>
          </w:p>
          <w:p w14:paraId="5C9D975F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жилищном фонде (МКД)</w:t>
            </w:r>
            <w:r>
              <w:rPr>
                <w:sz w:val="28"/>
                <w:szCs w:val="28"/>
              </w:rPr>
              <w:t>;</w:t>
            </w:r>
          </w:p>
          <w:p w14:paraId="24C4F21A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системах коммунальной инфраструктуры</w:t>
            </w:r>
            <w:r>
              <w:rPr>
                <w:sz w:val="28"/>
                <w:szCs w:val="28"/>
              </w:rPr>
              <w:t>;</w:t>
            </w:r>
          </w:p>
          <w:p w14:paraId="32889A13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FF4FEC">
              <w:rPr>
                <w:sz w:val="28"/>
                <w:szCs w:val="28"/>
              </w:rPr>
              <w:t>в транспортном комплексе</w:t>
            </w:r>
            <w:r w:rsidR="00C01260">
              <w:rPr>
                <w:sz w:val="28"/>
                <w:szCs w:val="28"/>
              </w:rPr>
              <w:t>;</w:t>
            </w:r>
          </w:p>
          <w:p w14:paraId="3D8BA172" w14:textId="77777777" w:rsidR="00C01260" w:rsidRDefault="00C01260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использование механизмов муниципального частного партнёрства.</w:t>
            </w:r>
          </w:p>
        </w:tc>
      </w:tr>
      <w:tr w:rsidR="004D6116" w:rsidRPr="00CB4F3C" w14:paraId="0E46EA80" w14:textId="77777777" w:rsidTr="00B91403">
        <w:trPr>
          <w:trHeight w:val="187"/>
        </w:trPr>
        <w:tc>
          <w:tcPr>
            <w:tcW w:w="3573" w:type="dxa"/>
          </w:tcPr>
          <w:p w14:paraId="6CC0F8DD" w14:textId="77777777" w:rsidR="004D6116" w:rsidRPr="00303CF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>елевы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181A64" w14:textId="77777777" w:rsidR="004D6116" w:rsidRPr="00303CF2" w:rsidRDefault="004D6116" w:rsidP="00E0583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CF2">
              <w:rPr>
                <w:rFonts w:ascii="Times New Roman" w:hAnsi="Times New Roman"/>
                <w:sz w:val="28"/>
                <w:szCs w:val="28"/>
              </w:rPr>
              <w:t>показател</w:t>
            </w:r>
            <w:r w:rsidR="008A53ED">
              <w:rPr>
                <w:rFonts w:ascii="Times New Roman" w:hAnsi="Times New Roman"/>
                <w:sz w:val="28"/>
                <w:szCs w:val="28"/>
              </w:rPr>
              <w:t>и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5835" w:rsidRPr="00E05835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066" w:type="dxa"/>
          </w:tcPr>
          <w:p w14:paraId="31B93B95" w14:textId="77777777" w:rsidR="00BD37FA" w:rsidRPr="00BD37FA" w:rsidRDefault="004D6116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="00BD37FA" w:rsidRPr="00BD37FA">
              <w:rPr>
                <w:rFonts w:ascii="Times New Roman" w:hAnsi="Times New Roman"/>
                <w:sz w:val="28"/>
                <w:szCs w:val="28"/>
              </w:rPr>
              <w:t>-общие целевые показатели в области энергосбережения и повышения энергетической эффективности;</w:t>
            </w:r>
          </w:p>
          <w:p w14:paraId="2A2F8105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муниципальном секторе;</w:t>
            </w:r>
          </w:p>
          <w:p w14:paraId="7B757800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жилищном фонде;</w:t>
            </w:r>
          </w:p>
          <w:p w14:paraId="64899A60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 xml:space="preserve">- целевые показатели в области энергосбережения и повышения энергетической </w:t>
            </w:r>
            <w:r w:rsidRPr="00BD37FA">
              <w:rPr>
                <w:rFonts w:ascii="Times New Roman" w:hAnsi="Times New Roman"/>
                <w:sz w:val="28"/>
                <w:szCs w:val="28"/>
              </w:rPr>
              <w:lastRenderedPageBreak/>
              <w:t>эффективности в системах коммунальной инфраструктуры;</w:t>
            </w:r>
          </w:p>
          <w:p w14:paraId="0DF430D1" w14:textId="77777777" w:rsidR="004D6116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</w:t>
            </w:r>
            <w:r w:rsidR="00C01260">
              <w:rPr>
                <w:rFonts w:ascii="Times New Roman" w:hAnsi="Times New Roman"/>
                <w:sz w:val="28"/>
                <w:szCs w:val="28"/>
              </w:rPr>
              <w:t>вности в транспортном комплексе;</w:t>
            </w:r>
          </w:p>
          <w:p w14:paraId="6C017087" w14:textId="77777777" w:rsidR="00C01260" w:rsidRPr="00CB4F3C" w:rsidRDefault="00C01260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заключение концессионных соглашений, соглашений о муниципальном частном партнерстве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энергосервисных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контрактов как форм предполагающих объединение ресурсов публичной и частной сторон.</w:t>
            </w:r>
          </w:p>
        </w:tc>
      </w:tr>
      <w:tr w:rsidR="004D6116" w:rsidRPr="00CB4F3C" w14:paraId="403A3CA2" w14:textId="77777777" w:rsidTr="00B91403">
        <w:trPr>
          <w:trHeight w:val="179"/>
        </w:trPr>
        <w:tc>
          <w:tcPr>
            <w:tcW w:w="3573" w:type="dxa"/>
          </w:tcPr>
          <w:p w14:paraId="519EE2ED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Сроки и этапы реализации </w:t>
            </w:r>
          </w:p>
          <w:p w14:paraId="5774814D" w14:textId="77777777" w:rsidR="004D6116" w:rsidRDefault="000253BC" w:rsidP="000253BC">
            <w:pPr>
              <w:pStyle w:val="Default"/>
              <w:rPr>
                <w:sz w:val="28"/>
                <w:szCs w:val="28"/>
              </w:rPr>
            </w:pPr>
            <w:r w:rsidRPr="000253BC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2B9153B2" w14:textId="77777777" w:rsidR="004D6116" w:rsidRDefault="00BC318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253BC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</w:t>
            </w:r>
            <w:r w:rsidR="000253BC">
              <w:rPr>
                <w:sz w:val="28"/>
                <w:szCs w:val="28"/>
              </w:rPr>
              <w:t xml:space="preserve">ограмма реализуется в один этап </w:t>
            </w:r>
          </w:p>
          <w:p w14:paraId="01449CA6" w14:textId="6BE13078" w:rsidR="000253BC" w:rsidRPr="008D26CC" w:rsidRDefault="003820BF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2015-202</w:t>
            </w:r>
            <w:r w:rsidR="00E4090E">
              <w:rPr>
                <w:sz w:val="28"/>
                <w:szCs w:val="28"/>
              </w:rPr>
              <w:t>4</w:t>
            </w:r>
          </w:p>
        </w:tc>
      </w:tr>
      <w:tr w:rsidR="004D6116" w:rsidRPr="00CB4F3C" w14:paraId="6127BAA7" w14:textId="77777777" w:rsidTr="00B91403">
        <w:trPr>
          <w:trHeight w:val="335"/>
        </w:trPr>
        <w:tc>
          <w:tcPr>
            <w:tcW w:w="3573" w:type="dxa"/>
          </w:tcPr>
          <w:p w14:paraId="1534F2C4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финансирования, </w:t>
            </w:r>
          </w:p>
          <w:p w14:paraId="2B51F4F6" w14:textId="77777777" w:rsidR="004D6116" w:rsidRDefault="004D6116" w:rsidP="000253BC">
            <w:pPr>
              <w:pStyle w:val="Default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 xml:space="preserve">с разбивкой на этапы реализации </w:t>
            </w:r>
            <w:r w:rsidR="000253BC" w:rsidRPr="000253BC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066" w:type="dxa"/>
            <w:shd w:val="clear" w:color="auto" w:fill="FFFFFF"/>
          </w:tcPr>
          <w:p w14:paraId="022F5E35" w14:textId="4E7717E6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общий объем финансирования </w:t>
            </w:r>
            <w:r>
              <w:rPr>
                <w:sz w:val="28"/>
                <w:szCs w:val="28"/>
              </w:rPr>
              <w:t>П</w:t>
            </w:r>
            <w:r w:rsidRPr="009B1AFF">
              <w:rPr>
                <w:sz w:val="28"/>
                <w:szCs w:val="28"/>
              </w:rPr>
              <w:t xml:space="preserve">одпрограммы составляет </w:t>
            </w:r>
            <w:r w:rsidR="002B36DD">
              <w:rPr>
                <w:color w:val="auto"/>
                <w:sz w:val="28"/>
                <w:szCs w:val="28"/>
              </w:rPr>
              <w:t>394 924,7</w:t>
            </w:r>
            <w:r w:rsidRPr="002B36DD">
              <w:rPr>
                <w:color w:val="auto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рублей, из них:</w:t>
            </w:r>
          </w:p>
          <w:p w14:paraId="6E3DCCC0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14:paraId="53E4D61D" w14:textId="704A9F4C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бюджет МО Северский район –</w:t>
            </w:r>
            <w:r w:rsidR="00E4090E">
              <w:rPr>
                <w:sz w:val="28"/>
                <w:szCs w:val="28"/>
              </w:rPr>
              <w:t xml:space="preserve"> </w:t>
            </w:r>
            <w:r w:rsidR="00E4090E">
              <w:rPr>
                <w:color w:val="auto"/>
                <w:sz w:val="28"/>
                <w:szCs w:val="28"/>
              </w:rPr>
              <w:t>2 027</w:t>
            </w:r>
            <w:r w:rsidR="00D86FE7" w:rsidRPr="00E4090E">
              <w:rPr>
                <w:color w:val="auto"/>
                <w:sz w:val="28"/>
                <w:szCs w:val="28"/>
              </w:rPr>
              <w:t>,0</w:t>
            </w:r>
            <w:r w:rsidRPr="00E4090E">
              <w:rPr>
                <w:color w:val="auto"/>
                <w:sz w:val="28"/>
                <w:szCs w:val="28"/>
              </w:rPr>
              <w:t xml:space="preserve"> тыс. </w:t>
            </w:r>
            <w:r w:rsidRPr="009B1AFF">
              <w:rPr>
                <w:sz w:val="28"/>
                <w:szCs w:val="28"/>
              </w:rPr>
              <w:t>рублей:</w:t>
            </w:r>
          </w:p>
          <w:p w14:paraId="0CF70AC1" w14:textId="390D5CA9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7C643705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0 тыс. рублей; </w:t>
            </w:r>
          </w:p>
          <w:p w14:paraId="2B9FC1C4" w14:textId="50A89CF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2AD934ED" w14:textId="6F9B1E0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69D02ED4" w14:textId="0386103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D86FE7">
              <w:rPr>
                <w:sz w:val="28"/>
                <w:szCs w:val="28"/>
              </w:rPr>
              <w:t>1</w:t>
            </w:r>
            <w:r w:rsidR="001711D1">
              <w:rPr>
                <w:sz w:val="28"/>
                <w:szCs w:val="28"/>
              </w:rPr>
              <w:t xml:space="preserve"> </w:t>
            </w:r>
            <w:r w:rsidR="00D86FE7">
              <w:rPr>
                <w:sz w:val="28"/>
                <w:szCs w:val="28"/>
              </w:rPr>
              <w:t>027,0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2A166D6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F545A9">
              <w:rPr>
                <w:sz w:val="28"/>
                <w:szCs w:val="28"/>
              </w:rPr>
              <w:t>200,</w:t>
            </w:r>
            <w:r w:rsidR="00034B5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4F30831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34B5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F545A9">
              <w:rPr>
                <w:sz w:val="28"/>
                <w:szCs w:val="28"/>
              </w:rPr>
              <w:t>200,0</w:t>
            </w:r>
            <w:r w:rsidR="00034B5E">
              <w:rPr>
                <w:sz w:val="28"/>
                <w:szCs w:val="28"/>
              </w:rPr>
              <w:t xml:space="preserve"> тыс. рублей</w:t>
            </w:r>
            <w:r w:rsidR="00D86FE7">
              <w:rPr>
                <w:sz w:val="28"/>
                <w:szCs w:val="28"/>
              </w:rPr>
              <w:t>;</w:t>
            </w:r>
          </w:p>
          <w:p w14:paraId="6A8E21BB" w14:textId="54D9B847" w:rsidR="00D86FE7" w:rsidRPr="00E4090E" w:rsidRDefault="00D86FE7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6C0451" w:rsidRPr="00E4090E">
              <w:rPr>
                <w:color w:val="auto"/>
                <w:sz w:val="28"/>
                <w:szCs w:val="28"/>
              </w:rPr>
              <w:t>200,0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A64CA2" w:rsidRPr="00E4090E">
              <w:rPr>
                <w:color w:val="auto"/>
                <w:sz w:val="28"/>
                <w:szCs w:val="28"/>
              </w:rPr>
              <w:t>;</w:t>
            </w:r>
          </w:p>
          <w:p w14:paraId="18F4CC23" w14:textId="02509709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6C0451" w:rsidRPr="00E4090E">
              <w:rPr>
                <w:color w:val="auto"/>
                <w:sz w:val="28"/>
                <w:szCs w:val="28"/>
              </w:rPr>
              <w:t>200,</w:t>
            </w:r>
            <w:r w:rsidRPr="00E4090E">
              <w:rPr>
                <w:color w:val="auto"/>
                <w:sz w:val="28"/>
                <w:szCs w:val="28"/>
              </w:rPr>
              <w:t>0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02907C83" w14:textId="76106C8B" w:rsidR="00B91403" w:rsidRPr="00E4090E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200,0 тыс. рублей.</w:t>
            </w:r>
          </w:p>
          <w:p w14:paraId="69B0EC48" w14:textId="751011F4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бюджет сельских и городских поселений –                           </w:t>
            </w:r>
            <w:r w:rsidR="005D7AAB">
              <w:rPr>
                <w:sz w:val="28"/>
                <w:szCs w:val="28"/>
              </w:rPr>
              <w:t>4 270,6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43656ED5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266 тыс. рублей</w:t>
            </w:r>
            <w:r w:rsidR="00034B5E">
              <w:rPr>
                <w:sz w:val="28"/>
                <w:szCs w:val="28"/>
              </w:rPr>
              <w:t>;</w:t>
            </w:r>
          </w:p>
          <w:p w14:paraId="2559B1B4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7D031570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7A5A5BBA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777DDA17" w14:textId="6986D7C2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4</w:t>
            </w:r>
            <w:r w:rsidR="001711D1">
              <w:rPr>
                <w:sz w:val="28"/>
                <w:szCs w:val="28"/>
              </w:rPr>
              <w:t xml:space="preserve"> </w:t>
            </w:r>
            <w:r w:rsidR="005D7AAB">
              <w:rPr>
                <w:sz w:val="28"/>
                <w:szCs w:val="28"/>
              </w:rPr>
              <w:t>004,6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224975F" w14:textId="77777777" w:rsidR="00034B5E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0CFEA75" w14:textId="77777777" w:rsidR="002061DD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03626745" w14:textId="27345514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1DB0AEB8" w14:textId="5661FAD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>2023 год – 0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7427A955" w14:textId="6F211172" w:rsidR="00B91403" w:rsidRPr="00E4090E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0 тыс. рублей.</w:t>
            </w:r>
          </w:p>
          <w:p w14:paraId="71207098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краевой бюджет – 1 240 тыс. рублей:</w:t>
            </w:r>
          </w:p>
          <w:p w14:paraId="5532AA77" w14:textId="62A7337B" w:rsidR="00B91403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1 240 тыс. рублей.</w:t>
            </w:r>
          </w:p>
          <w:p w14:paraId="1AA6293B" w14:textId="3CA309E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внебюджетные источники (средства предприятий ЖКХ района) в сумме </w:t>
            </w:r>
            <w:r w:rsidR="00CF73FC">
              <w:rPr>
                <w:color w:val="auto"/>
                <w:sz w:val="28"/>
                <w:szCs w:val="28"/>
              </w:rPr>
              <w:t>387 387,1</w:t>
            </w:r>
            <w:r w:rsidR="006C0451" w:rsidRPr="00CF73FC">
              <w:rPr>
                <w:color w:val="auto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рублей:</w:t>
            </w:r>
          </w:p>
          <w:p w14:paraId="738871EE" w14:textId="4927B72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3 732,5 тыс. рублей;</w:t>
            </w:r>
          </w:p>
          <w:p w14:paraId="5487ABD3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lastRenderedPageBreak/>
              <w:t>2016 год –22 500,6 тыс. рублей;</w:t>
            </w:r>
          </w:p>
          <w:p w14:paraId="73D79AEF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–39 454,0 тыс. рублей;</w:t>
            </w:r>
          </w:p>
          <w:p w14:paraId="315FC87F" w14:textId="2C624D6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026B64">
              <w:rPr>
                <w:sz w:val="28"/>
                <w:szCs w:val="28"/>
              </w:rPr>
              <w:t>60</w:t>
            </w:r>
            <w:r w:rsidR="004A59FB" w:rsidRPr="00EA550D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550</w:t>
            </w:r>
            <w:r w:rsidRPr="009B1AFF">
              <w:rPr>
                <w:sz w:val="28"/>
                <w:szCs w:val="28"/>
              </w:rPr>
              <w:t>,0 тыс. рублей;</w:t>
            </w:r>
          </w:p>
          <w:p w14:paraId="429B8BC6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59 790,0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644E0A63" w14:textId="1CEB1EC9" w:rsidR="004D6116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47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360,0</w:t>
            </w:r>
            <w:r>
              <w:rPr>
                <w:sz w:val="28"/>
                <w:szCs w:val="28"/>
              </w:rPr>
              <w:t xml:space="preserve"> тыс. рубле;</w:t>
            </w:r>
          </w:p>
          <w:p w14:paraId="20F1618B" w14:textId="1581501D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38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500,0 тыс. рублей</w:t>
            </w:r>
            <w:r w:rsidR="005D7AAB">
              <w:rPr>
                <w:sz w:val="28"/>
                <w:szCs w:val="28"/>
              </w:rPr>
              <w:t>;</w:t>
            </w:r>
          </w:p>
          <w:p w14:paraId="49000D68" w14:textId="4A4ED4F2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38 </w:t>
            </w:r>
            <w:r w:rsidR="004A59FB" w:rsidRPr="004A59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3A205EB7" w14:textId="7777777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4A59FB" w:rsidRPr="00E4090E">
              <w:rPr>
                <w:color w:val="auto"/>
                <w:sz w:val="28"/>
                <w:szCs w:val="28"/>
              </w:rPr>
              <w:t>38 500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6737C259" w14:textId="4103E844" w:rsidR="00E4090E" w:rsidRPr="00DE07AC" w:rsidRDefault="00E4090E" w:rsidP="009B1AFF">
            <w:pPr>
              <w:pStyle w:val="Default"/>
              <w:rPr>
                <w:color w:val="FF0000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38</w:t>
            </w:r>
            <w:r w:rsidR="00CF73FC">
              <w:rPr>
                <w:color w:val="auto"/>
                <w:sz w:val="28"/>
                <w:szCs w:val="28"/>
              </w:rPr>
              <w:t> </w:t>
            </w:r>
            <w:r>
              <w:rPr>
                <w:color w:val="auto"/>
                <w:sz w:val="28"/>
                <w:szCs w:val="28"/>
              </w:rPr>
              <w:t>500</w:t>
            </w:r>
            <w:r w:rsidR="00CF73FC">
              <w:rPr>
                <w:color w:val="auto"/>
                <w:sz w:val="28"/>
                <w:szCs w:val="28"/>
              </w:rPr>
              <w:t xml:space="preserve"> тыс. рублей.</w:t>
            </w:r>
          </w:p>
        </w:tc>
      </w:tr>
      <w:tr w:rsidR="004D6116" w:rsidRPr="00CB4F3C" w14:paraId="21A78886" w14:textId="77777777" w:rsidTr="00B91403">
        <w:trPr>
          <w:trHeight w:val="353"/>
        </w:trPr>
        <w:tc>
          <w:tcPr>
            <w:tcW w:w="3573" w:type="dxa"/>
          </w:tcPr>
          <w:p w14:paraId="4C308F34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Планируемые результаты реализации П</w:t>
            </w:r>
            <w:r w:rsidR="00AD4D23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6066" w:type="dxa"/>
          </w:tcPr>
          <w:p w14:paraId="7DF2A55D" w14:textId="77777777" w:rsidR="004D6116" w:rsidRPr="00C443B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>За период реализации П</w:t>
            </w:r>
            <w:r w:rsidR="00AD4D23">
              <w:rPr>
                <w:sz w:val="28"/>
                <w:szCs w:val="28"/>
              </w:rPr>
              <w:t>одп</w:t>
            </w:r>
            <w:r w:rsidRPr="00C443B9">
              <w:rPr>
                <w:sz w:val="28"/>
                <w:szCs w:val="28"/>
              </w:rPr>
              <w:t xml:space="preserve">рограммы в сопоставимых условиях планируется достичь: </w:t>
            </w:r>
          </w:p>
          <w:p w14:paraId="60BEDB11" w14:textId="77777777" w:rsidR="00F9232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 xml:space="preserve">1) снижение объемов потребляемых энергоресурсов и воды в течение 5 лет с ежегодным снижением не менее чем на </w:t>
            </w:r>
            <w:r w:rsidR="006C548B" w:rsidRPr="00C443B9">
              <w:rPr>
                <w:sz w:val="28"/>
                <w:szCs w:val="28"/>
              </w:rPr>
              <w:t>–</w:t>
            </w:r>
            <w:r w:rsidRPr="00C443B9">
              <w:rPr>
                <w:sz w:val="28"/>
                <w:szCs w:val="28"/>
              </w:rPr>
              <w:t xml:space="preserve"> </w:t>
            </w:r>
            <w:r w:rsidR="0003025C" w:rsidRPr="00C443B9">
              <w:rPr>
                <w:sz w:val="28"/>
                <w:szCs w:val="28"/>
              </w:rPr>
              <w:t>0,5</w:t>
            </w:r>
            <w:r w:rsidR="006C548B" w:rsidRPr="00C443B9">
              <w:rPr>
                <w:sz w:val="28"/>
                <w:szCs w:val="28"/>
              </w:rPr>
              <w:t xml:space="preserve"> </w:t>
            </w:r>
            <w:r w:rsidRPr="00C443B9">
              <w:rPr>
                <w:sz w:val="28"/>
                <w:szCs w:val="28"/>
              </w:rPr>
              <w:t>% от объема, фактически потребленного в 201</w:t>
            </w:r>
            <w:r w:rsidR="00AD4D23">
              <w:rPr>
                <w:sz w:val="28"/>
                <w:szCs w:val="28"/>
              </w:rPr>
              <w:t>5</w:t>
            </w:r>
            <w:r w:rsidRPr="00C443B9">
              <w:rPr>
                <w:sz w:val="28"/>
                <w:szCs w:val="28"/>
              </w:rPr>
              <w:t xml:space="preserve"> году</w:t>
            </w:r>
          </w:p>
          <w:p w14:paraId="14E705CD" w14:textId="77777777" w:rsidR="004D6116" w:rsidRDefault="00F92329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6116" w:rsidRPr="00C443B9">
              <w:rPr>
                <w:sz w:val="28"/>
                <w:szCs w:val="28"/>
              </w:rPr>
              <w:t xml:space="preserve">) снижение значений целевых показателей в течение 5 лет с ежегодным снижением </w:t>
            </w:r>
            <w:r w:rsidR="00133A65" w:rsidRPr="00C443B9">
              <w:rPr>
                <w:sz w:val="28"/>
                <w:szCs w:val="28"/>
              </w:rPr>
              <w:t xml:space="preserve">до </w:t>
            </w:r>
            <w:r w:rsidR="00842999" w:rsidRPr="00C443B9">
              <w:rPr>
                <w:sz w:val="28"/>
                <w:szCs w:val="28"/>
              </w:rPr>
              <w:t>–</w:t>
            </w:r>
            <w:r w:rsidR="004D6116" w:rsidRPr="00C443B9">
              <w:rPr>
                <w:sz w:val="28"/>
                <w:szCs w:val="28"/>
              </w:rPr>
              <w:t xml:space="preserve"> </w:t>
            </w:r>
            <w:r w:rsidR="00925B69" w:rsidRPr="00C443B9">
              <w:rPr>
                <w:sz w:val="28"/>
                <w:szCs w:val="28"/>
              </w:rPr>
              <w:t>1</w:t>
            </w:r>
            <w:r w:rsidR="00842999" w:rsidRPr="00C443B9">
              <w:rPr>
                <w:color w:val="FF0000"/>
                <w:sz w:val="28"/>
                <w:szCs w:val="28"/>
              </w:rPr>
              <w:t xml:space="preserve"> </w:t>
            </w:r>
            <w:r w:rsidR="002227FC" w:rsidRPr="00C443B9">
              <w:rPr>
                <w:sz w:val="28"/>
                <w:szCs w:val="28"/>
              </w:rPr>
              <w:t>% по отношению к 20</w:t>
            </w:r>
            <w:r w:rsidR="00925B69" w:rsidRPr="00C443B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="004D6116" w:rsidRPr="00C443B9">
              <w:rPr>
                <w:sz w:val="28"/>
                <w:szCs w:val="28"/>
              </w:rPr>
              <w:t xml:space="preserve"> году</w:t>
            </w:r>
            <w:r w:rsidR="00AD4526">
              <w:rPr>
                <w:sz w:val="28"/>
                <w:szCs w:val="28"/>
              </w:rPr>
              <w:t>;</w:t>
            </w:r>
          </w:p>
          <w:p w14:paraId="7DD64F27" w14:textId="77777777" w:rsidR="00AD4526" w:rsidRPr="00C443B9" w:rsidRDefault="00AD4526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заключение концессионного соглашения и/или соглашения о муниципальном частном партнерстве и/или </w:t>
            </w:r>
            <w:proofErr w:type="spellStart"/>
            <w:r>
              <w:rPr>
                <w:sz w:val="28"/>
                <w:szCs w:val="28"/>
              </w:rPr>
              <w:t>энергосервисного</w:t>
            </w:r>
            <w:proofErr w:type="spellEnd"/>
            <w:r>
              <w:rPr>
                <w:sz w:val="28"/>
                <w:szCs w:val="28"/>
              </w:rPr>
              <w:t xml:space="preserve"> контракта.</w:t>
            </w:r>
          </w:p>
        </w:tc>
      </w:tr>
      <w:tr w:rsidR="004D6116" w:rsidRPr="00121FB2" w14:paraId="0DFCA884" w14:textId="77777777" w:rsidTr="00B91403">
        <w:trPr>
          <w:trHeight w:val="353"/>
        </w:trPr>
        <w:tc>
          <w:tcPr>
            <w:tcW w:w="3573" w:type="dxa"/>
          </w:tcPr>
          <w:p w14:paraId="332D522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 xml:space="preserve">Контроль </w:t>
            </w:r>
          </w:p>
          <w:p w14:paraId="6CB6457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за выполнением П</w:t>
            </w:r>
            <w:r w:rsidR="00AD4D23" w:rsidRPr="00121FB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121FB2">
              <w:rPr>
                <w:rFonts w:ascii="Times New Roman" w:hAnsi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066" w:type="dxa"/>
          </w:tcPr>
          <w:p w14:paraId="2794AEA5" w14:textId="77777777" w:rsidR="004D6116" w:rsidRPr="00121FB2" w:rsidRDefault="00AD4D23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осуществляет управление по координации работы жилищно-коммунального комплекса</w:t>
            </w:r>
          </w:p>
        </w:tc>
      </w:tr>
    </w:tbl>
    <w:p w14:paraId="5F61AAC8" w14:textId="77777777" w:rsidR="008B3A63" w:rsidRDefault="008B3A63" w:rsidP="005F07BB">
      <w:pPr>
        <w:pStyle w:val="11"/>
        <w:widowControl w:val="0"/>
        <w:spacing w:after="0" w:line="24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45FFB74" w14:textId="2A55AF34" w:rsidR="00BD37FA" w:rsidRPr="008B3A63" w:rsidRDefault="00FB4E6C" w:rsidP="008B3A63">
      <w:pPr>
        <w:pStyle w:val="Default"/>
        <w:numPr>
          <w:ilvl w:val="0"/>
          <w:numId w:val="22"/>
        </w:numPr>
        <w:jc w:val="center"/>
        <w:rPr>
          <w:bCs/>
          <w:sz w:val="28"/>
          <w:szCs w:val="28"/>
        </w:rPr>
      </w:pPr>
      <w:r w:rsidRPr="008B3A63">
        <w:rPr>
          <w:bCs/>
          <w:sz w:val="28"/>
          <w:szCs w:val="28"/>
        </w:rPr>
        <w:t xml:space="preserve">Характеристика текущего состояния и основные проблемы энергосбережения и </w:t>
      </w:r>
      <w:r w:rsidR="001B5D2E" w:rsidRPr="008B3A63">
        <w:rPr>
          <w:bCs/>
          <w:sz w:val="28"/>
          <w:szCs w:val="28"/>
        </w:rPr>
        <w:t>повышения энергетической эффективности на территории муниципального образования Северский район</w:t>
      </w:r>
      <w:r w:rsidR="00BD37FA" w:rsidRPr="008B3A63">
        <w:rPr>
          <w:bCs/>
          <w:sz w:val="28"/>
          <w:szCs w:val="28"/>
        </w:rPr>
        <w:t xml:space="preserve"> </w:t>
      </w:r>
    </w:p>
    <w:p w14:paraId="113E527B" w14:textId="77777777" w:rsidR="00121FB2" w:rsidRPr="00121FB2" w:rsidRDefault="00121FB2" w:rsidP="00BC021E">
      <w:pPr>
        <w:pStyle w:val="Default"/>
        <w:ind w:left="720"/>
        <w:rPr>
          <w:bCs/>
          <w:sz w:val="28"/>
          <w:szCs w:val="28"/>
        </w:rPr>
      </w:pPr>
    </w:p>
    <w:p w14:paraId="1EEEFB26" w14:textId="29C4FBF5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CBA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рограмма разработана в соответствии с </w:t>
      </w:r>
      <w:r w:rsidR="001D1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="001D1CBA">
        <w:rPr>
          <w:sz w:val="28"/>
          <w:szCs w:val="28"/>
        </w:rPr>
        <w:t xml:space="preserve">   </w:t>
      </w:r>
      <w:r>
        <w:rPr>
          <w:sz w:val="28"/>
          <w:szCs w:val="28"/>
        </w:rPr>
        <w:t>от</w:t>
      </w:r>
      <w:r w:rsidR="00B550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ноября 2009 году 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– Закон № 261-ФЗ), постановлением Правительства РФ от </w:t>
      </w:r>
      <w:r w:rsidR="00B550CB">
        <w:rPr>
          <w:sz w:val="28"/>
          <w:szCs w:val="28"/>
        </w:rPr>
        <w:t>11 февраля 2021</w:t>
      </w:r>
      <w:r>
        <w:rPr>
          <w:sz w:val="28"/>
          <w:szCs w:val="28"/>
        </w:rPr>
        <w:t xml:space="preserve"> года № 1</w:t>
      </w:r>
      <w:r w:rsidR="00B550CB">
        <w:rPr>
          <w:sz w:val="28"/>
          <w:szCs w:val="28"/>
        </w:rPr>
        <w:t>61</w:t>
      </w:r>
      <w:r>
        <w:rPr>
          <w:sz w:val="28"/>
          <w:szCs w:val="28"/>
        </w:rPr>
        <w:t xml:space="preserve"> «О</w:t>
      </w:r>
      <w:r w:rsidR="00B550CB">
        <w:rPr>
          <w:sz w:val="28"/>
          <w:szCs w:val="28"/>
        </w:rPr>
        <w:t>б утверждении</w:t>
      </w:r>
      <w:r>
        <w:rPr>
          <w:sz w:val="28"/>
          <w:szCs w:val="28"/>
        </w:rPr>
        <w:t xml:space="preserve"> требовани</w:t>
      </w:r>
      <w:r w:rsidR="00B550CB">
        <w:rPr>
          <w:sz w:val="28"/>
          <w:szCs w:val="28"/>
        </w:rPr>
        <w:t>й</w:t>
      </w:r>
      <w:r>
        <w:rPr>
          <w:sz w:val="28"/>
          <w:szCs w:val="28"/>
        </w:rPr>
        <w:t xml:space="preserve"> к региональным и муниципальным программам в области энергосбережения и повышения энергетической эффективности</w:t>
      </w:r>
      <w:r w:rsidR="00B550CB">
        <w:rPr>
          <w:sz w:val="28"/>
          <w:szCs w:val="28"/>
        </w:rPr>
        <w:t xml:space="preserve"> и о признании утратившими </w:t>
      </w:r>
      <w:r w:rsidR="006239E4">
        <w:rPr>
          <w:sz w:val="28"/>
          <w:szCs w:val="28"/>
        </w:rPr>
        <w:t>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sz w:val="28"/>
          <w:szCs w:val="28"/>
        </w:rPr>
        <w:t>», приказами министерства энергетики РФ от 30.06.2014</w:t>
      </w:r>
      <w:r w:rsidR="006239E4">
        <w:rPr>
          <w:sz w:val="28"/>
          <w:szCs w:val="28"/>
        </w:rPr>
        <w:t xml:space="preserve"> </w:t>
      </w:r>
      <w:r>
        <w:rPr>
          <w:sz w:val="28"/>
          <w:szCs w:val="28"/>
        </w:rPr>
        <w:t>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</w:t>
      </w:r>
      <w:r w:rsidR="006239E4">
        <w:rPr>
          <w:sz w:val="28"/>
          <w:szCs w:val="28"/>
        </w:rPr>
        <w:t xml:space="preserve">, </w:t>
      </w:r>
      <w:r w:rsidR="00D14247">
        <w:rPr>
          <w:sz w:val="28"/>
          <w:szCs w:val="28"/>
        </w:rPr>
        <w:t xml:space="preserve">приказом министерства экономического развития Российской Федерации от 28 апреля 2021 года № 231 «Об утверждении методики расчета значений целевых </w:t>
      </w:r>
      <w:r w:rsidR="00D14247">
        <w:rPr>
          <w:sz w:val="28"/>
          <w:szCs w:val="28"/>
        </w:rPr>
        <w:lastRenderedPageBreak/>
        <w:t xml:space="preserve">показателей в области энергосбережения </w:t>
      </w:r>
      <w:r>
        <w:rPr>
          <w:sz w:val="28"/>
          <w:szCs w:val="28"/>
        </w:rPr>
        <w:t xml:space="preserve">   </w:t>
      </w:r>
      <w:r w:rsidR="00D14247">
        <w:rPr>
          <w:sz w:val="28"/>
          <w:szCs w:val="28"/>
        </w:rPr>
        <w:t xml:space="preserve">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эффективности», а также в соответствии </w:t>
      </w:r>
      <w:r w:rsidR="00D72D7E">
        <w:rPr>
          <w:sz w:val="28"/>
          <w:szCs w:val="28"/>
        </w:rPr>
        <w:t>с постановлением Правительства Российской Федерации от 7 октября 2019 года      № 1288 «О требованиях к снижению государственными (муниципальными) учреждениями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 и приказом от 15 июля 2020 года № 425 «Об утверждении методических рекомендаций по определению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</w:t>
      </w:r>
    </w:p>
    <w:p w14:paraId="512598B3" w14:textId="1410FD89" w:rsidR="005F07BB" w:rsidRPr="00724816" w:rsidRDefault="005F07BB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C70">
        <w:rPr>
          <w:rFonts w:ascii="Times New Roman" w:hAnsi="Times New Roman" w:cs="Times New Roman"/>
          <w:sz w:val="28"/>
          <w:szCs w:val="28"/>
        </w:rPr>
        <w:t>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 w:rsidRPr="00075C70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Pr="005141E7">
        <w:rPr>
          <w:rFonts w:ascii="Times New Roman" w:hAnsi="Times New Roman" w:cs="Times New Roman"/>
          <w:sz w:val="28"/>
          <w:szCs w:val="28"/>
        </w:rPr>
        <w:t>«Энергосбережение и повышение энергетической эффективности на период 201</w:t>
      </w:r>
      <w:r w:rsidR="001D1CBA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>-202</w:t>
      </w:r>
      <w:r w:rsidR="00CF73FC">
        <w:rPr>
          <w:rFonts w:ascii="Times New Roman" w:hAnsi="Times New Roman" w:cs="Times New Roman"/>
          <w:sz w:val="28"/>
          <w:szCs w:val="28"/>
        </w:rPr>
        <w:t>4</w:t>
      </w:r>
      <w:r w:rsidRPr="005141E7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рограмма) </w:t>
      </w:r>
      <w:r w:rsidRPr="00075C70">
        <w:rPr>
          <w:rFonts w:ascii="Times New Roman" w:hAnsi="Times New Roman" w:cs="Times New Roman"/>
          <w:sz w:val="28"/>
          <w:szCs w:val="28"/>
        </w:rPr>
        <w:t>содержит взаимо</w:t>
      </w:r>
      <w:r w:rsidR="00CF73FC">
        <w:rPr>
          <w:rFonts w:ascii="Times New Roman" w:hAnsi="Times New Roman" w:cs="Times New Roman"/>
          <w:sz w:val="28"/>
          <w:szCs w:val="28"/>
        </w:rPr>
        <w:t>с</w:t>
      </w:r>
      <w:r w:rsidRPr="00075C70">
        <w:rPr>
          <w:rFonts w:ascii="Times New Roman" w:hAnsi="Times New Roman" w:cs="Times New Roman"/>
          <w:sz w:val="28"/>
          <w:szCs w:val="28"/>
        </w:rPr>
        <w:t xml:space="preserve">вязанный по срокам, исполнителям и финансовым ресурсам перечень 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в </w:t>
      </w:r>
      <w:r w:rsidRPr="00724816">
        <w:rPr>
          <w:rFonts w:ascii="Times New Roman" w:hAnsi="Times New Roman" w:cs="Times New Roman"/>
          <w:iCs/>
          <w:sz w:val="28"/>
          <w:szCs w:val="28"/>
        </w:rPr>
        <w:t>муниципально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724816">
        <w:rPr>
          <w:rFonts w:ascii="Times New Roman" w:hAnsi="Times New Roman" w:cs="Times New Roman"/>
          <w:i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1D1CBA">
        <w:rPr>
          <w:rFonts w:ascii="Times New Roman" w:hAnsi="Times New Roman" w:cs="Times New Roman"/>
          <w:iCs/>
          <w:sz w:val="28"/>
          <w:szCs w:val="28"/>
        </w:rPr>
        <w:t xml:space="preserve"> Северский район</w:t>
      </w:r>
      <w:r w:rsidRPr="00724816">
        <w:rPr>
          <w:rFonts w:ascii="Times New Roman" w:hAnsi="Times New Roman" w:cs="Times New Roman"/>
          <w:sz w:val="28"/>
          <w:szCs w:val="28"/>
        </w:rPr>
        <w:t>.</w:t>
      </w:r>
    </w:p>
    <w:p w14:paraId="2586F091" w14:textId="77777777" w:rsidR="00B91403" w:rsidRDefault="00B91403" w:rsidP="005F07BB">
      <w:pPr>
        <w:pStyle w:val="Default"/>
        <w:ind w:firstLine="851"/>
        <w:jc w:val="both"/>
        <w:rPr>
          <w:sz w:val="28"/>
          <w:szCs w:val="28"/>
        </w:rPr>
      </w:pPr>
    </w:p>
    <w:p w14:paraId="2A5FF833" w14:textId="13C27172"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1.1. Административно-территориальное деление муниципального образования </w:t>
      </w:r>
      <w:r w:rsidR="009A2363" w:rsidRPr="00121FB2">
        <w:rPr>
          <w:sz w:val="28"/>
          <w:szCs w:val="28"/>
        </w:rPr>
        <w:t>Северский район</w:t>
      </w:r>
      <w:r w:rsidRPr="00121FB2">
        <w:rPr>
          <w:sz w:val="28"/>
          <w:szCs w:val="28"/>
        </w:rPr>
        <w:t xml:space="preserve"> </w:t>
      </w:r>
    </w:p>
    <w:p w14:paraId="3EC188F4" w14:textId="77777777" w:rsidR="005F07BB" w:rsidRDefault="009A2363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муниципального образования Северский район входят </w:t>
      </w:r>
      <w:r w:rsidR="00915D9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12 сельских и городских поселений</w:t>
      </w:r>
      <w:r w:rsidR="00AD5D68">
        <w:rPr>
          <w:sz w:val="28"/>
          <w:szCs w:val="28"/>
        </w:rPr>
        <w:t>:</w:t>
      </w:r>
    </w:p>
    <w:p w14:paraId="1FC1065B" w14:textId="7F9088B4" w:rsidR="007B0F01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Азовское сельское поселение</w:t>
      </w:r>
    </w:p>
    <w:p w14:paraId="66D968C9" w14:textId="425159D2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Афипское городское поселение</w:t>
      </w:r>
    </w:p>
    <w:p w14:paraId="45EFA0E9" w14:textId="37A1112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Григорьевское сельское поселение</w:t>
      </w:r>
    </w:p>
    <w:p w14:paraId="391AC427" w14:textId="7B474E5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Ильское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14:paraId="799584D2" w14:textId="7C019E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Калужское сельское поселение</w:t>
      </w:r>
    </w:p>
    <w:p w14:paraId="652EBF3B" w14:textId="4C590B64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Львовское сельское поселение</w:t>
      </w:r>
    </w:p>
    <w:p w14:paraId="0F16DB64" w14:textId="40D84D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Михайловское сельское поселение</w:t>
      </w:r>
    </w:p>
    <w:p w14:paraId="452633F6" w14:textId="55405E6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Новодмитриевское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21717A3E" w14:textId="648E636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Северское сельское поселение</w:t>
      </w:r>
    </w:p>
    <w:p w14:paraId="45887FB9" w14:textId="464ACEC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Смоленское сельское поселение</w:t>
      </w:r>
    </w:p>
    <w:p w14:paraId="3EEBAB6B" w14:textId="69F8A9B6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Черноморское городское поселение</w:t>
      </w:r>
    </w:p>
    <w:p w14:paraId="305958A7" w14:textId="28A026DC" w:rsidR="008B3A63" w:rsidRDefault="00CF73FC" w:rsidP="00CE612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Шабановское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22FF8D7B" w14:textId="77777777" w:rsidR="00CE612B" w:rsidRDefault="00CE612B" w:rsidP="00CE612B">
      <w:pPr>
        <w:pStyle w:val="Default"/>
        <w:ind w:firstLine="851"/>
        <w:jc w:val="both"/>
        <w:rPr>
          <w:sz w:val="28"/>
          <w:szCs w:val="28"/>
        </w:rPr>
      </w:pPr>
    </w:p>
    <w:p w14:paraId="4B1D916C" w14:textId="77777777"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1.2. На территории муниципального образования </w:t>
      </w:r>
      <w:r w:rsidR="00AD2606" w:rsidRPr="00121FB2">
        <w:rPr>
          <w:sz w:val="28"/>
          <w:szCs w:val="28"/>
        </w:rPr>
        <w:t xml:space="preserve">Северский район </w:t>
      </w:r>
      <w:r w:rsidRPr="00121FB2">
        <w:rPr>
          <w:sz w:val="28"/>
          <w:szCs w:val="28"/>
        </w:rPr>
        <w:t xml:space="preserve">услуги поставки энергетических ресурсов и воды осуществляют: </w:t>
      </w:r>
    </w:p>
    <w:p w14:paraId="4860B732" w14:textId="0FDE65C5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1) электрическая энергия – </w:t>
      </w:r>
      <w:r w:rsidR="00685885">
        <w:rPr>
          <w:sz w:val="28"/>
          <w:szCs w:val="28"/>
        </w:rPr>
        <w:t>1</w:t>
      </w:r>
      <w:r w:rsidR="002123D4">
        <w:rPr>
          <w:sz w:val="28"/>
          <w:szCs w:val="28"/>
        </w:rPr>
        <w:t xml:space="preserve"> </w:t>
      </w:r>
      <w:r w:rsidR="00583D0E" w:rsidRPr="0020497F">
        <w:rPr>
          <w:sz w:val="28"/>
          <w:szCs w:val="28"/>
        </w:rPr>
        <w:t>организаци</w:t>
      </w:r>
      <w:r w:rsidR="00685885">
        <w:rPr>
          <w:sz w:val="28"/>
          <w:szCs w:val="28"/>
        </w:rPr>
        <w:t>я</w:t>
      </w:r>
      <w:r w:rsidR="00583D0E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583D0E" w:rsidRPr="0020497F">
        <w:rPr>
          <w:sz w:val="28"/>
          <w:szCs w:val="28"/>
        </w:rPr>
        <w:t>ПАО ТНС энерго Кубань</w:t>
      </w:r>
      <w:r w:rsidRPr="0020497F">
        <w:rPr>
          <w:sz w:val="28"/>
          <w:szCs w:val="28"/>
        </w:rPr>
        <w:t xml:space="preserve">); </w:t>
      </w:r>
    </w:p>
    <w:p w14:paraId="4160E6A2" w14:textId="3C18C3AD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2) тепловая энергия – </w:t>
      </w:r>
      <w:r w:rsidR="003820BF">
        <w:rPr>
          <w:sz w:val="28"/>
          <w:szCs w:val="28"/>
        </w:rPr>
        <w:t>2</w:t>
      </w:r>
      <w:r w:rsidR="00685885">
        <w:rPr>
          <w:sz w:val="28"/>
          <w:szCs w:val="28"/>
        </w:rPr>
        <w:t xml:space="preserve"> организации</w:t>
      </w:r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685885">
        <w:rPr>
          <w:sz w:val="28"/>
          <w:szCs w:val="28"/>
        </w:rPr>
        <w:t>ООО «Юг-</w:t>
      </w:r>
      <w:proofErr w:type="spellStart"/>
      <w:r w:rsidR="00685885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685885">
        <w:rPr>
          <w:sz w:val="28"/>
          <w:szCs w:val="28"/>
        </w:rPr>
        <w:t>осервис</w:t>
      </w:r>
      <w:proofErr w:type="spellEnd"/>
      <w:r w:rsidR="00685885">
        <w:rPr>
          <w:sz w:val="28"/>
          <w:szCs w:val="28"/>
        </w:rPr>
        <w:t>»,</w:t>
      </w:r>
      <w:r w:rsidR="002123D4">
        <w:rPr>
          <w:sz w:val="28"/>
          <w:szCs w:val="28"/>
        </w:rPr>
        <w:t xml:space="preserve"> </w:t>
      </w:r>
      <w:r w:rsidR="00173891">
        <w:rPr>
          <w:sz w:val="28"/>
          <w:szCs w:val="28"/>
        </w:rPr>
        <w:t xml:space="preserve">филиал «Северские инженерные сети» </w:t>
      </w:r>
      <w:r w:rsidR="003820BF">
        <w:rPr>
          <w:sz w:val="28"/>
          <w:szCs w:val="28"/>
        </w:rPr>
        <w:t>ООО «</w:t>
      </w:r>
      <w:r w:rsidR="001711D1">
        <w:rPr>
          <w:sz w:val="28"/>
          <w:szCs w:val="28"/>
        </w:rPr>
        <w:t>ЦУП ЖКХ</w:t>
      </w:r>
      <w:r w:rsidR="003820BF">
        <w:rPr>
          <w:sz w:val="28"/>
          <w:szCs w:val="28"/>
        </w:rPr>
        <w:t>»</w:t>
      </w:r>
      <w:r w:rsidR="00685885">
        <w:rPr>
          <w:sz w:val="28"/>
          <w:szCs w:val="28"/>
        </w:rPr>
        <w:t>»</w:t>
      </w:r>
      <w:r w:rsidRPr="0020497F">
        <w:rPr>
          <w:sz w:val="28"/>
          <w:szCs w:val="28"/>
        </w:rPr>
        <w:t xml:space="preserve">); </w:t>
      </w:r>
    </w:p>
    <w:p w14:paraId="3D7CBD27" w14:textId="61F2F0EF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3) природный газ – </w:t>
      </w:r>
      <w:r w:rsidR="00CC59BD" w:rsidRPr="0020497F">
        <w:rPr>
          <w:sz w:val="28"/>
          <w:szCs w:val="28"/>
        </w:rPr>
        <w:t xml:space="preserve">1 </w:t>
      </w:r>
      <w:r w:rsidR="00685885">
        <w:rPr>
          <w:sz w:val="28"/>
          <w:szCs w:val="28"/>
        </w:rPr>
        <w:t xml:space="preserve">организация </w:t>
      </w:r>
      <w:r w:rsidRPr="0020497F">
        <w:rPr>
          <w:sz w:val="28"/>
          <w:szCs w:val="28"/>
        </w:rPr>
        <w:t>(</w:t>
      </w:r>
      <w:r w:rsidR="00CC59BD" w:rsidRPr="0020497F">
        <w:rPr>
          <w:sz w:val="28"/>
          <w:szCs w:val="28"/>
        </w:rPr>
        <w:t>ООО «Газпром межрегионгаз Краснодар»)</w:t>
      </w:r>
    </w:p>
    <w:p w14:paraId="75715503" w14:textId="3EB1E375" w:rsidR="005F07BB" w:rsidRPr="0020497F" w:rsidRDefault="00CC59BD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lastRenderedPageBreak/>
        <w:t>4</w:t>
      </w:r>
      <w:r w:rsidR="005F07BB" w:rsidRPr="0020497F">
        <w:rPr>
          <w:sz w:val="28"/>
          <w:szCs w:val="28"/>
        </w:rPr>
        <w:t xml:space="preserve">) холодная вода – </w:t>
      </w:r>
      <w:r w:rsidR="009A0E15">
        <w:rPr>
          <w:sz w:val="28"/>
          <w:szCs w:val="28"/>
        </w:rPr>
        <w:t>7</w:t>
      </w:r>
      <w:r w:rsidR="00C264A6">
        <w:rPr>
          <w:sz w:val="28"/>
          <w:szCs w:val="28"/>
        </w:rPr>
        <w:t xml:space="preserve"> организаций</w:t>
      </w:r>
      <w:r w:rsidR="005F07BB" w:rsidRPr="0020497F">
        <w:rPr>
          <w:sz w:val="28"/>
          <w:szCs w:val="28"/>
        </w:rPr>
        <w:t xml:space="preserve"> (</w:t>
      </w:r>
      <w:r w:rsidR="00C264A6">
        <w:rPr>
          <w:sz w:val="28"/>
          <w:szCs w:val="28"/>
        </w:rPr>
        <w:t>ООО «Транс-Водоканал</w:t>
      </w:r>
      <w:proofErr w:type="gramStart"/>
      <w:r w:rsidR="00C264A6">
        <w:rPr>
          <w:sz w:val="28"/>
          <w:szCs w:val="28"/>
        </w:rPr>
        <w:t>»,</w:t>
      </w:r>
      <w:r w:rsidR="00CE612B">
        <w:rPr>
          <w:sz w:val="28"/>
          <w:szCs w:val="28"/>
        </w:rPr>
        <w:t xml:space="preserve">   </w:t>
      </w:r>
      <w:proofErr w:type="gramEnd"/>
      <w:r w:rsidR="00CE612B">
        <w:rPr>
          <w:sz w:val="28"/>
          <w:szCs w:val="28"/>
        </w:rPr>
        <w:t xml:space="preserve">                      ИП Иванченко,</w:t>
      </w:r>
      <w:r w:rsidR="00C264A6">
        <w:rPr>
          <w:sz w:val="28"/>
          <w:szCs w:val="28"/>
        </w:rPr>
        <w:t xml:space="preserve"> </w:t>
      </w:r>
      <w:r w:rsidR="00CE612B">
        <w:rPr>
          <w:sz w:val="28"/>
          <w:szCs w:val="28"/>
        </w:rPr>
        <w:t>МУП «</w:t>
      </w:r>
      <w:proofErr w:type="spellStart"/>
      <w:r w:rsidR="00CE612B">
        <w:rPr>
          <w:sz w:val="28"/>
          <w:szCs w:val="28"/>
        </w:rPr>
        <w:t>Ильские</w:t>
      </w:r>
      <w:proofErr w:type="spellEnd"/>
      <w:r w:rsidR="00CE612B">
        <w:rPr>
          <w:sz w:val="28"/>
          <w:szCs w:val="28"/>
        </w:rPr>
        <w:t xml:space="preserve"> коммунальные системы» МУП «Крюковские коммунальные системы»</w:t>
      </w:r>
      <w:r w:rsidR="00C264A6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МКУ «Смоленская единая служба»,</w:t>
      </w:r>
      <w:r w:rsidR="00C264A6">
        <w:rPr>
          <w:sz w:val="28"/>
          <w:szCs w:val="28"/>
        </w:rPr>
        <w:t xml:space="preserve"> ООО «Азовский водоканал», МУП «</w:t>
      </w:r>
      <w:proofErr w:type="spellStart"/>
      <w:r w:rsidR="00C264A6">
        <w:rPr>
          <w:sz w:val="28"/>
          <w:szCs w:val="28"/>
        </w:rPr>
        <w:t>Новодмитриевское</w:t>
      </w:r>
      <w:proofErr w:type="spellEnd"/>
      <w:r w:rsidR="00C264A6">
        <w:rPr>
          <w:sz w:val="28"/>
          <w:szCs w:val="28"/>
        </w:rPr>
        <w:t xml:space="preserve"> ЖКХ»</w:t>
      </w:r>
      <w:r w:rsidR="005F07BB" w:rsidRPr="0020497F">
        <w:rPr>
          <w:sz w:val="28"/>
          <w:szCs w:val="28"/>
        </w:rPr>
        <w:t xml:space="preserve">); </w:t>
      </w:r>
    </w:p>
    <w:p w14:paraId="17D737BF" w14:textId="3DC68482" w:rsidR="005F07BB" w:rsidRPr="0020497F" w:rsidRDefault="00CC59BD" w:rsidP="00CC59BD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5</w:t>
      </w:r>
      <w:r w:rsidR="005F07BB" w:rsidRPr="0020497F">
        <w:rPr>
          <w:sz w:val="28"/>
          <w:szCs w:val="28"/>
        </w:rPr>
        <w:t xml:space="preserve">) горячая вода – </w:t>
      </w:r>
      <w:r w:rsidR="00CE612B">
        <w:rPr>
          <w:sz w:val="28"/>
          <w:szCs w:val="28"/>
        </w:rPr>
        <w:t>2</w:t>
      </w:r>
      <w:r w:rsidR="00BD3F8B">
        <w:rPr>
          <w:sz w:val="28"/>
          <w:szCs w:val="28"/>
        </w:rPr>
        <w:t xml:space="preserve"> организации</w:t>
      </w:r>
      <w:r w:rsidRPr="0020497F">
        <w:rPr>
          <w:sz w:val="28"/>
          <w:szCs w:val="28"/>
        </w:rPr>
        <w:t xml:space="preserve"> (</w:t>
      </w:r>
      <w:r w:rsidR="00BD3F8B">
        <w:rPr>
          <w:sz w:val="28"/>
          <w:szCs w:val="28"/>
        </w:rPr>
        <w:t>ООО «Юг-</w:t>
      </w:r>
      <w:proofErr w:type="spellStart"/>
      <w:r w:rsidR="00BD3F8B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BD3F8B">
        <w:rPr>
          <w:sz w:val="28"/>
          <w:szCs w:val="28"/>
        </w:rPr>
        <w:t>осервис</w:t>
      </w:r>
      <w:proofErr w:type="spellEnd"/>
      <w:r w:rsidR="00BD3F8B">
        <w:rPr>
          <w:sz w:val="28"/>
          <w:szCs w:val="28"/>
        </w:rPr>
        <w:t>»,</w:t>
      </w:r>
      <w:r w:rsidR="00BD3F8B" w:rsidRPr="00BD3F8B">
        <w:rPr>
          <w:sz w:val="28"/>
          <w:szCs w:val="28"/>
        </w:rPr>
        <w:t xml:space="preserve"> </w:t>
      </w:r>
      <w:r w:rsidR="001A3F12">
        <w:rPr>
          <w:sz w:val="28"/>
          <w:szCs w:val="28"/>
        </w:rPr>
        <w:t xml:space="preserve">филиал «Северские инженерные сети» </w:t>
      </w:r>
      <w:r w:rsidR="00BD3F8B" w:rsidRPr="00BD3F8B">
        <w:rPr>
          <w:sz w:val="28"/>
          <w:szCs w:val="28"/>
        </w:rPr>
        <w:t>ООО «</w:t>
      </w:r>
      <w:r w:rsidR="001711D1">
        <w:rPr>
          <w:sz w:val="28"/>
          <w:szCs w:val="28"/>
        </w:rPr>
        <w:t>ЦУП ЖКХ</w:t>
      </w:r>
      <w:r w:rsidR="00BD3F8B" w:rsidRPr="00BD3F8B">
        <w:rPr>
          <w:sz w:val="28"/>
          <w:szCs w:val="28"/>
        </w:rPr>
        <w:t>»</w:t>
      </w:r>
      <w:r w:rsidRPr="0020497F">
        <w:rPr>
          <w:sz w:val="28"/>
          <w:szCs w:val="28"/>
        </w:rPr>
        <w:t xml:space="preserve">); </w:t>
      </w:r>
      <w:r w:rsidR="005F07BB" w:rsidRPr="0020497F">
        <w:rPr>
          <w:sz w:val="28"/>
          <w:szCs w:val="28"/>
        </w:rPr>
        <w:t xml:space="preserve">  </w:t>
      </w:r>
    </w:p>
    <w:p w14:paraId="36826458" w14:textId="60D62EB7" w:rsidR="005F07BB" w:rsidRDefault="00CC59BD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6</w:t>
      </w:r>
      <w:r w:rsidR="005F07BB" w:rsidRPr="0020497F">
        <w:rPr>
          <w:rFonts w:ascii="Times New Roman" w:hAnsi="Times New Roman" w:cs="Times New Roman"/>
          <w:sz w:val="28"/>
          <w:szCs w:val="28"/>
        </w:rPr>
        <w:t xml:space="preserve">) водоотведение – </w:t>
      </w:r>
      <w:r w:rsidR="001A3F12">
        <w:rPr>
          <w:rFonts w:ascii="Times New Roman" w:hAnsi="Times New Roman" w:cs="Times New Roman"/>
          <w:sz w:val="28"/>
          <w:szCs w:val="28"/>
        </w:rPr>
        <w:t>6</w:t>
      </w:r>
      <w:r w:rsidR="009A0E15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F32F67">
        <w:rPr>
          <w:rFonts w:ascii="Times New Roman" w:hAnsi="Times New Roman" w:cs="Times New Roman"/>
          <w:sz w:val="28"/>
          <w:szCs w:val="28"/>
        </w:rPr>
        <w:t xml:space="preserve"> (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</w:t>
      </w:r>
      <w:r w:rsidR="001A3F12">
        <w:rPr>
          <w:rFonts w:ascii="Times New Roman" w:hAnsi="Times New Roman" w:cs="Times New Roman"/>
          <w:sz w:val="28"/>
          <w:szCs w:val="28"/>
        </w:rPr>
        <w:t>ФКС</w:t>
      </w:r>
      <w:r w:rsidR="00C264A6" w:rsidRPr="00C264A6">
        <w:rPr>
          <w:rFonts w:ascii="Times New Roman" w:hAnsi="Times New Roman" w:cs="Times New Roman"/>
          <w:sz w:val="28"/>
          <w:szCs w:val="28"/>
        </w:rPr>
        <w:t xml:space="preserve">», </w:t>
      </w:r>
      <w:r w:rsidR="00EA749D">
        <w:rPr>
          <w:rFonts w:ascii="Times New Roman" w:hAnsi="Times New Roman" w:cs="Times New Roman"/>
          <w:sz w:val="28"/>
          <w:szCs w:val="28"/>
        </w:rPr>
        <w:t>ИП</w:t>
      </w:r>
      <w:r w:rsidR="005B10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109E">
        <w:rPr>
          <w:rFonts w:ascii="Times New Roman" w:hAnsi="Times New Roman" w:cs="Times New Roman"/>
          <w:sz w:val="28"/>
          <w:szCs w:val="28"/>
        </w:rPr>
        <w:t>Иванченко</w:t>
      </w:r>
      <w:r w:rsidR="00C264A6" w:rsidRPr="00C264A6">
        <w:rPr>
          <w:rFonts w:ascii="Times New Roman" w:hAnsi="Times New Roman" w:cs="Times New Roman"/>
          <w:sz w:val="28"/>
          <w:szCs w:val="28"/>
        </w:rPr>
        <w:t>,</w:t>
      </w:r>
      <w:r w:rsidR="001A3F1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1A3F12">
        <w:rPr>
          <w:rFonts w:ascii="Times New Roman" w:hAnsi="Times New Roman" w:cs="Times New Roman"/>
          <w:sz w:val="28"/>
          <w:szCs w:val="28"/>
        </w:rPr>
        <w:t xml:space="preserve">     </w:t>
      </w:r>
      <w:r w:rsidR="001A3F12" w:rsidRPr="001A3F12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1A3F12" w:rsidRPr="001A3F12">
        <w:rPr>
          <w:rFonts w:ascii="Times New Roman" w:hAnsi="Times New Roman" w:cs="Times New Roman"/>
          <w:sz w:val="28"/>
          <w:szCs w:val="28"/>
        </w:rPr>
        <w:t>Ильские</w:t>
      </w:r>
      <w:proofErr w:type="spellEnd"/>
      <w:r w:rsidR="001A3F12" w:rsidRPr="001A3F12">
        <w:rPr>
          <w:rFonts w:ascii="Times New Roman" w:hAnsi="Times New Roman" w:cs="Times New Roman"/>
          <w:sz w:val="28"/>
          <w:szCs w:val="28"/>
        </w:rPr>
        <w:t xml:space="preserve"> коммунальные системы» МУП «Крюковские коммунальные системы», МКУ «Смоленская единая служба», ООО «Азовский водоканал»</w:t>
      </w:r>
      <w:r w:rsidRPr="001A3F12">
        <w:rPr>
          <w:rFonts w:ascii="Times New Roman" w:hAnsi="Times New Roman" w:cs="Times New Roman"/>
          <w:sz w:val="28"/>
          <w:szCs w:val="28"/>
        </w:rPr>
        <w:t>).</w:t>
      </w:r>
    </w:p>
    <w:p w14:paraId="2BED5C93" w14:textId="77777777" w:rsidR="008B3A63" w:rsidRDefault="008B3A63" w:rsidP="00E7491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A812636" w14:textId="1D17A063" w:rsidR="008B3A63" w:rsidRDefault="005F07BB" w:rsidP="0017389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>1.3. Общие технические характеристики объектов, находящихся в ведении органов местного самоуправления муниципального образования представлены в Таблице №1.</w:t>
      </w:r>
    </w:p>
    <w:p w14:paraId="34A62DD3" w14:textId="77777777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0F33ACB" w14:textId="77777777" w:rsidTr="000B116F">
        <w:tc>
          <w:tcPr>
            <w:tcW w:w="568" w:type="dxa"/>
            <w:shd w:val="clear" w:color="auto" w:fill="auto"/>
            <w:vAlign w:val="center"/>
          </w:tcPr>
          <w:p w14:paraId="6638BE8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29F2612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286687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муниципального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627FC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объектов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C3036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0E624F5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объектов</w:t>
            </w:r>
          </w:p>
          <w:p w14:paraId="6C89F67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03C1593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2B87B9E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2829C00" w14:textId="77777777" w:rsidTr="000B116F">
        <w:tc>
          <w:tcPr>
            <w:tcW w:w="568" w:type="dxa"/>
            <w:shd w:val="clear" w:color="auto" w:fill="auto"/>
            <w:vAlign w:val="center"/>
          </w:tcPr>
          <w:p w14:paraId="5E2344D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A154780" w14:textId="77777777" w:rsidR="005F07BB" w:rsidRPr="0020497F" w:rsidRDefault="005F07BB" w:rsidP="00C1512C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="00C1512C">
              <w:rPr>
                <w:rFonts w:ascii="Times New Roman" w:hAnsi="Times New Roman" w:cs="Times New Roman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64A6FB" w14:textId="77777777" w:rsidR="005F07BB" w:rsidRPr="00605F0E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66CED7" w14:textId="77777777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2727,1</w:t>
            </w:r>
          </w:p>
        </w:tc>
        <w:tc>
          <w:tcPr>
            <w:tcW w:w="1304" w:type="dxa"/>
            <w:vAlign w:val="center"/>
          </w:tcPr>
          <w:p w14:paraId="0819D810" w14:textId="6DEDFF92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="00CC2AA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</w:tbl>
    <w:p w14:paraId="743639D8" w14:textId="77777777" w:rsidR="002123D4" w:rsidRDefault="002123D4" w:rsidP="002123D4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132A280" w14:textId="3A15D937" w:rsidR="001711D1" w:rsidRDefault="005F07BB" w:rsidP="008B3A63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1.4. Общие технические характеристики объектов, находящихся в ведении муниципальных учреждений представлены в </w:t>
      </w:r>
      <w:r w:rsidR="00E74911" w:rsidRPr="00121FB2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№2.</w:t>
      </w:r>
    </w:p>
    <w:p w14:paraId="733ADD88" w14:textId="77777777" w:rsidR="008B3A63" w:rsidRDefault="008B3A63" w:rsidP="008B3A63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779FFE2" w14:textId="7AB9B3C6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 xml:space="preserve"> Таблица №2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82B7104" w14:textId="77777777" w:rsidTr="000B116F">
        <w:tc>
          <w:tcPr>
            <w:tcW w:w="568" w:type="dxa"/>
            <w:shd w:val="clear" w:color="auto" w:fill="auto"/>
            <w:vAlign w:val="center"/>
          </w:tcPr>
          <w:p w14:paraId="6E5A2E22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14A8AE90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63D867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органа </w:t>
            </w:r>
          </w:p>
          <w:p w14:paraId="215CF10E" w14:textId="77777777" w:rsidR="005F07BB" w:rsidRPr="0020497F" w:rsidRDefault="005F07BB" w:rsidP="0068065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местного самоуправления муниципального образования </w:t>
            </w:r>
            <w:r w:rsidR="00680654">
              <w:rPr>
                <w:rFonts w:ascii="Times New Roman" w:hAnsi="Times New Roman" w:cs="Times New Roman"/>
                <w:b/>
                <w:sz w:val="20"/>
                <w:szCs w:val="20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986DCC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муниципальных учреждений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8D811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2545DD6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площадь объектов </w:t>
            </w:r>
          </w:p>
          <w:p w14:paraId="044C122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756182E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38E7300F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CCE5E6D" w14:textId="77777777" w:rsidTr="000B116F">
        <w:tc>
          <w:tcPr>
            <w:tcW w:w="568" w:type="dxa"/>
            <w:shd w:val="clear" w:color="auto" w:fill="auto"/>
            <w:vAlign w:val="center"/>
          </w:tcPr>
          <w:p w14:paraId="559B5775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376F56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Управление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B13859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CB968F" w14:textId="77777777" w:rsidR="005F07BB" w:rsidRPr="00605F0E" w:rsidRDefault="00605F0E" w:rsidP="00C60E3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87 786,5</w:t>
            </w:r>
          </w:p>
        </w:tc>
        <w:tc>
          <w:tcPr>
            <w:tcW w:w="1304" w:type="dxa"/>
            <w:vAlign w:val="center"/>
          </w:tcPr>
          <w:p w14:paraId="2F5BB8D4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2 413</w:t>
            </w:r>
          </w:p>
        </w:tc>
      </w:tr>
      <w:tr w:rsidR="005F07BB" w:rsidRPr="0020497F" w14:paraId="13E8E148" w14:textId="77777777" w:rsidTr="000B116F">
        <w:tc>
          <w:tcPr>
            <w:tcW w:w="568" w:type="dxa"/>
            <w:shd w:val="clear" w:color="auto" w:fill="auto"/>
            <w:vAlign w:val="center"/>
          </w:tcPr>
          <w:p w14:paraId="44096B64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869B578" w14:textId="77777777" w:rsidR="005F07BB" w:rsidRPr="0020497F" w:rsidRDefault="0074792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по физической культуре и спорту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6383C6" w14:textId="77777777" w:rsidR="005F07BB" w:rsidRPr="00605F0E" w:rsidRDefault="0074792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33232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1304" w:type="dxa"/>
            <w:vAlign w:val="center"/>
          </w:tcPr>
          <w:p w14:paraId="69699E40" w14:textId="77777777" w:rsidR="005F07BB" w:rsidRPr="00605F0E" w:rsidRDefault="0074792C" w:rsidP="00605F0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3183" w:rsidRPr="0020497F" w14:paraId="424BCE7F" w14:textId="77777777" w:rsidTr="000B116F">
        <w:tc>
          <w:tcPr>
            <w:tcW w:w="568" w:type="dxa"/>
            <w:shd w:val="clear" w:color="auto" w:fill="auto"/>
            <w:vAlign w:val="center"/>
          </w:tcPr>
          <w:p w14:paraId="68174D70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102AA10" w14:textId="77777777"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культуры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4302A0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893A9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5 613,9</w:t>
            </w:r>
          </w:p>
        </w:tc>
        <w:tc>
          <w:tcPr>
            <w:tcW w:w="1304" w:type="dxa"/>
            <w:vAlign w:val="center"/>
          </w:tcPr>
          <w:p w14:paraId="48D58493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372</w:t>
            </w:r>
          </w:p>
        </w:tc>
      </w:tr>
      <w:tr w:rsidR="00BC3183" w:rsidRPr="0020497F" w14:paraId="31B3FD9A" w14:textId="77777777" w:rsidTr="000B116F">
        <w:tc>
          <w:tcPr>
            <w:tcW w:w="568" w:type="dxa"/>
            <w:shd w:val="clear" w:color="auto" w:fill="auto"/>
            <w:vAlign w:val="center"/>
          </w:tcPr>
          <w:p w14:paraId="713DC8D5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C3183" w:rsidRPr="002049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A4E8664" w14:textId="77777777" w:rsidR="00BC3183" w:rsidRPr="0020497F" w:rsidRDefault="003E1501" w:rsidP="003E150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ОМС и подведомственные МУ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86A3A3" w14:textId="77777777" w:rsidR="00BC3183" w:rsidRPr="002D5F37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C3183" w:rsidRPr="002D5F3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080FB" w14:textId="77777777" w:rsidR="00BC3183" w:rsidRPr="002D5F37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D5F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5F37">
              <w:rPr>
                <w:rFonts w:ascii="Times New Roman" w:hAnsi="Times New Roman" w:cs="Times New Roman"/>
                <w:color w:val="000000" w:themeColor="text1"/>
              </w:rPr>
              <w:t>383,1</w:t>
            </w:r>
          </w:p>
        </w:tc>
        <w:tc>
          <w:tcPr>
            <w:tcW w:w="1304" w:type="dxa"/>
            <w:vAlign w:val="center"/>
          </w:tcPr>
          <w:p w14:paraId="16A0CBB8" w14:textId="77777777" w:rsidR="00BC3183" w:rsidRPr="002D5F37" w:rsidRDefault="002D5F3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217</w:t>
            </w:r>
          </w:p>
        </w:tc>
      </w:tr>
      <w:tr w:rsidR="0069128A" w:rsidRPr="0020497F" w14:paraId="4F41473C" w14:textId="77777777" w:rsidTr="000B116F">
        <w:tc>
          <w:tcPr>
            <w:tcW w:w="568" w:type="dxa"/>
            <w:shd w:val="clear" w:color="auto" w:fill="auto"/>
            <w:vAlign w:val="center"/>
          </w:tcPr>
          <w:p w14:paraId="6114D9C8" w14:textId="77777777" w:rsidR="0069128A" w:rsidRPr="0020497F" w:rsidRDefault="0069128A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77F3A984" w14:textId="77777777" w:rsidR="0069128A" w:rsidRPr="0020497F" w:rsidRDefault="0069128A" w:rsidP="00C5001E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BB2151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364964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9FDB5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96847,4</w:t>
            </w:r>
          </w:p>
        </w:tc>
        <w:tc>
          <w:tcPr>
            <w:tcW w:w="1304" w:type="dxa"/>
            <w:vAlign w:val="center"/>
          </w:tcPr>
          <w:p w14:paraId="63870E6D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3005</w:t>
            </w:r>
          </w:p>
        </w:tc>
      </w:tr>
    </w:tbl>
    <w:p w14:paraId="1656A842" w14:textId="77777777" w:rsidR="00E74911" w:rsidRDefault="00E74911" w:rsidP="00E74911">
      <w:pPr>
        <w:pStyle w:val="Default"/>
        <w:jc w:val="both"/>
        <w:rPr>
          <w:b/>
          <w:sz w:val="28"/>
          <w:szCs w:val="28"/>
        </w:rPr>
      </w:pPr>
    </w:p>
    <w:p w14:paraId="0E4F6B80" w14:textId="77777777" w:rsidR="00026F6B" w:rsidRDefault="005F07BB" w:rsidP="002B36DD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 xml:space="preserve">1.5. Структура потребления энергоресурсов и воды </w:t>
      </w:r>
      <w:r w:rsidRPr="00C3015C">
        <w:rPr>
          <w:color w:val="000000" w:themeColor="text1"/>
          <w:sz w:val="28"/>
          <w:szCs w:val="28"/>
        </w:rPr>
        <w:t xml:space="preserve">за 5-и летний период </w:t>
      </w:r>
      <w:r w:rsidRPr="00C3015C">
        <w:rPr>
          <w:sz w:val="28"/>
          <w:szCs w:val="28"/>
        </w:rPr>
        <w:t>на территории муниципального образования</w:t>
      </w:r>
      <w:r w:rsidR="00395E69" w:rsidRPr="00C3015C">
        <w:rPr>
          <w:sz w:val="28"/>
          <w:szCs w:val="28"/>
        </w:rPr>
        <w:t xml:space="preserve"> Северский район</w:t>
      </w:r>
      <w:r w:rsidR="00EC5C4E" w:rsidRPr="00C3015C">
        <w:rPr>
          <w:sz w:val="28"/>
          <w:szCs w:val="28"/>
        </w:rPr>
        <w:t>,</w:t>
      </w:r>
      <w:r w:rsidRPr="00C3015C">
        <w:rPr>
          <w:sz w:val="28"/>
          <w:szCs w:val="28"/>
        </w:rPr>
        <w:t xml:space="preserve">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E74911" w:rsidRPr="00C3015C">
        <w:rPr>
          <w:sz w:val="28"/>
          <w:szCs w:val="28"/>
        </w:rPr>
        <w:t>т</w:t>
      </w:r>
      <w:r w:rsidRPr="00C3015C">
        <w:rPr>
          <w:sz w:val="28"/>
          <w:szCs w:val="28"/>
        </w:rPr>
        <w:t>аблице №3.</w:t>
      </w:r>
      <w:r w:rsidRPr="0020497F">
        <w:rPr>
          <w:sz w:val="28"/>
          <w:szCs w:val="28"/>
        </w:rPr>
        <w:t xml:space="preserve"> </w:t>
      </w:r>
    </w:p>
    <w:p w14:paraId="4F5E96D1" w14:textId="137073DB" w:rsidR="00026F6B" w:rsidRDefault="00026F6B" w:rsidP="00026F6B">
      <w:pPr>
        <w:pStyle w:val="Default"/>
        <w:ind w:firstLine="851"/>
        <w:jc w:val="right"/>
        <w:rPr>
          <w:sz w:val="28"/>
          <w:szCs w:val="28"/>
        </w:rPr>
      </w:pPr>
    </w:p>
    <w:p w14:paraId="5C19425E" w14:textId="5013F7A0" w:rsidR="00B91403" w:rsidRDefault="00B91403" w:rsidP="00026F6B">
      <w:pPr>
        <w:pStyle w:val="Default"/>
        <w:ind w:firstLine="851"/>
        <w:jc w:val="right"/>
        <w:rPr>
          <w:sz w:val="28"/>
          <w:szCs w:val="28"/>
        </w:rPr>
      </w:pPr>
    </w:p>
    <w:p w14:paraId="290F890C" w14:textId="5409559E" w:rsidR="00B91403" w:rsidRDefault="00B91403" w:rsidP="00026F6B">
      <w:pPr>
        <w:pStyle w:val="Default"/>
        <w:ind w:firstLine="851"/>
        <w:jc w:val="right"/>
        <w:rPr>
          <w:sz w:val="28"/>
          <w:szCs w:val="28"/>
        </w:rPr>
      </w:pPr>
    </w:p>
    <w:p w14:paraId="5F4AF133" w14:textId="59140E10" w:rsidR="00B91403" w:rsidRDefault="00B91403" w:rsidP="00026F6B">
      <w:pPr>
        <w:pStyle w:val="Default"/>
        <w:ind w:firstLine="851"/>
        <w:jc w:val="right"/>
        <w:rPr>
          <w:sz w:val="28"/>
          <w:szCs w:val="28"/>
        </w:rPr>
      </w:pPr>
    </w:p>
    <w:p w14:paraId="716C6229" w14:textId="6CEDB40D" w:rsidR="00B91403" w:rsidRDefault="00B91403" w:rsidP="00026F6B">
      <w:pPr>
        <w:pStyle w:val="Default"/>
        <w:ind w:firstLine="851"/>
        <w:jc w:val="right"/>
        <w:rPr>
          <w:sz w:val="28"/>
          <w:szCs w:val="28"/>
        </w:rPr>
      </w:pPr>
    </w:p>
    <w:p w14:paraId="7621538D" w14:textId="778F39BC" w:rsidR="00746264" w:rsidRDefault="00746264" w:rsidP="00026F6B">
      <w:pPr>
        <w:pStyle w:val="Default"/>
        <w:ind w:firstLine="851"/>
        <w:jc w:val="right"/>
        <w:rPr>
          <w:sz w:val="28"/>
          <w:szCs w:val="28"/>
        </w:rPr>
      </w:pPr>
    </w:p>
    <w:p w14:paraId="4CA6E8B1" w14:textId="3A39B0D5" w:rsidR="00746264" w:rsidRDefault="00746264" w:rsidP="00026F6B">
      <w:pPr>
        <w:pStyle w:val="Default"/>
        <w:ind w:firstLine="851"/>
        <w:jc w:val="right"/>
        <w:rPr>
          <w:sz w:val="28"/>
          <w:szCs w:val="28"/>
        </w:rPr>
      </w:pPr>
    </w:p>
    <w:p w14:paraId="5241AFBF" w14:textId="3D002075" w:rsidR="00746264" w:rsidRDefault="00746264" w:rsidP="00026F6B">
      <w:pPr>
        <w:pStyle w:val="Default"/>
        <w:ind w:firstLine="851"/>
        <w:jc w:val="right"/>
        <w:rPr>
          <w:sz w:val="28"/>
          <w:szCs w:val="28"/>
        </w:rPr>
      </w:pPr>
    </w:p>
    <w:p w14:paraId="48E9FBD3" w14:textId="77777777" w:rsidR="00746264" w:rsidRDefault="00746264" w:rsidP="00026F6B">
      <w:pPr>
        <w:pStyle w:val="Default"/>
        <w:ind w:firstLine="851"/>
        <w:jc w:val="right"/>
        <w:rPr>
          <w:sz w:val="28"/>
          <w:szCs w:val="28"/>
        </w:rPr>
      </w:pPr>
    </w:p>
    <w:p w14:paraId="1CA23FFE" w14:textId="1503D712" w:rsidR="005F07BB" w:rsidRPr="0020497F" w:rsidRDefault="005F07BB" w:rsidP="00026F6B">
      <w:pPr>
        <w:pStyle w:val="Default"/>
        <w:ind w:firstLine="851"/>
        <w:jc w:val="right"/>
        <w:rPr>
          <w:b/>
          <w:sz w:val="28"/>
          <w:szCs w:val="28"/>
        </w:rPr>
      </w:pPr>
      <w:r w:rsidRPr="0020497F">
        <w:rPr>
          <w:sz w:val="28"/>
          <w:szCs w:val="28"/>
        </w:rPr>
        <w:lastRenderedPageBreak/>
        <w:t>Таблица №3</w:t>
      </w:r>
    </w:p>
    <w:tbl>
      <w:tblPr>
        <w:tblStyle w:val="af0"/>
        <w:tblW w:w="9781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344"/>
        <w:gridCol w:w="967"/>
        <w:gridCol w:w="933"/>
        <w:gridCol w:w="849"/>
        <w:gridCol w:w="987"/>
        <w:gridCol w:w="710"/>
        <w:gridCol w:w="710"/>
        <w:gridCol w:w="710"/>
        <w:gridCol w:w="711"/>
        <w:gridCol w:w="710"/>
        <w:gridCol w:w="710"/>
      </w:tblGrid>
      <w:tr w:rsidR="002B36DD" w:rsidRPr="00E2125F" w14:paraId="37CA296B" w14:textId="77777777" w:rsidTr="007A309D">
        <w:tc>
          <w:tcPr>
            <w:tcW w:w="440" w:type="dxa"/>
            <w:vMerge w:val="restart"/>
          </w:tcPr>
          <w:p w14:paraId="6E5CC82F" w14:textId="73A3C12A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44" w:type="dxa"/>
            <w:vMerge w:val="restart"/>
          </w:tcPr>
          <w:p w14:paraId="7878A077" w14:textId="62854CEC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энергоресурса и воды</w:t>
            </w:r>
          </w:p>
        </w:tc>
        <w:tc>
          <w:tcPr>
            <w:tcW w:w="967" w:type="dxa"/>
            <w:vMerge w:val="restart"/>
          </w:tcPr>
          <w:p w14:paraId="46B0FCED" w14:textId="3A4F3DF2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7030" w:type="dxa"/>
            <w:gridSpan w:val="9"/>
            <w:vAlign w:val="center"/>
          </w:tcPr>
          <w:p w14:paraId="34A1A1D5" w14:textId="62362896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Потребление энергоресурсов и воды</w:t>
            </w:r>
          </w:p>
        </w:tc>
      </w:tr>
      <w:tr w:rsidR="002B36DD" w:rsidRPr="00E2125F" w14:paraId="717299F9" w14:textId="77777777" w:rsidTr="007A309D">
        <w:tc>
          <w:tcPr>
            <w:tcW w:w="440" w:type="dxa"/>
            <w:vMerge/>
          </w:tcPr>
          <w:p w14:paraId="61A3BAD2" w14:textId="77777777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4" w:type="dxa"/>
            <w:vMerge/>
          </w:tcPr>
          <w:p w14:paraId="6142F908" w14:textId="77777777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vMerge/>
          </w:tcPr>
          <w:p w14:paraId="61589394" w14:textId="77777777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1E226F48" w14:textId="2062A230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49" w:type="dxa"/>
            <w:vAlign w:val="center"/>
          </w:tcPr>
          <w:p w14:paraId="2A13E0D1" w14:textId="3BF6295E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987" w:type="dxa"/>
            <w:vAlign w:val="center"/>
          </w:tcPr>
          <w:p w14:paraId="57A48C97" w14:textId="1A1BBAFF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710" w:type="dxa"/>
            <w:vAlign w:val="center"/>
          </w:tcPr>
          <w:p w14:paraId="5EB24E73" w14:textId="4B15419B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710" w:type="dxa"/>
            <w:vAlign w:val="center"/>
          </w:tcPr>
          <w:p w14:paraId="79788A8F" w14:textId="3080663F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710" w:type="dxa"/>
            <w:vAlign w:val="center"/>
          </w:tcPr>
          <w:p w14:paraId="206888A9" w14:textId="5F0C1366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711" w:type="dxa"/>
            <w:vAlign w:val="center"/>
          </w:tcPr>
          <w:p w14:paraId="1DD93480" w14:textId="3409DF59" w:rsidR="00217B13" w:rsidRPr="00E2125F" w:rsidRDefault="00217B13" w:rsidP="00DE07A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710" w:type="dxa"/>
            <w:vAlign w:val="center"/>
          </w:tcPr>
          <w:p w14:paraId="654F86D8" w14:textId="3CBA7361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710" w:type="dxa"/>
            <w:vAlign w:val="center"/>
          </w:tcPr>
          <w:p w14:paraId="36F5094D" w14:textId="4176448E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</w:tr>
      <w:tr w:rsidR="00217B13" w:rsidRPr="00E2125F" w14:paraId="22E904D5" w14:textId="77777777" w:rsidTr="007A309D">
        <w:trPr>
          <w:trHeight w:val="586"/>
        </w:trPr>
        <w:tc>
          <w:tcPr>
            <w:tcW w:w="9781" w:type="dxa"/>
            <w:gridSpan w:val="12"/>
          </w:tcPr>
          <w:p w14:paraId="0862E887" w14:textId="77777777" w:rsidR="00217B13" w:rsidRPr="00E2125F" w:rsidRDefault="00217B13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Всего по району/городу</w:t>
            </w:r>
          </w:p>
          <w:p w14:paraId="255E04C0" w14:textId="16A9A158" w:rsidR="00217B13" w:rsidRPr="00E2125F" w:rsidRDefault="00217B13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(Общий объем потребления энергоресурсов и воды на территории муниципального образования)</w:t>
            </w:r>
          </w:p>
        </w:tc>
      </w:tr>
      <w:tr w:rsidR="002B36DD" w:rsidRPr="00E2125F" w14:paraId="482E40A3" w14:textId="77777777" w:rsidTr="007A309D">
        <w:tc>
          <w:tcPr>
            <w:tcW w:w="440" w:type="dxa"/>
          </w:tcPr>
          <w:p w14:paraId="606B1301" w14:textId="59DB01CF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44" w:type="dxa"/>
          </w:tcPr>
          <w:p w14:paraId="06C4ECFA" w14:textId="32CD67BB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</w:tcPr>
          <w:p w14:paraId="4D1EF91F" w14:textId="77777777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4BC3DD9B" w14:textId="479F80DA" w:rsidR="00217B1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  <w:vAlign w:val="center"/>
          </w:tcPr>
          <w:p w14:paraId="34195249" w14:textId="5C77A3DD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74AC5" w:rsidRPr="00E2125F">
              <w:rPr>
                <w:rFonts w:ascii="Times New Roman" w:hAnsi="Times New Roman" w:cs="Times New Roman"/>
                <w:sz w:val="20"/>
                <w:szCs w:val="20"/>
              </w:rPr>
              <w:t>1 759 074</w:t>
            </w: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9" w:type="dxa"/>
            <w:vAlign w:val="center"/>
          </w:tcPr>
          <w:p w14:paraId="4A767F3A" w14:textId="29C9FDBF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190 318</w:t>
            </w:r>
          </w:p>
        </w:tc>
        <w:tc>
          <w:tcPr>
            <w:tcW w:w="987" w:type="dxa"/>
            <w:vAlign w:val="center"/>
          </w:tcPr>
          <w:p w14:paraId="3EFBC390" w14:textId="4950295C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213 400</w:t>
            </w:r>
          </w:p>
        </w:tc>
        <w:tc>
          <w:tcPr>
            <w:tcW w:w="710" w:type="dxa"/>
            <w:vAlign w:val="center"/>
          </w:tcPr>
          <w:p w14:paraId="5B8A4FF1" w14:textId="26ECBCE8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219 933</w:t>
            </w:r>
          </w:p>
        </w:tc>
        <w:tc>
          <w:tcPr>
            <w:tcW w:w="710" w:type="dxa"/>
            <w:vAlign w:val="center"/>
          </w:tcPr>
          <w:p w14:paraId="6429A837" w14:textId="1BE0590A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211 104</w:t>
            </w:r>
          </w:p>
        </w:tc>
        <w:tc>
          <w:tcPr>
            <w:tcW w:w="710" w:type="dxa"/>
            <w:vAlign w:val="center"/>
          </w:tcPr>
          <w:p w14:paraId="2D2733C0" w14:textId="0F8F4853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216 006</w:t>
            </w:r>
          </w:p>
        </w:tc>
        <w:tc>
          <w:tcPr>
            <w:tcW w:w="711" w:type="dxa"/>
            <w:vAlign w:val="center"/>
          </w:tcPr>
          <w:p w14:paraId="25966A64" w14:textId="50E464FB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218 669</w:t>
            </w:r>
          </w:p>
        </w:tc>
        <w:tc>
          <w:tcPr>
            <w:tcW w:w="710" w:type="dxa"/>
            <w:vAlign w:val="center"/>
          </w:tcPr>
          <w:p w14:paraId="53F92A8F" w14:textId="63E67D38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250 329</w:t>
            </w:r>
          </w:p>
        </w:tc>
        <w:tc>
          <w:tcPr>
            <w:tcW w:w="710" w:type="dxa"/>
            <w:vAlign w:val="center"/>
          </w:tcPr>
          <w:p w14:paraId="18E299AD" w14:textId="6A23F1AB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239 315</w:t>
            </w:r>
          </w:p>
        </w:tc>
      </w:tr>
      <w:tr w:rsidR="002B36DD" w:rsidRPr="00E2125F" w14:paraId="5F8DF359" w14:textId="77777777" w:rsidTr="007A309D">
        <w:tc>
          <w:tcPr>
            <w:tcW w:w="440" w:type="dxa"/>
          </w:tcPr>
          <w:p w14:paraId="31728F4C" w14:textId="352804C9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344" w:type="dxa"/>
          </w:tcPr>
          <w:p w14:paraId="12F02789" w14:textId="659676C0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</w:tcPr>
          <w:p w14:paraId="385F371F" w14:textId="77777777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22296CD7" w14:textId="58AB22B4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  <w:vAlign w:val="center"/>
          </w:tcPr>
          <w:p w14:paraId="2A41452E" w14:textId="0D084348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388,141</w:t>
            </w:r>
          </w:p>
        </w:tc>
        <w:tc>
          <w:tcPr>
            <w:tcW w:w="849" w:type="dxa"/>
            <w:vAlign w:val="center"/>
          </w:tcPr>
          <w:p w14:paraId="2507BDB8" w14:textId="7FFC8C51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41,48</w:t>
            </w:r>
          </w:p>
        </w:tc>
        <w:tc>
          <w:tcPr>
            <w:tcW w:w="987" w:type="dxa"/>
            <w:vAlign w:val="center"/>
          </w:tcPr>
          <w:p w14:paraId="350604AD" w14:textId="4D258138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49,32</w:t>
            </w:r>
          </w:p>
        </w:tc>
        <w:tc>
          <w:tcPr>
            <w:tcW w:w="710" w:type="dxa"/>
            <w:vAlign w:val="center"/>
          </w:tcPr>
          <w:p w14:paraId="42EE299A" w14:textId="79CF718A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48,47</w:t>
            </w:r>
          </w:p>
        </w:tc>
        <w:tc>
          <w:tcPr>
            <w:tcW w:w="710" w:type="dxa"/>
            <w:vAlign w:val="center"/>
          </w:tcPr>
          <w:p w14:paraId="45BEE118" w14:textId="7AAA6CDD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49,14</w:t>
            </w:r>
          </w:p>
        </w:tc>
        <w:tc>
          <w:tcPr>
            <w:tcW w:w="710" w:type="dxa"/>
            <w:vAlign w:val="center"/>
          </w:tcPr>
          <w:p w14:paraId="46CE41FD" w14:textId="734EFEBF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51,24</w:t>
            </w:r>
          </w:p>
        </w:tc>
        <w:tc>
          <w:tcPr>
            <w:tcW w:w="711" w:type="dxa"/>
            <w:vAlign w:val="center"/>
          </w:tcPr>
          <w:p w14:paraId="35981D1F" w14:textId="63311CF6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49,175</w:t>
            </w:r>
          </w:p>
        </w:tc>
        <w:tc>
          <w:tcPr>
            <w:tcW w:w="710" w:type="dxa"/>
            <w:vAlign w:val="center"/>
          </w:tcPr>
          <w:p w14:paraId="71C672CE" w14:textId="0BBE5D64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50,016</w:t>
            </w:r>
          </w:p>
        </w:tc>
        <w:tc>
          <w:tcPr>
            <w:tcW w:w="710" w:type="dxa"/>
            <w:vAlign w:val="center"/>
          </w:tcPr>
          <w:p w14:paraId="652F3841" w14:textId="148C4BA5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</w:tr>
      <w:tr w:rsidR="002B36DD" w:rsidRPr="00E2125F" w14:paraId="7A3F605E" w14:textId="77777777" w:rsidTr="007A309D">
        <w:tc>
          <w:tcPr>
            <w:tcW w:w="440" w:type="dxa"/>
          </w:tcPr>
          <w:p w14:paraId="63BD8016" w14:textId="054A40C4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344" w:type="dxa"/>
          </w:tcPr>
          <w:p w14:paraId="77E7B543" w14:textId="260424F7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</w:tcPr>
          <w:p w14:paraId="0F21D36A" w14:textId="1F4738C5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1FB83797" w14:textId="09B265EE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1 324 063</w:t>
            </w:r>
          </w:p>
        </w:tc>
        <w:tc>
          <w:tcPr>
            <w:tcW w:w="849" w:type="dxa"/>
            <w:vAlign w:val="center"/>
          </w:tcPr>
          <w:p w14:paraId="79396A87" w14:textId="5D1B667B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155 500</w:t>
            </w:r>
          </w:p>
        </w:tc>
        <w:tc>
          <w:tcPr>
            <w:tcW w:w="987" w:type="dxa"/>
            <w:vAlign w:val="center"/>
          </w:tcPr>
          <w:p w14:paraId="2AB8B29B" w14:textId="112680C2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160 500</w:t>
            </w:r>
          </w:p>
        </w:tc>
        <w:tc>
          <w:tcPr>
            <w:tcW w:w="710" w:type="dxa"/>
            <w:vAlign w:val="center"/>
          </w:tcPr>
          <w:p w14:paraId="0AA8BE00" w14:textId="5B440918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151 800</w:t>
            </w:r>
          </w:p>
        </w:tc>
        <w:tc>
          <w:tcPr>
            <w:tcW w:w="710" w:type="dxa"/>
            <w:vAlign w:val="center"/>
          </w:tcPr>
          <w:p w14:paraId="068DC9BD" w14:textId="2490F96E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159 600</w:t>
            </w:r>
          </w:p>
        </w:tc>
        <w:tc>
          <w:tcPr>
            <w:tcW w:w="710" w:type="dxa"/>
            <w:vAlign w:val="center"/>
          </w:tcPr>
          <w:p w14:paraId="088112EF" w14:textId="70D4594A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216 300</w:t>
            </w:r>
          </w:p>
        </w:tc>
        <w:tc>
          <w:tcPr>
            <w:tcW w:w="711" w:type="dxa"/>
            <w:vAlign w:val="center"/>
          </w:tcPr>
          <w:p w14:paraId="0C32153C" w14:textId="72030835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160 217</w:t>
            </w:r>
          </w:p>
        </w:tc>
        <w:tc>
          <w:tcPr>
            <w:tcW w:w="710" w:type="dxa"/>
            <w:vAlign w:val="center"/>
          </w:tcPr>
          <w:p w14:paraId="5AC001EF" w14:textId="25A2F6D2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154 328</w:t>
            </w:r>
          </w:p>
        </w:tc>
        <w:tc>
          <w:tcPr>
            <w:tcW w:w="710" w:type="dxa"/>
            <w:vAlign w:val="center"/>
          </w:tcPr>
          <w:p w14:paraId="131726FD" w14:textId="4F666234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165 818</w:t>
            </w:r>
          </w:p>
        </w:tc>
      </w:tr>
      <w:tr w:rsidR="002B36DD" w:rsidRPr="00E2125F" w14:paraId="2F313BD4" w14:textId="77777777" w:rsidTr="007A309D">
        <w:tc>
          <w:tcPr>
            <w:tcW w:w="440" w:type="dxa"/>
          </w:tcPr>
          <w:p w14:paraId="6C60F9A5" w14:textId="27F2BA9C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344" w:type="dxa"/>
          </w:tcPr>
          <w:p w14:paraId="5F5626C0" w14:textId="358ACB38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Топливо</w:t>
            </w:r>
          </w:p>
        </w:tc>
        <w:tc>
          <w:tcPr>
            <w:tcW w:w="967" w:type="dxa"/>
          </w:tcPr>
          <w:p w14:paraId="07197EAD" w14:textId="1BFEB451" w:rsidR="00217B1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т.у.т</w:t>
            </w:r>
            <w:proofErr w:type="spellEnd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33" w:type="dxa"/>
            <w:vAlign w:val="center"/>
          </w:tcPr>
          <w:p w14:paraId="781D6E0A" w14:textId="2E2AA792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2 059,3</w:t>
            </w:r>
          </w:p>
        </w:tc>
        <w:tc>
          <w:tcPr>
            <w:tcW w:w="849" w:type="dxa"/>
            <w:vAlign w:val="center"/>
          </w:tcPr>
          <w:p w14:paraId="1C136282" w14:textId="33A1F13D" w:rsidR="00217B13" w:rsidRPr="00E2125F" w:rsidRDefault="0097065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283</w:t>
            </w: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87" w:type="dxa"/>
            <w:vAlign w:val="center"/>
          </w:tcPr>
          <w:p w14:paraId="2EB6C5DB" w14:textId="3EDDCD71" w:rsidR="00217B13" w:rsidRPr="00E2125F" w:rsidRDefault="0097065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268,6</w:t>
            </w:r>
          </w:p>
        </w:tc>
        <w:tc>
          <w:tcPr>
            <w:tcW w:w="710" w:type="dxa"/>
            <w:vAlign w:val="center"/>
          </w:tcPr>
          <w:p w14:paraId="34D137FA" w14:textId="6F9AF102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254,4</w:t>
            </w:r>
          </w:p>
        </w:tc>
        <w:tc>
          <w:tcPr>
            <w:tcW w:w="710" w:type="dxa"/>
            <w:vAlign w:val="center"/>
          </w:tcPr>
          <w:p w14:paraId="595D4E5B" w14:textId="0C2FFE32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249,4</w:t>
            </w:r>
          </w:p>
        </w:tc>
        <w:tc>
          <w:tcPr>
            <w:tcW w:w="710" w:type="dxa"/>
            <w:vAlign w:val="center"/>
          </w:tcPr>
          <w:p w14:paraId="6B93DF69" w14:textId="76D5499E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711" w:type="dxa"/>
            <w:vAlign w:val="center"/>
          </w:tcPr>
          <w:p w14:paraId="6420216F" w14:textId="4A14E097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710" w:type="dxa"/>
            <w:vAlign w:val="center"/>
          </w:tcPr>
          <w:p w14:paraId="22EE9DA2" w14:textId="060DEAEC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250,2</w:t>
            </w:r>
          </w:p>
        </w:tc>
        <w:tc>
          <w:tcPr>
            <w:tcW w:w="710" w:type="dxa"/>
            <w:vAlign w:val="center"/>
          </w:tcPr>
          <w:p w14:paraId="37220547" w14:textId="530B0A08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251,6</w:t>
            </w:r>
          </w:p>
        </w:tc>
      </w:tr>
      <w:tr w:rsidR="002B36DD" w:rsidRPr="00E2125F" w14:paraId="34922CDA" w14:textId="77777777" w:rsidTr="007A309D">
        <w:tc>
          <w:tcPr>
            <w:tcW w:w="440" w:type="dxa"/>
          </w:tcPr>
          <w:p w14:paraId="0ED0EEFD" w14:textId="2715FD26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344" w:type="dxa"/>
          </w:tcPr>
          <w:p w14:paraId="006D1184" w14:textId="647D8A0C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</w:tcPr>
          <w:p w14:paraId="7345B1DE" w14:textId="290A0593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53C58557" w14:textId="4D7A685D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32 571,92</w:t>
            </w:r>
          </w:p>
        </w:tc>
        <w:tc>
          <w:tcPr>
            <w:tcW w:w="849" w:type="dxa"/>
            <w:vAlign w:val="center"/>
          </w:tcPr>
          <w:p w14:paraId="5B992B01" w14:textId="0C60B8D6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3 264,6</w:t>
            </w:r>
          </w:p>
        </w:tc>
        <w:tc>
          <w:tcPr>
            <w:tcW w:w="987" w:type="dxa"/>
            <w:vAlign w:val="center"/>
          </w:tcPr>
          <w:p w14:paraId="1E139B62" w14:textId="6281D134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4 064,5</w:t>
            </w:r>
          </w:p>
        </w:tc>
        <w:tc>
          <w:tcPr>
            <w:tcW w:w="710" w:type="dxa"/>
            <w:vAlign w:val="center"/>
          </w:tcPr>
          <w:p w14:paraId="713CC628" w14:textId="663EDCEF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4 058,2</w:t>
            </w:r>
          </w:p>
        </w:tc>
        <w:tc>
          <w:tcPr>
            <w:tcW w:w="710" w:type="dxa"/>
            <w:vAlign w:val="center"/>
          </w:tcPr>
          <w:p w14:paraId="438AD847" w14:textId="51F5526D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4 427,0</w:t>
            </w:r>
          </w:p>
        </w:tc>
        <w:tc>
          <w:tcPr>
            <w:tcW w:w="710" w:type="dxa"/>
            <w:vAlign w:val="center"/>
          </w:tcPr>
          <w:p w14:paraId="4097FD6D" w14:textId="5735C42E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4 467,0</w:t>
            </w:r>
          </w:p>
        </w:tc>
        <w:tc>
          <w:tcPr>
            <w:tcW w:w="711" w:type="dxa"/>
            <w:vAlign w:val="center"/>
          </w:tcPr>
          <w:p w14:paraId="4BB0BBF2" w14:textId="6ABF9272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4 006,4</w:t>
            </w:r>
          </w:p>
        </w:tc>
        <w:tc>
          <w:tcPr>
            <w:tcW w:w="710" w:type="dxa"/>
            <w:vAlign w:val="center"/>
          </w:tcPr>
          <w:p w14:paraId="21E20C13" w14:textId="35DE6F8D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4 283,2</w:t>
            </w:r>
          </w:p>
        </w:tc>
        <w:tc>
          <w:tcPr>
            <w:tcW w:w="710" w:type="dxa"/>
            <w:vAlign w:val="center"/>
          </w:tcPr>
          <w:p w14:paraId="77F607B2" w14:textId="467DA5D5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4 001,02</w:t>
            </w:r>
          </w:p>
        </w:tc>
      </w:tr>
      <w:tr w:rsidR="002B36DD" w:rsidRPr="00E2125F" w14:paraId="0E528E9D" w14:textId="77777777" w:rsidTr="007A309D">
        <w:tc>
          <w:tcPr>
            <w:tcW w:w="440" w:type="dxa"/>
          </w:tcPr>
          <w:p w14:paraId="66CF8454" w14:textId="01575E14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344" w:type="dxa"/>
          </w:tcPr>
          <w:p w14:paraId="42148240" w14:textId="0F21EC2E" w:rsidR="003E64A3" w:rsidRPr="00E2125F" w:rsidRDefault="003E64A3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</w:tcPr>
          <w:p w14:paraId="27D5B522" w14:textId="16B209E6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4C9291B2" w14:textId="5BB2F4A4" w:rsidR="003E64A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803,</w:t>
            </w:r>
            <w:r w:rsidR="00121B04" w:rsidRPr="00E2125F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849" w:type="dxa"/>
            <w:vAlign w:val="center"/>
          </w:tcPr>
          <w:p w14:paraId="2DEC4A48" w14:textId="092AFBB0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104,1</w:t>
            </w:r>
          </w:p>
        </w:tc>
        <w:tc>
          <w:tcPr>
            <w:tcW w:w="987" w:type="dxa"/>
            <w:vAlign w:val="center"/>
          </w:tcPr>
          <w:p w14:paraId="5CEA8638" w14:textId="51C23E90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101,3</w:t>
            </w:r>
          </w:p>
        </w:tc>
        <w:tc>
          <w:tcPr>
            <w:tcW w:w="710" w:type="dxa"/>
            <w:vAlign w:val="center"/>
          </w:tcPr>
          <w:p w14:paraId="2C2BF8EC" w14:textId="7D6E17EF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98,7</w:t>
            </w:r>
          </w:p>
        </w:tc>
        <w:tc>
          <w:tcPr>
            <w:tcW w:w="710" w:type="dxa"/>
            <w:vAlign w:val="center"/>
          </w:tcPr>
          <w:p w14:paraId="2DF942C3" w14:textId="4C0E23BC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105,1</w:t>
            </w:r>
          </w:p>
        </w:tc>
        <w:tc>
          <w:tcPr>
            <w:tcW w:w="710" w:type="dxa"/>
            <w:vAlign w:val="center"/>
          </w:tcPr>
          <w:p w14:paraId="4E830230" w14:textId="6B9CE342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106,4</w:t>
            </w:r>
          </w:p>
        </w:tc>
        <w:tc>
          <w:tcPr>
            <w:tcW w:w="711" w:type="dxa"/>
            <w:vAlign w:val="center"/>
          </w:tcPr>
          <w:p w14:paraId="318EABE4" w14:textId="6DD0C8EE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100,349</w:t>
            </w:r>
          </w:p>
        </w:tc>
        <w:tc>
          <w:tcPr>
            <w:tcW w:w="710" w:type="dxa"/>
            <w:vAlign w:val="center"/>
          </w:tcPr>
          <w:p w14:paraId="12F7D2FE" w14:textId="5AE962BC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94,021</w:t>
            </w:r>
          </w:p>
        </w:tc>
        <w:tc>
          <w:tcPr>
            <w:tcW w:w="710" w:type="dxa"/>
            <w:vAlign w:val="center"/>
          </w:tcPr>
          <w:p w14:paraId="48660ECC" w14:textId="408F0746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94,004</w:t>
            </w:r>
          </w:p>
        </w:tc>
      </w:tr>
      <w:tr w:rsidR="00121B04" w:rsidRPr="00E2125F" w14:paraId="45592AB5" w14:textId="77777777" w:rsidTr="007A309D">
        <w:trPr>
          <w:trHeight w:val="559"/>
        </w:trPr>
        <w:tc>
          <w:tcPr>
            <w:tcW w:w="9781" w:type="dxa"/>
            <w:gridSpan w:val="12"/>
          </w:tcPr>
          <w:p w14:paraId="4C5E88F0" w14:textId="5E0E89F8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Муниципальный сектор</w:t>
            </w:r>
          </w:p>
          <w:p w14:paraId="44171A4F" w14:textId="66364D63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органами местного самоуправления и муниципальными учреждениями)</w:t>
            </w:r>
          </w:p>
        </w:tc>
      </w:tr>
      <w:tr w:rsidR="002B36DD" w:rsidRPr="00E2125F" w14:paraId="2F47C0C3" w14:textId="77777777" w:rsidTr="007A309D">
        <w:tc>
          <w:tcPr>
            <w:tcW w:w="440" w:type="dxa"/>
            <w:vAlign w:val="center"/>
          </w:tcPr>
          <w:p w14:paraId="08C82BB6" w14:textId="4457D9D5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344" w:type="dxa"/>
          </w:tcPr>
          <w:p w14:paraId="0241A350" w14:textId="21F74891" w:rsidR="00121B04" w:rsidRPr="00E2125F" w:rsidRDefault="00121B04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2025B48C" w14:textId="24CFE0E9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E66" w14:textId="618C1255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  <w:vAlign w:val="center"/>
          </w:tcPr>
          <w:p w14:paraId="73BABA95" w14:textId="44CCD1C6" w:rsidR="00121B04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37 254,9</w:t>
            </w:r>
          </w:p>
        </w:tc>
        <w:tc>
          <w:tcPr>
            <w:tcW w:w="849" w:type="dxa"/>
            <w:vAlign w:val="center"/>
          </w:tcPr>
          <w:p w14:paraId="5D94DA91" w14:textId="135845D0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4 551</w:t>
            </w:r>
          </w:p>
        </w:tc>
        <w:tc>
          <w:tcPr>
            <w:tcW w:w="987" w:type="dxa"/>
            <w:vAlign w:val="center"/>
          </w:tcPr>
          <w:p w14:paraId="3291D102" w14:textId="6207CBE1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4 569</w:t>
            </w:r>
          </w:p>
        </w:tc>
        <w:tc>
          <w:tcPr>
            <w:tcW w:w="710" w:type="dxa"/>
            <w:vAlign w:val="center"/>
          </w:tcPr>
          <w:p w14:paraId="1F0BF586" w14:textId="73EED25C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3527F" w:rsidRPr="00E2125F">
              <w:rPr>
                <w:rFonts w:ascii="Times New Roman" w:hAnsi="Times New Roman" w:cs="Times New Roman"/>
                <w:sz w:val="20"/>
                <w:szCs w:val="20"/>
              </w:rPr>
              <w:t> 587,7</w:t>
            </w:r>
          </w:p>
        </w:tc>
        <w:tc>
          <w:tcPr>
            <w:tcW w:w="710" w:type="dxa"/>
            <w:vAlign w:val="center"/>
          </w:tcPr>
          <w:p w14:paraId="28D6C736" w14:textId="6DFAF611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4 556,2</w:t>
            </w:r>
          </w:p>
        </w:tc>
        <w:tc>
          <w:tcPr>
            <w:tcW w:w="710" w:type="dxa"/>
            <w:vAlign w:val="center"/>
          </w:tcPr>
          <w:p w14:paraId="52A51891" w14:textId="44F22063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4 586</w:t>
            </w:r>
          </w:p>
        </w:tc>
        <w:tc>
          <w:tcPr>
            <w:tcW w:w="711" w:type="dxa"/>
            <w:vAlign w:val="center"/>
          </w:tcPr>
          <w:p w14:paraId="6121E8C7" w14:textId="76AFF1AE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4 866</w:t>
            </w:r>
          </w:p>
        </w:tc>
        <w:tc>
          <w:tcPr>
            <w:tcW w:w="710" w:type="dxa"/>
            <w:vAlign w:val="center"/>
          </w:tcPr>
          <w:p w14:paraId="22AC4420" w14:textId="0A461EC8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4 723</w:t>
            </w:r>
          </w:p>
        </w:tc>
        <w:tc>
          <w:tcPr>
            <w:tcW w:w="710" w:type="dxa"/>
            <w:vAlign w:val="center"/>
          </w:tcPr>
          <w:p w14:paraId="45BE441C" w14:textId="2AFCC39C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4 816</w:t>
            </w:r>
          </w:p>
        </w:tc>
      </w:tr>
      <w:tr w:rsidR="002B36DD" w:rsidRPr="00E2125F" w14:paraId="0218E193" w14:textId="77777777" w:rsidTr="007A309D">
        <w:tc>
          <w:tcPr>
            <w:tcW w:w="440" w:type="dxa"/>
            <w:vAlign w:val="center"/>
          </w:tcPr>
          <w:p w14:paraId="6EBAC377" w14:textId="6BB2CFD0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344" w:type="dxa"/>
          </w:tcPr>
          <w:p w14:paraId="0DE9A924" w14:textId="2C98BDAD" w:rsidR="00121B04" w:rsidRPr="00E2125F" w:rsidRDefault="00121B04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55A83EEA" w14:textId="55F4169F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80A75C3" w14:textId="32827066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  <w:vAlign w:val="center"/>
          </w:tcPr>
          <w:p w14:paraId="24548FB6" w14:textId="7958FEE4" w:rsidR="00121B04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109,683</w:t>
            </w:r>
          </w:p>
        </w:tc>
        <w:tc>
          <w:tcPr>
            <w:tcW w:w="849" w:type="dxa"/>
            <w:vAlign w:val="center"/>
          </w:tcPr>
          <w:p w14:paraId="5B19F2BC" w14:textId="48B1BF9A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10,195</w:t>
            </w:r>
          </w:p>
        </w:tc>
        <w:tc>
          <w:tcPr>
            <w:tcW w:w="987" w:type="dxa"/>
            <w:vAlign w:val="center"/>
          </w:tcPr>
          <w:p w14:paraId="0D820A4A" w14:textId="27BE14C4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13,102</w:t>
            </w:r>
          </w:p>
        </w:tc>
        <w:tc>
          <w:tcPr>
            <w:tcW w:w="710" w:type="dxa"/>
            <w:vAlign w:val="center"/>
          </w:tcPr>
          <w:p w14:paraId="50D17340" w14:textId="1C4518E9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12,853</w:t>
            </w:r>
          </w:p>
        </w:tc>
        <w:tc>
          <w:tcPr>
            <w:tcW w:w="710" w:type="dxa"/>
            <w:vAlign w:val="center"/>
          </w:tcPr>
          <w:p w14:paraId="0E3F4B33" w14:textId="17A86DC7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12,519</w:t>
            </w:r>
          </w:p>
        </w:tc>
        <w:tc>
          <w:tcPr>
            <w:tcW w:w="710" w:type="dxa"/>
            <w:vAlign w:val="center"/>
          </w:tcPr>
          <w:p w14:paraId="2D349B0D" w14:textId="67CE7A28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14,084</w:t>
            </w:r>
          </w:p>
        </w:tc>
        <w:tc>
          <w:tcPr>
            <w:tcW w:w="711" w:type="dxa"/>
            <w:vAlign w:val="center"/>
          </w:tcPr>
          <w:p w14:paraId="35013701" w14:textId="2CB6A160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14,03</w:t>
            </w:r>
          </w:p>
        </w:tc>
        <w:tc>
          <w:tcPr>
            <w:tcW w:w="710" w:type="dxa"/>
            <w:vAlign w:val="center"/>
          </w:tcPr>
          <w:p w14:paraId="562D0C0D" w14:textId="55C76969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15,45</w:t>
            </w:r>
          </w:p>
        </w:tc>
        <w:tc>
          <w:tcPr>
            <w:tcW w:w="710" w:type="dxa"/>
            <w:vAlign w:val="center"/>
          </w:tcPr>
          <w:p w14:paraId="19342FC2" w14:textId="503DA8C4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17,45</w:t>
            </w:r>
          </w:p>
        </w:tc>
      </w:tr>
      <w:tr w:rsidR="002B36DD" w:rsidRPr="00E2125F" w14:paraId="76291D19" w14:textId="77777777" w:rsidTr="007A309D">
        <w:tc>
          <w:tcPr>
            <w:tcW w:w="440" w:type="dxa"/>
            <w:vAlign w:val="center"/>
          </w:tcPr>
          <w:p w14:paraId="0F926B71" w14:textId="0D025BBD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344" w:type="dxa"/>
          </w:tcPr>
          <w:p w14:paraId="7F3099E1" w14:textId="6A6ED48E" w:rsidR="00121B04" w:rsidRPr="00E2125F" w:rsidRDefault="00121B04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068C36B1" w14:textId="511EC747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4C1AD1C8" w14:textId="1E465FBC" w:rsidR="00121B04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7 066,149</w:t>
            </w:r>
          </w:p>
        </w:tc>
        <w:tc>
          <w:tcPr>
            <w:tcW w:w="849" w:type="dxa"/>
            <w:vAlign w:val="center"/>
          </w:tcPr>
          <w:p w14:paraId="3BEEC950" w14:textId="00BC12E7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903,754</w:t>
            </w:r>
          </w:p>
        </w:tc>
        <w:tc>
          <w:tcPr>
            <w:tcW w:w="987" w:type="dxa"/>
            <w:vAlign w:val="center"/>
          </w:tcPr>
          <w:p w14:paraId="52ADCBDE" w14:textId="2845E402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911,184</w:t>
            </w:r>
          </w:p>
        </w:tc>
        <w:tc>
          <w:tcPr>
            <w:tcW w:w="710" w:type="dxa"/>
            <w:vAlign w:val="center"/>
          </w:tcPr>
          <w:p w14:paraId="7072DA43" w14:textId="41ED414E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895,112</w:t>
            </w:r>
          </w:p>
        </w:tc>
        <w:tc>
          <w:tcPr>
            <w:tcW w:w="710" w:type="dxa"/>
            <w:vAlign w:val="center"/>
          </w:tcPr>
          <w:p w14:paraId="012C3BA6" w14:textId="1AEAB9FA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889,306</w:t>
            </w:r>
          </w:p>
        </w:tc>
        <w:tc>
          <w:tcPr>
            <w:tcW w:w="710" w:type="dxa"/>
            <w:vAlign w:val="center"/>
          </w:tcPr>
          <w:p w14:paraId="18F8F3CC" w14:textId="2E06DCD3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905,873</w:t>
            </w:r>
          </w:p>
        </w:tc>
        <w:tc>
          <w:tcPr>
            <w:tcW w:w="711" w:type="dxa"/>
            <w:vAlign w:val="center"/>
          </w:tcPr>
          <w:p w14:paraId="6899545B" w14:textId="7A75E253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899,14</w:t>
            </w:r>
          </w:p>
        </w:tc>
        <w:tc>
          <w:tcPr>
            <w:tcW w:w="710" w:type="dxa"/>
            <w:vAlign w:val="center"/>
          </w:tcPr>
          <w:p w14:paraId="21AD9E32" w14:textId="0C8E4540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827,765</w:t>
            </w:r>
          </w:p>
        </w:tc>
        <w:tc>
          <w:tcPr>
            <w:tcW w:w="710" w:type="dxa"/>
            <w:vAlign w:val="center"/>
          </w:tcPr>
          <w:p w14:paraId="1C9AB547" w14:textId="4C06CD11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834,015</w:t>
            </w:r>
          </w:p>
        </w:tc>
      </w:tr>
      <w:tr w:rsidR="002B36DD" w:rsidRPr="00E2125F" w14:paraId="0D7E63B4" w14:textId="77777777" w:rsidTr="007A309D">
        <w:tc>
          <w:tcPr>
            <w:tcW w:w="440" w:type="dxa"/>
            <w:vAlign w:val="center"/>
          </w:tcPr>
          <w:p w14:paraId="224E4866" w14:textId="252EAF85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344" w:type="dxa"/>
          </w:tcPr>
          <w:p w14:paraId="303C3A1C" w14:textId="0DD43258" w:rsidR="003E64A3" w:rsidRPr="00E2125F" w:rsidRDefault="00121B04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118E21D6" w14:textId="05163877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14B4C42B" w14:textId="753FA8DA" w:rsidR="003E64A3" w:rsidRPr="00E2125F" w:rsidRDefault="005650E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988,271</w:t>
            </w:r>
          </w:p>
        </w:tc>
        <w:tc>
          <w:tcPr>
            <w:tcW w:w="849" w:type="dxa"/>
            <w:vAlign w:val="center"/>
          </w:tcPr>
          <w:p w14:paraId="75D66CA6" w14:textId="41FE6F30" w:rsidR="003E64A3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108,64</w:t>
            </w:r>
          </w:p>
        </w:tc>
        <w:tc>
          <w:tcPr>
            <w:tcW w:w="987" w:type="dxa"/>
            <w:vAlign w:val="center"/>
          </w:tcPr>
          <w:p w14:paraId="3E132400" w14:textId="7C9D3C1F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113,02</w:t>
            </w:r>
          </w:p>
        </w:tc>
        <w:tc>
          <w:tcPr>
            <w:tcW w:w="710" w:type="dxa"/>
            <w:vAlign w:val="center"/>
          </w:tcPr>
          <w:p w14:paraId="7F58EC0A" w14:textId="7D09AFE3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125,8</w:t>
            </w:r>
          </w:p>
        </w:tc>
        <w:tc>
          <w:tcPr>
            <w:tcW w:w="710" w:type="dxa"/>
            <w:vAlign w:val="center"/>
          </w:tcPr>
          <w:p w14:paraId="116425E2" w14:textId="4526AB2A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125,01</w:t>
            </w:r>
          </w:p>
        </w:tc>
        <w:tc>
          <w:tcPr>
            <w:tcW w:w="710" w:type="dxa"/>
            <w:vAlign w:val="center"/>
          </w:tcPr>
          <w:p w14:paraId="4A0E1875" w14:textId="5C15DE9F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128,1</w:t>
            </w:r>
          </w:p>
        </w:tc>
        <w:tc>
          <w:tcPr>
            <w:tcW w:w="711" w:type="dxa"/>
            <w:vAlign w:val="center"/>
          </w:tcPr>
          <w:p w14:paraId="634C75D3" w14:textId="08F07D34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130,7</w:t>
            </w:r>
          </w:p>
        </w:tc>
        <w:tc>
          <w:tcPr>
            <w:tcW w:w="710" w:type="dxa"/>
            <w:vAlign w:val="center"/>
          </w:tcPr>
          <w:p w14:paraId="19CD13AD" w14:textId="7F739EFB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129,7</w:t>
            </w:r>
          </w:p>
        </w:tc>
        <w:tc>
          <w:tcPr>
            <w:tcW w:w="710" w:type="dxa"/>
            <w:vAlign w:val="center"/>
          </w:tcPr>
          <w:p w14:paraId="6B789F26" w14:textId="449F0E8D" w:rsidR="003E64A3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127,3</w:t>
            </w:r>
          </w:p>
        </w:tc>
      </w:tr>
      <w:tr w:rsidR="002B36DD" w:rsidRPr="00E2125F" w14:paraId="43ABAE68" w14:textId="77777777" w:rsidTr="007A309D">
        <w:tc>
          <w:tcPr>
            <w:tcW w:w="440" w:type="dxa"/>
            <w:vAlign w:val="center"/>
          </w:tcPr>
          <w:p w14:paraId="44C39D46" w14:textId="35517A00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344" w:type="dxa"/>
          </w:tcPr>
          <w:p w14:paraId="1F7558B4" w14:textId="67D06AB4" w:rsidR="003E64A3" w:rsidRPr="00E2125F" w:rsidRDefault="00121B04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73D8B5CC" w14:textId="4080DC83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5BC34D17" w14:textId="5759F260" w:rsidR="003E64A3" w:rsidRPr="00E2125F" w:rsidRDefault="005650E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178,97</w:t>
            </w:r>
          </w:p>
        </w:tc>
        <w:tc>
          <w:tcPr>
            <w:tcW w:w="849" w:type="dxa"/>
            <w:vAlign w:val="center"/>
          </w:tcPr>
          <w:p w14:paraId="6E716077" w14:textId="14371BAC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987" w:type="dxa"/>
            <w:vAlign w:val="center"/>
          </w:tcPr>
          <w:p w14:paraId="0E8EB1C4" w14:textId="7B63ACAA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18,04</w:t>
            </w:r>
          </w:p>
        </w:tc>
        <w:tc>
          <w:tcPr>
            <w:tcW w:w="710" w:type="dxa"/>
            <w:vAlign w:val="center"/>
          </w:tcPr>
          <w:p w14:paraId="13465B7C" w14:textId="7F4707DE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19,2</w:t>
            </w:r>
          </w:p>
        </w:tc>
        <w:tc>
          <w:tcPr>
            <w:tcW w:w="710" w:type="dxa"/>
            <w:vAlign w:val="center"/>
          </w:tcPr>
          <w:p w14:paraId="0D306F21" w14:textId="5819A9DE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710" w:type="dxa"/>
            <w:vAlign w:val="center"/>
          </w:tcPr>
          <w:p w14:paraId="1623F89E" w14:textId="18014247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  <w:tc>
          <w:tcPr>
            <w:tcW w:w="711" w:type="dxa"/>
            <w:vAlign w:val="center"/>
          </w:tcPr>
          <w:p w14:paraId="4D87EE82" w14:textId="2E79E2B1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21,59</w:t>
            </w:r>
          </w:p>
        </w:tc>
        <w:tc>
          <w:tcPr>
            <w:tcW w:w="710" w:type="dxa"/>
            <w:vAlign w:val="center"/>
          </w:tcPr>
          <w:p w14:paraId="7D057EA4" w14:textId="1640AA7A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30,77</w:t>
            </w:r>
          </w:p>
        </w:tc>
        <w:tc>
          <w:tcPr>
            <w:tcW w:w="710" w:type="dxa"/>
            <w:vAlign w:val="center"/>
          </w:tcPr>
          <w:p w14:paraId="56D85116" w14:textId="0D157318" w:rsidR="003E64A3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30,67</w:t>
            </w:r>
          </w:p>
        </w:tc>
      </w:tr>
      <w:tr w:rsidR="00FB4AF9" w:rsidRPr="00E2125F" w14:paraId="219F8A1B" w14:textId="77777777" w:rsidTr="007A309D">
        <w:tc>
          <w:tcPr>
            <w:tcW w:w="9781" w:type="dxa"/>
            <w:gridSpan w:val="12"/>
          </w:tcPr>
          <w:p w14:paraId="128492DC" w14:textId="77777777" w:rsidR="00FB4AF9" w:rsidRPr="00E2125F" w:rsidRDefault="005650EA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Жилищный фонд (МКД)</w:t>
            </w:r>
          </w:p>
          <w:p w14:paraId="46F0DEC8" w14:textId="286472FA" w:rsidR="005650EA" w:rsidRPr="00E2125F" w:rsidRDefault="005650EA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 потребителями МКД)</w:t>
            </w:r>
          </w:p>
        </w:tc>
      </w:tr>
      <w:tr w:rsidR="002B36DD" w:rsidRPr="00E2125F" w14:paraId="3C16F293" w14:textId="77777777" w:rsidTr="007A309D">
        <w:tc>
          <w:tcPr>
            <w:tcW w:w="440" w:type="dxa"/>
          </w:tcPr>
          <w:p w14:paraId="0081F36C" w14:textId="0CB8CAC7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344" w:type="dxa"/>
          </w:tcPr>
          <w:p w14:paraId="14641FE6" w14:textId="2D051C4B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571CFA0D" w14:textId="77777777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60286DBB" w14:textId="0DB1B4BE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</w:tcPr>
          <w:p w14:paraId="0A06869A" w14:textId="1E467DD9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151 250,1</w:t>
            </w:r>
          </w:p>
        </w:tc>
        <w:tc>
          <w:tcPr>
            <w:tcW w:w="849" w:type="dxa"/>
          </w:tcPr>
          <w:p w14:paraId="37666DB4" w14:textId="774274F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15 888,6</w:t>
            </w:r>
          </w:p>
        </w:tc>
        <w:tc>
          <w:tcPr>
            <w:tcW w:w="987" w:type="dxa"/>
          </w:tcPr>
          <w:p w14:paraId="6F8B6F39" w14:textId="402612A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15 840,7</w:t>
            </w:r>
          </w:p>
        </w:tc>
        <w:tc>
          <w:tcPr>
            <w:tcW w:w="710" w:type="dxa"/>
          </w:tcPr>
          <w:p w14:paraId="5336DFEE" w14:textId="77604E3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17 684,3</w:t>
            </w:r>
          </w:p>
        </w:tc>
        <w:tc>
          <w:tcPr>
            <w:tcW w:w="710" w:type="dxa"/>
          </w:tcPr>
          <w:p w14:paraId="7B39A1F9" w14:textId="29EC831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17 144,5</w:t>
            </w:r>
          </w:p>
        </w:tc>
        <w:tc>
          <w:tcPr>
            <w:tcW w:w="710" w:type="dxa"/>
          </w:tcPr>
          <w:p w14:paraId="6D07B89A" w14:textId="5B7FFD58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17 812,8</w:t>
            </w:r>
          </w:p>
        </w:tc>
        <w:tc>
          <w:tcPr>
            <w:tcW w:w="711" w:type="dxa"/>
          </w:tcPr>
          <w:p w14:paraId="5F248CBD" w14:textId="734134C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21 429,1</w:t>
            </w:r>
          </w:p>
        </w:tc>
        <w:tc>
          <w:tcPr>
            <w:tcW w:w="710" w:type="dxa"/>
          </w:tcPr>
          <w:p w14:paraId="5C41E28E" w14:textId="5A8C5BF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20 159,3</w:t>
            </w:r>
          </w:p>
        </w:tc>
        <w:tc>
          <w:tcPr>
            <w:tcW w:w="710" w:type="dxa"/>
          </w:tcPr>
          <w:p w14:paraId="669D501A" w14:textId="3C0DBD0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25 290,8</w:t>
            </w:r>
          </w:p>
        </w:tc>
      </w:tr>
      <w:tr w:rsidR="002B36DD" w:rsidRPr="00E2125F" w14:paraId="6E3772AB" w14:textId="77777777" w:rsidTr="007A309D">
        <w:tc>
          <w:tcPr>
            <w:tcW w:w="440" w:type="dxa"/>
          </w:tcPr>
          <w:p w14:paraId="5764D847" w14:textId="3FE59BA8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344" w:type="dxa"/>
          </w:tcPr>
          <w:p w14:paraId="52CA04B1" w14:textId="7C1AB100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756FA5B3" w14:textId="77777777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F88" w14:textId="5734CB9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</w:tcPr>
          <w:p w14:paraId="73E62717" w14:textId="4CEA6EED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225,3</w:t>
            </w:r>
          </w:p>
        </w:tc>
        <w:tc>
          <w:tcPr>
            <w:tcW w:w="849" w:type="dxa"/>
          </w:tcPr>
          <w:p w14:paraId="5F769085" w14:textId="02830E3A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25,2</w:t>
            </w:r>
          </w:p>
        </w:tc>
        <w:tc>
          <w:tcPr>
            <w:tcW w:w="987" w:type="dxa"/>
          </w:tcPr>
          <w:p w14:paraId="62931F32" w14:textId="7EED380E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25,4</w:t>
            </w:r>
          </w:p>
        </w:tc>
        <w:tc>
          <w:tcPr>
            <w:tcW w:w="710" w:type="dxa"/>
          </w:tcPr>
          <w:p w14:paraId="4120BC0C" w14:textId="047A2425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27,8</w:t>
            </w:r>
          </w:p>
        </w:tc>
        <w:tc>
          <w:tcPr>
            <w:tcW w:w="710" w:type="dxa"/>
          </w:tcPr>
          <w:p w14:paraId="1FDAEE01" w14:textId="1F3F605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29,7</w:t>
            </w:r>
          </w:p>
        </w:tc>
        <w:tc>
          <w:tcPr>
            <w:tcW w:w="710" w:type="dxa"/>
          </w:tcPr>
          <w:p w14:paraId="2CE96771" w14:textId="0E7A549A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711" w:type="dxa"/>
          </w:tcPr>
          <w:p w14:paraId="3901244B" w14:textId="5108EC4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710" w:type="dxa"/>
          </w:tcPr>
          <w:p w14:paraId="1132340B" w14:textId="7CFFC63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710" w:type="dxa"/>
          </w:tcPr>
          <w:p w14:paraId="4E03433E" w14:textId="4CC51805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27,6</w:t>
            </w:r>
          </w:p>
        </w:tc>
      </w:tr>
      <w:tr w:rsidR="002B36DD" w:rsidRPr="00E2125F" w14:paraId="0E6D5C19" w14:textId="77777777" w:rsidTr="007A309D">
        <w:tc>
          <w:tcPr>
            <w:tcW w:w="440" w:type="dxa"/>
          </w:tcPr>
          <w:p w14:paraId="6036FF75" w14:textId="07807B75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344" w:type="dxa"/>
          </w:tcPr>
          <w:p w14:paraId="38F316BA" w14:textId="5B26DCAB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60BBB4A3" w14:textId="1F72908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1C0DAD9B" w14:textId="70BFB5FD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74 280</w:t>
            </w:r>
          </w:p>
        </w:tc>
        <w:tc>
          <w:tcPr>
            <w:tcW w:w="849" w:type="dxa"/>
          </w:tcPr>
          <w:p w14:paraId="53C9C55C" w14:textId="4413763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9 350</w:t>
            </w:r>
          </w:p>
        </w:tc>
        <w:tc>
          <w:tcPr>
            <w:tcW w:w="987" w:type="dxa"/>
          </w:tcPr>
          <w:p w14:paraId="7EA54125" w14:textId="22B2723F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9 720</w:t>
            </w:r>
          </w:p>
        </w:tc>
        <w:tc>
          <w:tcPr>
            <w:tcW w:w="710" w:type="dxa"/>
          </w:tcPr>
          <w:p w14:paraId="24C129C5" w14:textId="2817F15D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9 520</w:t>
            </w:r>
          </w:p>
        </w:tc>
        <w:tc>
          <w:tcPr>
            <w:tcW w:w="710" w:type="dxa"/>
          </w:tcPr>
          <w:p w14:paraId="216C31D3" w14:textId="549E7AC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9 610</w:t>
            </w:r>
          </w:p>
        </w:tc>
        <w:tc>
          <w:tcPr>
            <w:tcW w:w="710" w:type="dxa"/>
          </w:tcPr>
          <w:p w14:paraId="4EC03B86" w14:textId="229F1BBD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9 900</w:t>
            </w:r>
          </w:p>
        </w:tc>
        <w:tc>
          <w:tcPr>
            <w:tcW w:w="711" w:type="dxa"/>
          </w:tcPr>
          <w:p w14:paraId="7A5ACC2E" w14:textId="13B8A298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8 730</w:t>
            </w:r>
          </w:p>
        </w:tc>
        <w:tc>
          <w:tcPr>
            <w:tcW w:w="710" w:type="dxa"/>
          </w:tcPr>
          <w:p w14:paraId="3FB875A5" w14:textId="572E845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8 700</w:t>
            </w:r>
          </w:p>
        </w:tc>
        <w:tc>
          <w:tcPr>
            <w:tcW w:w="710" w:type="dxa"/>
          </w:tcPr>
          <w:p w14:paraId="22861F59" w14:textId="5A472AA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8 750</w:t>
            </w:r>
          </w:p>
        </w:tc>
      </w:tr>
      <w:tr w:rsidR="002B36DD" w:rsidRPr="00E2125F" w14:paraId="6C69F339" w14:textId="77777777" w:rsidTr="007A309D">
        <w:tc>
          <w:tcPr>
            <w:tcW w:w="440" w:type="dxa"/>
          </w:tcPr>
          <w:p w14:paraId="1472D87E" w14:textId="04C55D4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344" w:type="dxa"/>
          </w:tcPr>
          <w:p w14:paraId="14E81019" w14:textId="61F2B438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25BE5D02" w14:textId="091E975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1302EBF9" w14:textId="5DB29DB2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9 846,9</w:t>
            </w:r>
          </w:p>
        </w:tc>
        <w:tc>
          <w:tcPr>
            <w:tcW w:w="849" w:type="dxa"/>
          </w:tcPr>
          <w:p w14:paraId="7223658D" w14:textId="23207ACC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1 279,3</w:t>
            </w:r>
          </w:p>
        </w:tc>
        <w:tc>
          <w:tcPr>
            <w:tcW w:w="987" w:type="dxa"/>
          </w:tcPr>
          <w:p w14:paraId="52FBD7F8" w14:textId="7C86628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1 249,2</w:t>
            </w:r>
          </w:p>
        </w:tc>
        <w:tc>
          <w:tcPr>
            <w:tcW w:w="710" w:type="dxa"/>
          </w:tcPr>
          <w:p w14:paraId="229927C7" w14:textId="3119991C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1 270,9</w:t>
            </w:r>
          </w:p>
        </w:tc>
        <w:tc>
          <w:tcPr>
            <w:tcW w:w="710" w:type="dxa"/>
          </w:tcPr>
          <w:p w14:paraId="6897B93C" w14:textId="2929BAF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1 158,6</w:t>
            </w:r>
          </w:p>
        </w:tc>
        <w:tc>
          <w:tcPr>
            <w:tcW w:w="710" w:type="dxa"/>
          </w:tcPr>
          <w:p w14:paraId="1FAA18A0" w14:textId="7CF0D64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1 166,4</w:t>
            </w:r>
          </w:p>
        </w:tc>
        <w:tc>
          <w:tcPr>
            <w:tcW w:w="711" w:type="dxa"/>
          </w:tcPr>
          <w:p w14:paraId="327B6A84" w14:textId="6C1D2DE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1 239,3</w:t>
            </w:r>
          </w:p>
        </w:tc>
        <w:tc>
          <w:tcPr>
            <w:tcW w:w="710" w:type="dxa"/>
          </w:tcPr>
          <w:p w14:paraId="5B7F8631" w14:textId="5833B653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1 241,1</w:t>
            </w:r>
          </w:p>
        </w:tc>
        <w:tc>
          <w:tcPr>
            <w:tcW w:w="710" w:type="dxa"/>
          </w:tcPr>
          <w:p w14:paraId="464BFE5C" w14:textId="07E0C12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1 242,1</w:t>
            </w:r>
          </w:p>
        </w:tc>
      </w:tr>
      <w:tr w:rsidR="002B36DD" w:rsidRPr="00E2125F" w14:paraId="41BC5926" w14:textId="77777777" w:rsidTr="007A309D">
        <w:tc>
          <w:tcPr>
            <w:tcW w:w="440" w:type="dxa"/>
          </w:tcPr>
          <w:p w14:paraId="37A4CFD0" w14:textId="399714B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44" w:type="dxa"/>
          </w:tcPr>
          <w:p w14:paraId="48C52D03" w14:textId="4F7D4704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4F5CACBF" w14:textId="75A14683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315C015E" w14:textId="6BD3802D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446,8</w:t>
            </w:r>
          </w:p>
        </w:tc>
        <w:tc>
          <w:tcPr>
            <w:tcW w:w="849" w:type="dxa"/>
          </w:tcPr>
          <w:p w14:paraId="31AD2ECB" w14:textId="2BD0E44D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58,3</w:t>
            </w:r>
          </w:p>
        </w:tc>
        <w:tc>
          <w:tcPr>
            <w:tcW w:w="987" w:type="dxa"/>
          </w:tcPr>
          <w:p w14:paraId="5BE8EBB3" w14:textId="568D5C5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56,7</w:t>
            </w:r>
          </w:p>
        </w:tc>
        <w:tc>
          <w:tcPr>
            <w:tcW w:w="710" w:type="dxa"/>
          </w:tcPr>
          <w:p w14:paraId="11A71696" w14:textId="23C0A3EE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62,2</w:t>
            </w:r>
          </w:p>
        </w:tc>
        <w:tc>
          <w:tcPr>
            <w:tcW w:w="710" w:type="dxa"/>
          </w:tcPr>
          <w:p w14:paraId="521A22D3" w14:textId="6214E383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710" w:type="dxa"/>
          </w:tcPr>
          <w:p w14:paraId="4FB6EA8B" w14:textId="42017B4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58,6</w:t>
            </w:r>
          </w:p>
        </w:tc>
        <w:tc>
          <w:tcPr>
            <w:tcW w:w="711" w:type="dxa"/>
          </w:tcPr>
          <w:p w14:paraId="21DDADE6" w14:textId="21E994F9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54,6</w:t>
            </w:r>
          </w:p>
        </w:tc>
        <w:tc>
          <w:tcPr>
            <w:tcW w:w="710" w:type="dxa"/>
          </w:tcPr>
          <w:p w14:paraId="3750B3EF" w14:textId="46702D3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</w:tc>
        <w:tc>
          <w:tcPr>
            <w:tcW w:w="710" w:type="dxa"/>
          </w:tcPr>
          <w:p w14:paraId="2E139EB5" w14:textId="17BCBFA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</w:tc>
      </w:tr>
      <w:tr w:rsidR="006A1475" w:rsidRPr="00E2125F" w14:paraId="65AEB088" w14:textId="77777777" w:rsidTr="007A309D">
        <w:tc>
          <w:tcPr>
            <w:tcW w:w="9781" w:type="dxa"/>
            <w:gridSpan w:val="12"/>
            <w:vAlign w:val="center"/>
          </w:tcPr>
          <w:p w14:paraId="549F1245" w14:textId="77777777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Коммунальная инфраструктура</w:t>
            </w:r>
          </w:p>
          <w:p w14:paraId="227460B4" w14:textId="5E6923A9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предприятиями и организациями коммунальной инфраструктуры)</w:t>
            </w:r>
          </w:p>
        </w:tc>
      </w:tr>
      <w:tr w:rsidR="002B36DD" w:rsidRPr="00E2125F" w14:paraId="1E0AB43A" w14:textId="77777777" w:rsidTr="007A309D">
        <w:tc>
          <w:tcPr>
            <w:tcW w:w="440" w:type="dxa"/>
          </w:tcPr>
          <w:p w14:paraId="79B734C2" w14:textId="546D1032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344" w:type="dxa"/>
          </w:tcPr>
          <w:p w14:paraId="046FF123" w14:textId="6369DB44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15318155" w14:textId="77777777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5828C87" w14:textId="273B5CCB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</w:tcPr>
          <w:p w14:paraId="0C55F575" w14:textId="2EC0EC38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71 522,1</w:t>
            </w:r>
          </w:p>
        </w:tc>
        <w:tc>
          <w:tcPr>
            <w:tcW w:w="849" w:type="dxa"/>
          </w:tcPr>
          <w:p w14:paraId="58B637E2" w14:textId="63A01238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8 726,2</w:t>
            </w:r>
          </w:p>
        </w:tc>
        <w:tc>
          <w:tcPr>
            <w:tcW w:w="987" w:type="dxa"/>
          </w:tcPr>
          <w:p w14:paraId="618AC3A6" w14:textId="30B47FFB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8 917,8</w:t>
            </w:r>
          </w:p>
        </w:tc>
        <w:tc>
          <w:tcPr>
            <w:tcW w:w="710" w:type="dxa"/>
          </w:tcPr>
          <w:p w14:paraId="23809C63" w14:textId="5C16E82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8 880,8</w:t>
            </w:r>
          </w:p>
        </w:tc>
        <w:tc>
          <w:tcPr>
            <w:tcW w:w="710" w:type="dxa"/>
          </w:tcPr>
          <w:p w14:paraId="17FC36B8" w14:textId="3EA20D32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8 866,4</w:t>
            </w:r>
          </w:p>
        </w:tc>
        <w:tc>
          <w:tcPr>
            <w:tcW w:w="710" w:type="dxa"/>
          </w:tcPr>
          <w:p w14:paraId="41CBDF86" w14:textId="199AB0DD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8 903,8</w:t>
            </w:r>
          </w:p>
        </w:tc>
        <w:tc>
          <w:tcPr>
            <w:tcW w:w="711" w:type="dxa"/>
          </w:tcPr>
          <w:p w14:paraId="03D8AF60" w14:textId="4C9976C3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9 047,3</w:t>
            </w:r>
          </w:p>
        </w:tc>
        <w:tc>
          <w:tcPr>
            <w:tcW w:w="710" w:type="dxa"/>
          </w:tcPr>
          <w:p w14:paraId="454AF7BD" w14:textId="0B713C8F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9 068,7</w:t>
            </w:r>
          </w:p>
        </w:tc>
        <w:tc>
          <w:tcPr>
            <w:tcW w:w="710" w:type="dxa"/>
          </w:tcPr>
          <w:p w14:paraId="680EE241" w14:textId="2378B87C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9 111,1</w:t>
            </w:r>
          </w:p>
        </w:tc>
      </w:tr>
      <w:tr w:rsidR="002B36DD" w:rsidRPr="00E2125F" w14:paraId="002D9CCD" w14:textId="77777777" w:rsidTr="007A309D">
        <w:tc>
          <w:tcPr>
            <w:tcW w:w="440" w:type="dxa"/>
          </w:tcPr>
          <w:p w14:paraId="1BB0DC08" w14:textId="3623F753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44" w:type="dxa"/>
          </w:tcPr>
          <w:p w14:paraId="6AF5D2E7" w14:textId="1DC0D82D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2B639317" w14:textId="77777777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73A8EA5E" w14:textId="260EADCD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</w:tcPr>
          <w:p w14:paraId="3233FB21" w14:textId="4191A772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8,613</w:t>
            </w:r>
          </w:p>
        </w:tc>
        <w:tc>
          <w:tcPr>
            <w:tcW w:w="849" w:type="dxa"/>
          </w:tcPr>
          <w:p w14:paraId="0F35F8E2" w14:textId="66E54D43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0,937</w:t>
            </w:r>
          </w:p>
        </w:tc>
        <w:tc>
          <w:tcPr>
            <w:tcW w:w="987" w:type="dxa"/>
          </w:tcPr>
          <w:p w14:paraId="2499AC0D" w14:textId="3B38B63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1,114</w:t>
            </w:r>
          </w:p>
        </w:tc>
        <w:tc>
          <w:tcPr>
            <w:tcW w:w="710" w:type="dxa"/>
          </w:tcPr>
          <w:p w14:paraId="366A402C" w14:textId="405048D8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1,095</w:t>
            </w:r>
          </w:p>
        </w:tc>
        <w:tc>
          <w:tcPr>
            <w:tcW w:w="710" w:type="dxa"/>
          </w:tcPr>
          <w:p w14:paraId="252C9C79" w14:textId="096DF4B0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1,11</w:t>
            </w:r>
          </w:p>
        </w:tc>
        <w:tc>
          <w:tcPr>
            <w:tcW w:w="710" w:type="dxa"/>
          </w:tcPr>
          <w:p w14:paraId="3B7B822F" w14:textId="434E4BCC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1,158</w:t>
            </w:r>
          </w:p>
        </w:tc>
        <w:tc>
          <w:tcPr>
            <w:tcW w:w="711" w:type="dxa"/>
          </w:tcPr>
          <w:p w14:paraId="0608B036" w14:textId="3CF18B2A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1,024</w:t>
            </w:r>
          </w:p>
        </w:tc>
        <w:tc>
          <w:tcPr>
            <w:tcW w:w="710" w:type="dxa"/>
          </w:tcPr>
          <w:p w14:paraId="0C3E0FB5" w14:textId="0EECDBBA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1,055</w:t>
            </w:r>
          </w:p>
        </w:tc>
        <w:tc>
          <w:tcPr>
            <w:tcW w:w="710" w:type="dxa"/>
          </w:tcPr>
          <w:p w14:paraId="43ED42EF" w14:textId="39E9A717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1,12</w:t>
            </w:r>
          </w:p>
        </w:tc>
      </w:tr>
      <w:tr w:rsidR="002B36DD" w:rsidRPr="00E2125F" w14:paraId="67519D6D" w14:textId="77777777" w:rsidTr="007A309D">
        <w:tc>
          <w:tcPr>
            <w:tcW w:w="440" w:type="dxa"/>
          </w:tcPr>
          <w:p w14:paraId="70E50D02" w14:textId="33E757F8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344" w:type="dxa"/>
          </w:tcPr>
          <w:p w14:paraId="1E30E9D6" w14:textId="0827DF07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55876C04" w14:textId="019E82A8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proofErr w:type="gram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у.т</w:t>
            </w:r>
            <w:proofErr w:type="spellEnd"/>
            <w:proofErr w:type="gramEnd"/>
          </w:p>
        </w:tc>
        <w:tc>
          <w:tcPr>
            <w:tcW w:w="933" w:type="dxa"/>
          </w:tcPr>
          <w:p w14:paraId="4747B4E9" w14:textId="0A410577" w:rsidR="0010174E" w:rsidRPr="00E2125F" w:rsidRDefault="00E2125F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95 918,2</w:t>
            </w:r>
          </w:p>
        </w:tc>
        <w:tc>
          <w:tcPr>
            <w:tcW w:w="849" w:type="dxa"/>
          </w:tcPr>
          <w:p w14:paraId="24F43838" w14:textId="0E7C7B0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11 520,2</w:t>
            </w:r>
          </w:p>
        </w:tc>
        <w:tc>
          <w:tcPr>
            <w:tcW w:w="987" w:type="dxa"/>
          </w:tcPr>
          <w:p w14:paraId="481D938F" w14:textId="77F1E46A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11 788</w:t>
            </w:r>
          </w:p>
        </w:tc>
        <w:tc>
          <w:tcPr>
            <w:tcW w:w="710" w:type="dxa"/>
          </w:tcPr>
          <w:p w14:paraId="31B2BF46" w14:textId="7F61E09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12 461</w:t>
            </w:r>
          </w:p>
        </w:tc>
        <w:tc>
          <w:tcPr>
            <w:tcW w:w="710" w:type="dxa"/>
          </w:tcPr>
          <w:p w14:paraId="3160B09B" w14:textId="5EE9708D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12 021</w:t>
            </w:r>
          </w:p>
        </w:tc>
        <w:tc>
          <w:tcPr>
            <w:tcW w:w="710" w:type="dxa"/>
          </w:tcPr>
          <w:p w14:paraId="6563EB6B" w14:textId="1C6E984D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12 581</w:t>
            </w:r>
          </w:p>
        </w:tc>
        <w:tc>
          <w:tcPr>
            <w:tcW w:w="711" w:type="dxa"/>
          </w:tcPr>
          <w:p w14:paraId="7E2EFD23" w14:textId="2215AB8B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11 821</w:t>
            </w:r>
          </w:p>
        </w:tc>
        <w:tc>
          <w:tcPr>
            <w:tcW w:w="710" w:type="dxa"/>
          </w:tcPr>
          <w:p w14:paraId="454B6227" w14:textId="3A9ABEFC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11 800</w:t>
            </w:r>
          </w:p>
        </w:tc>
        <w:tc>
          <w:tcPr>
            <w:tcW w:w="710" w:type="dxa"/>
          </w:tcPr>
          <w:p w14:paraId="78015CCA" w14:textId="395A9DF5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11 926</w:t>
            </w:r>
          </w:p>
        </w:tc>
      </w:tr>
      <w:tr w:rsidR="007A309D" w:rsidRPr="00E2125F" w14:paraId="5F44F6B5" w14:textId="77777777" w:rsidTr="007A309D">
        <w:tc>
          <w:tcPr>
            <w:tcW w:w="440" w:type="dxa"/>
          </w:tcPr>
          <w:p w14:paraId="56357D41" w14:textId="16E2FCD4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344" w:type="dxa"/>
          </w:tcPr>
          <w:p w14:paraId="5D1310A3" w14:textId="7EE7C3EF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3F7217E1" w14:textId="3A2B6101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170AE457" w14:textId="7CD45BFC" w:rsidR="0010174E" w:rsidRPr="00E2125F" w:rsidRDefault="00E2125F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66,4</w:t>
            </w:r>
          </w:p>
        </w:tc>
        <w:tc>
          <w:tcPr>
            <w:tcW w:w="849" w:type="dxa"/>
          </w:tcPr>
          <w:p w14:paraId="17E689AB" w14:textId="5E82E857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987" w:type="dxa"/>
          </w:tcPr>
          <w:p w14:paraId="023C111C" w14:textId="10DBA016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10" w:type="dxa"/>
          </w:tcPr>
          <w:p w14:paraId="5569042F" w14:textId="1E4F647F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10" w:type="dxa"/>
          </w:tcPr>
          <w:p w14:paraId="38D274F1" w14:textId="393BBF0F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710" w:type="dxa"/>
          </w:tcPr>
          <w:p w14:paraId="7CDD0150" w14:textId="4E7C3A77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11" w:type="dxa"/>
          </w:tcPr>
          <w:p w14:paraId="45884A01" w14:textId="0C8BD463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10" w:type="dxa"/>
          </w:tcPr>
          <w:p w14:paraId="188BF097" w14:textId="2FF9EA83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10" w:type="dxa"/>
          </w:tcPr>
          <w:p w14:paraId="4B999DBB" w14:textId="61A3AF28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</w:tr>
      <w:tr w:rsidR="006A1475" w:rsidRPr="00E2125F" w14:paraId="7AAF5FA7" w14:textId="77777777" w:rsidTr="007A309D">
        <w:tc>
          <w:tcPr>
            <w:tcW w:w="9781" w:type="dxa"/>
            <w:gridSpan w:val="12"/>
            <w:vAlign w:val="center"/>
          </w:tcPr>
          <w:p w14:paraId="1504F81E" w14:textId="4EFD5969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5. Транспортные средства, используемые </w:t>
            </w:r>
            <w:r w:rsidR="0010174E"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7A309D" w:rsidRPr="00E2125F" w14:paraId="167B440A" w14:textId="77777777" w:rsidTr="007A309D">
        <w:tc>
          <w:tcPr>
            <w:tcW w:w="440" w:type="dxa"/>
          </w:tcPr>
          <w:p w14:paraId="60E1E8B6" w14:textId="5E171D50" w:rsidR="006A1475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344" w:type="dxa"/>
          </w:tcPr>
          <w:p w14:paraId="55A96B54" w14:textId="1352E2A3" w:rsidR="006A1475" w:rsidRPr="00E2125F" w:rsidRDefault="0010174E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Моторное топливо</w:t>
            </w:r>
          </w:p>
        </w:tc>
        <w:tc>
          <w:tcPr>
            <w:tcW w:w="967" w:type="dxa"/>
          </w:tcPr>
          <w:p w14:paraId="5F874DDB" w14:textId="763E1598" w:rsidR="006A1475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proofErr w:type="gram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у.т</w:t>
            </w:r>
            <w:proofErr w:type="spellEnd"/>
            <w:proofErr w:type="gramEnd"/>
          </w:p>
        </w:tc>
        <w:tc>
          <w:tcPr>
            <w:tcW w:w="933" w:type="dxa"/>
          </w:tcPr>
          <w:p w14:paraId="64C2AA51" w14:textId="5131A3EF" w:rsidR="006A1475" w:rsidRPr="00E2125F" w:rsidRDefault="00E2125F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2 061,3</w:t>
            </w:r>
          </w:p>
        </w:tc>
        <w:tc>
          <w:tcPr>
            <w:tcW w:w="849" w:type="dxa"/>
          </w:tcPr>
          <w:p w14:paraId="1B0CC483" w14:textId="18B58DBC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283,7</w:t>
            </w:r>
          </w:p>
        </w:tc>
        <w:tc>
          <w:tcPr>
            <w:tcW w:w="987" w:type="dxa"/>
          </w:tcPr>
          <w:p w14:paraId="53DB9C52" w14:textId="33CE5BF7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268,6</w:t>
            </w:r>
          </w:p>
        </w:tc>
        <w:tc>
          <w:tcPr>
            <w:tcW w:w="710" w:type="dxa"/>
          </w:tcPr>
          <w:p w14:paraId="2B08E19D" w14:textId="15C278B0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254,4</w:t>
            </w:r>
          </w:p>
        </w:tc>
        <w:tc>
          <w:tcPr>
            <w:tcW w:w="710" w:type="dxa"/>
          </w:tcPr>
          <w:p w14:paraId="0EC40620" w14:textId="529064EB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249,4</w:t>
            </w:r>
          </w:p>
        </w:tc>
        <w:tc>
          <w:tcPr>
            <w:tcW w:w="710" w:type="dxa"/>
          </w:tcPr>
          <w:p w14:paraId="112BB50C" w14:textId="532AAE83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711" w:type="dxa"/>
          </w:tcPr>
          <w:p w14:paraId="54CD4268" w14:textId="46C1589B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710" w:type="dxa"/>
          </w:tcPr>
          <w:p w14:paraId="617980B2" w14:textId="29DF3C57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251,5</w:t>
            </w:r>
          </w:p>
        </w:tc>
        <w:tc>
          <w:tcPr>
            <w:tcW w:w="710" w:type="dxa"/>
          </w:tcPr>
          <w:p w14:paraId="0D4B229B" w14:textId="1E44E9CF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252,3</w:t>
            </w:r>
          </w:p>
        </w:tc>
      </w:tr>
    </w:tbl>
    <w:p w14:paraId="44B1783B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9EC46B8" w14:textId="675E552F" w:rsidR="00B91403" w:rsidRDefault="005F07BB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015C">
        <w:rPr>
          <w:rFonts w:ascii="Times New Roman" w:hAnsi="Times New Roman" w:cs="Times New Roman"/>
          <w:sz w:val="28"/>
          <w:szCs w:val="28"/>
        </w:rPr>
        <w:t xml:space="preserve">1.6. Информация об оснащенности точек поставки энергоресурсов и воды приборами учета в целом на территории муниципального образования </w:t>
      </w:r>
      <w:r w:rsidR="00BE50D7" w:rsidRPr="00C3015C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3015C">
        <w:rPr>
          <w:rFonts w:ascii="Times New Roman" w:hAnsi="Times New Roman" w:cs="Times New Roman"/>
          <w:sz w:val="28"/>
          <w:szCs w:val="28"/>
        </w:rPr>
        <w:t>в целом, а также в разрезе объектов муниципального сектора, жилищного фонда (МКД), коммунальной инфраструктуры, транспортного комплекса представлена в Таблице № 4.</w:t>
      </w:r>
    </w:p>
    <w:p w14:paraId="28F6DF8A" w14:textId="21EA8774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D5B2A35" w14:textId="6D6F0E84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88CC0EF" w14:textId="2AD268B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50810CA" w14:textId="77777777" w:rsidR="00746264" w:rsidRPr="00C3015C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E2CB39D" w14:textId="77777777" w:rsidR="005F07BB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 4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22"/>
        <w:gridCol w:w="2268"/>
        <w:gridCol w:w="1852"/>
      </w:tblGrid>
      <w:tr w:rsidR="005F07BB" w:rsidRPr="00960714" w14:paraId="4B91D09F" w14:textId="77777777" w:rsidTr="000B116F">
        <w:trPr>
          <w:trHeight w:val="255"/>
        </w:trPr>
        <w:tc>
          <w:tcPr>
            <w:tcW w:w="852" w:type="dxa"/>
            <w:vMerge w:val="restart"/>
            <w:shd w:val="clear" w:color="auto" w:fill="auto"/>
            <w:vAlign w:val="center"/>
          </w:tcPr>
          <w:p w14:paraId="73F3899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№</w:t>
            </w:r>
          </w:p>
          <w:p w14:paraId="60F253D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22" w:type="dxa"/>
            <w:vMerge w:val="restart"/>
            <w:shd w:val="clear" w:color="auto" w:fill="auto"/>
            <w:vAlign w:val="center"/>
          </w:tcPr>
          <w:p w14:paraId="4B879E8C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Вид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энергоресурса и воды</w:t>
            </w:r>
          </w:p>
        </w:tc>
        <w:tc>
          <w:tcPr>
            <w:tcW w:w="4120" w:type="dxa"/>
            <w:gridSpan w:val="2"/>
            <w:shd w:val="clear" w:color="auto" w:fill="auto"/>
          </w:tcPr>
          <w:p w14:paraId="2CDA3E39" w14:textId="62105813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Оснащенность приборами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учета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 xml:space="preserve">(%) </w:t>
            </w:r>
          </w:p>
        </w:tc>
      </w:tr>
      <w:tr w:rsidR="005F07BB" w:rsidRPr="00960714" w14:paraId="18A27AFD" w14:textId="77777777" w:rsidTr="000B116F">
        <w:trPr>
          <w:trHeight w:val="255"/>
        </w:trPr>
        <w:tc>
          <w:tcPr>
            <w:tcW w:w="852" w:type="dxa"/>
            <w:vMerge/>
            <w:shd w:val="clear" w:color="auto" w:fill="auto"/>
            <w:vAlign w:val="center"/>
          </w:tcPr>
          <w:p w14:paraId="33FD3B4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14:paraId="14D7F2A1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B83CA2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49F009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5F07BB" w:rsidRPr="00960714" w14:paraId="69929E8A" w14:textId="77777777" w:rsidTr="000B116F">
        <w:tc>
          <w:tcPr>
            <w:tcW w:w="10094" w:type="dxa"/>
            <w:gridSpan w:val="4"/>
            <w:shd w:val="clear" w:color="auto" w:fill="auto"/>
          </w:tcPr>
          <w:p w14:paraId="2C54FA7A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319E77F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показатели оснащения приборами учета</w:t>
            </w:r>
            <w:r w:rsidRPr="002B4FD9">
              <w:rPr>
                <w:rFonts w:ascii="Times New Roman" w:hAnsi="Times New Roman" w:cs="Times New Roman"/>
                <w:i/>
              </w:rPr>
              <w:t xml:space="preserve"> энергоресурсов и воды </w:t>
            </w:r>
          </w:p>
          <w:p w14:paraId="23D2D06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9393B6" w14:textId="77777777" w:rsidTr="000B116F">
        <w:tc>
          <w:tcPr>
            <w:tcW w:w="852" w:type="dxa"/>
            <w:shd w:val="clear" w:color="auto" w:fill="auto"/>
          </w:tcPr>
          <w:p w14:paraId="38D9162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B32F5C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6D0CEFC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575639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</w:tr>
      <w:tr w:rsidR="005F07BB" w:rsidRPr="00960714" w14:paraId="3A788124" w14:textId="77777777" w:rsidTr="000B116F">
        <w:tc>
          <w:tcPr>
            <w:tcW w:w="852" w:type="dxa"/>
            <w:shd w:val="clear" w:color="auto" w:fill="auto"/>
          </w:tcPr>
          <w:p w14:paraId="4996802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2DBEA272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056AC031" w14:textId="77777777" w:rsidR="005F07BB" w:rsidRPr="00E07B79" w:rsidRDefault="00C7650F" w:rsidP="00C7650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6B5BC3EE" w14:textId="6DA7AE39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4EE5030B" w14:textId="77777777" w:rsidTr="000B116F">
        <w:tc>
          <w:tcPr>
            <w:tcW w:w="852" w:type="dxa"/>
            <w:shd w:val="clear" w:color="auto" w:fill="auto"/>
          </w:tcPr>
          <w:p w14:paraId="3BFF095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  <w:shd w:val="clear" w:color="auto" w:fill="auto"/>
          </w:tcPr>
          <w:p w14:paraId="4215F8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FDC628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BBACE8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BAD6886" w14:textId="77777777" w:rsidTr="000B116F">
        <w:tc>
          <w:tcPr>
            <w:tcW w:w="852" w:type="dxa"/>
            <w:shd w:val="clear" w:color="auto" w:fill="auto"/>
          </w:tcPr>
          <w:p w14:paraId="42B290C4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  <w:shd w:val="clear" w:color="auto" w:fill="auto"/>
          </w:tcPr>
          <w:p w14:paraId="57688BE3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60CB77C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8BDFD5A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  <w:tr w:rsidR="005F07BB" w:rsidRPr="00960714" w14:paraId="3F490766" w14:textId="77777777" w:rsidTr="000B116F">
        <w:tc>
          <w:tcPr>
            <w:tcW w:w="852" w:type="dxa"/>
            <w:shd w:val="clear" w:color="auto" w:fill="auto"/>
          </w:tcPr>
          <w:p w14:paraId="368F95D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22" w:type="dxa"/>
            <w:shd w:val="clear" w:color="auto" w:fill="auto"/>
          </w:tcPr>
          <w:p w14:paraId="3D74966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CB9B3F9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3B3A1BCB" w14:textId="56F0869B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65DAAEEA" w14:textId="77777777" w:rsidTr="000B116F">
        <w:tc>
          <w:tcPr>
            <w:tcW w:w="10094" w:type="dxa"/>
            <w:gridSpan w:val="4"/>
            <w:shd w:val="clear" w:color="auto" w:fill="auto"/>
          </w:tcPr>
          <w:p w14:paraId="6FADA6EC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3E9A7E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оснащения приборами учета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AE649E" w14:textId="77777777" w:rsidTr="000B116F">
        <w:tc>
          <w:tcPr>
            <w:tcW w:w="852" w:type="dxa"/>
            <w:shd w:val="clear" w:color="auto" w:fill="auto"/>
          </w:tcPr>
          <w:p w14:paraId="1175462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  <w:shd w:val="clear" w:color="auto" w:fill="auto"/>
          </w:tcPr>
          <w:p w14:paraId="5B11761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47EC89CE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86F6CD1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5E7CBB21" w14:textId="77777777" w:rsidTr="000B116F">
        <w:tc>
          <w:tcPr>
            <w:tcW w:w="852" w:type="dxa"/>
            <w:shd w:val="clear" w:color="auto" w:fill="auto"/>
          </w:tcPr>
          <w:p w14:paraId="4E56E14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60E5A5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1FAD39EA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3938C5D" w14:textId="600EAEFC" w:rsidR="005F07BB" w:rsidRPr="00DF401F" w:rsidRDefault="00D360A7" w:rsidP="007E678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</w:p>
        </w:tc>
      </w:tr>
      <w:tr w:rsidR="005F07BB" w:rsidRPr="00960714" w14:paraId="3DC7CC47" w14:textId="77777777" w:rsidTr="000B116F">
        <w:tc>
          <w:tcPr>
            <w:tcW w:w="852" w:type="dxa"/>
            <w:shd w:val="clear" w:color="auto" w:fill="auto"/>
          </w:tcPr>
          <w:p w14:paraId="7223B7A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  <w:shd w:val="clear" w:color="auto" w:fill="auto"/>
          </w:tcPr>
          <w:p w14:paraId="5F4A6E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456F61E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0C5939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88AE23A" w14:textId="77777777" w:rsidTr="000B116F">
        <w:tc>
          <w:tcPr>
            <w:tcW w:w="852" w:type="dxa"/>
            <w:shd w:val="clear" w:color="auto" w:fill="auto"/>
          </w:tcPr>
          <w:p w14:paraId="34F4A13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22" w:type="dxa"/>
            <w:shd w:val="clear" w:color="auto" w:fill="auto"/>
          </w:tcPr>
          <w:p w14:paraId="27D9007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4AF38E07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C9C703E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4FF334CB" w14:textId="77777777" w:rsidTr="000B116F">
        <w:tc>
          <w:tcPr>
            <w:tcW w:w="852" w:type="dxa"/>
            <w:shd w:val="clear" w:color="auto" w:fill="auto"/>
          </w:tcPr>
          <w:p w14:paraId="23158D8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122" w:type="dxa"/>
            <w:shd w:val="clear" w:color="auto" w:fill="auto"/>
          </w:tcPr>
          <w:p w14:paraId="0CE378A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D98FEEF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178BCE3" w14:textId="77777777" w:rsidR="005F07BB" w:rsidRPr="00DF401F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2FFDB83" w14:textId="77777777" w:rsidTr="000B116F">
        <w:tc>
          <w:tcPr>
            <w:tcW w:w="10094" w:type="dxa"/>
            <w:gridSpan w:val="4"/>
            <w:shd w:val="clear" w:color="auto" w:fill="auto"/>
          </w:tcPr>
          <w:p w14:paraId="403D31E7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Жилищный фонд (МКД)</w:t>
            </w:r>
          </w:p>
          <w:p w14:paraId="06B042D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(Показатели оснащения </w:t>
            </w:r>
            <w:r w:rsidR="00BB255F">
              <w:rPr>
                <w:rFonts w:ascii="Times New Roman" w:hAnsi="Times New Roman" w:cs="Times New Roman"/>
                <w:i/>
              </w:rPr>
              <w:t xml:space="preserve">индивидуальными </w:t>
            </w:r>
            <w:r>
              <w:rPr>
                <w:rFonts w:ascii="Times New Roman" w:hAnsi="Times New Roman" w:cs="Times New Roman"/>
                <w:i/>
              </w:rPr>
              <w:t>приборами учета энергоресурсов и воды МКД)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F07BB" w:rsidRPr="00960714" w14:paraId="5B95DB2C" w14:textId="77777777" w:rsidTr="000B116F">
        <w:tc>
          <w:tcPr>
            <w:tcW w:w="852" w:type="dxa"/>
            <w:shd w:val="clear" w:color="auto" w:fill="auto"/>
          </w:tcPr>
          <w:p w14:paraId="1C95020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22" w:type="dxa"/>
            <w:shd w:val="clear" w:color="auto" w:fill="auto"/>
          </w:tcPr>
          <w:p w14:paraId="1B7BFE1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ED09F7C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83490A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4264724" w14:textId="77777777" w:rsidTr="000B116F">
        <w:tc>
          <w:tcPr>
            <w:tcW w:w="852" w:type="dxa"/>
            <w:shd w:val="clear" w:color="auto" w:fill="auto"/>
          </w:tcPr>
          <w:p w14:paraId="1F061F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22" w:type="dxa"/>
            <w:shd w:val="clear" w:color="auto" w:fill="auto"/>
          </w:tcPr>
          <w:p w14:paraId="48EC5BB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E86530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22C9A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68EC7F0" w14:textId="77777777" w:rsidTr="000B116F">
        <w:tc>
          <w:tcPr>
            <w:tcW w:w="852" w:type="dxa"/>
            <w:shd w:val="clear" w:color="auto" w:fill="auto"/>
          </w:tcPr>
          <w:p w14:paraId="3B840B6B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22" w:type="dxa"/>
            <w:shd w:val="clear" w:color="auto" w:fill="auto"/>
          </w:tcPr>
          <w:p w14:paraId="53B6CB7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26A81B33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A2849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F4617D3" w14:textId="77777777" w:rsidTr="000B116F">
        <w:tc>
          <w:tcPr>
            <w:tcW w:w="852" w:type="dxa"/>
            <w:shd w:val="clear" w:color="auto" w:fill="auto"/>
          </w:tcPr>
          <w:p w14:paraId="7E98F1B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22" w:type="dxa"/>
            <w:shd w:val="clear" w:color="auto" w:fill="auto"/>
          </w:tcPr>
          <w:p w14:paraId="4C7CF34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708E0538" w14:textId="77777777" w:rsidR="005F07BB" w:rsidRPr="00E07B79" w:rsidRDefault="00C7650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36B1D0C" w14:textId="77777777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14:paraId="57079069" w14:textId="77777777" w:rsidTr="000B116F">
        <w:tc>
          <w:tcPr>
            <w:tcW w:w="852" w:type="dxa"/>
            <w:shd w:val="clear" w:color="auto" w:fill="auto"/>
          </w:tcPr>
          <w:p w14:paraId="0F0CB18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122" w:type="dxa"/>
            <w:shd w:val="clear" w:color="auto" w:fill="auto"/>
          </w:tcPr>
          <w:p w14:paraId="7504350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D73405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0977E136" w14:textId="47864AA2" w:rsidR="005F07BB" w:rsidRPr="00DF401F" w:rsidRDefault="00D360A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5846A94" w14:textId="77777777" w:rsidTr="000B116F">
        <w:tc>
          <w:tcPr>
            <w:tcW w:w="10094" w:type="dxa"/>
            <w:gridSpan w:val="4"/>
            <w:shd w:val="clear" w:color="auto" w:fill="auto"/>
          </w:tcPr>
          <w:p w14:paraId="583BE409" w14:textId="77777777"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0CA8099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оснащения приборами учета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14:paraId="4D3B3F27" w14:textId="77777777" w:rsidTr="000B116F">
        <w:tc>
          <w:tcPr>
            <w:tcW w:w="852" w:type="dxa"/>
            <w:shd w:val="clear" w:color="auto" w:fill="auto"/>
          </w:tcPr>
          <w:p w14:paraId="63F9744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  <w:shd w:val="clear" w:color="auto" w:fill="auto"/>
          </w:tcPr>
          <w:p w14:paraId="73ED95D6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C9A23BB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059B9D7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48D96AB" w14:textId="77777777" w:rsidTr="000B116F">
        <w:tc>
          <w:tcPr>
            <w:tcW w:w="852" w:type="dxa"/>
            <w:shd w:val="clear" w:color="auto" w:fill="auto"/>
          </w:tcPr>
          <w:p w14:paraId="74F29108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  <w:shd w:val="clear" w:color="auto" w:fill="auto"/>
          </w:tcPr>
          <w:p w14:paraId="18B2E641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2381951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2FF9C3" w14:textId="7D41248F" w:rsidR="005F07BB" w:rsidRPr="00DF401F" w:rsidRDefault="00D360A7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</w:tr>
      <w:tr w:rsidR="005F07BB" w:rsidRPr="00960714" w14:paraId="4A2E9E61" w14:textId="77777777" w:rsidTr="000B116F">
        <w:tc>
          <w:tcPr>
            <w:tcW w:w="852" w:type="dxa"/>
            <w:shd w:val="clear" w:color="auto" w:fill="auto"/>
          </w:tcPr>
          <w:p w14:paraId="16D9D60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22" w:type="dxa"/>
            <w:shd w:val="clear" w:color="auto" w:fill="auto"/>
          </w:tcPr>
          <w:p w14:paraId="3DF444A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EF97A8D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3DF578E" w14:textId="77777777" w:rsidR="005F07BB" w:rsidRPr="00DF401F" w:rsidRDefault="00750F1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3E7A46F" w14:textId="77777777" w:rsidTr="000B116F">
        <w:tc>
          <w:tcPr>
            <w:tcW w:w="852" w:type="dxa"/>
            <w:shd w:val="clear" w:color="auto" w:fill="auto"/>
          </w:tcPr>
          <w:p w14:paraId="797EC720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22" w:type="dxa"/>
            <w:shd w:val="clear" w:color="auto" w:fill="auto"/>
          </w:tcPr>
          <w:p w14:paraId="0FAA194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0B99706C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87AA3B9" w14:textId="77777777" w:rsidR="005F07BB" w:rsidRPr="00DF401F" w:rsidRDefault="00BB255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AF95ED3" w14:textId="77777777" w:rsidTr="000B116F">
        <w:tc>
          <w:tcPr>
            <w:tcW w:w="852" w:type="dxa"/>
            <w:shd w:val="clear" w:color="auto" w:fill="auto"/>
          </w:tcPr>
          <w:p w14:paraId="589C00F4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22" w:type="dxa"/>
            <w:shd w:val="clear" w:color="auto" w:fill="auto"/>
          </w:tcPr>
          <w:p w14:paraId="73DD672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FCC480D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AF4C369" w14:textId="5BCAB019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</w:tbl>
    <w:p w14:paraId="07CF5653" w14:textId="77777777" w:rsidR="00B504FA" w:rsidRDefault="00B504FA" w:rsidP="00B504FA">
      <w:pPr>
        <w:pStyle w:val="Default"/>
        <w:spacing w:line="240" w:lineRule="atLeast"/>
        <w:jc w:val="both"/>
        <w:rPr>
          <w:sz w:val="28"/>
          <w:szCs w:val="28"/>
        </w:rPr>
      </w:pPr>
    </w:p>
    <w:p w14:paraId="3F2A80C6" w14:textId="6861CE2B" w:rsidR="00EC64C3" w:rsidRDefault="002123D4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5F07BB" w:rsidRPr="002123D4">
        <w:rPr>
          <w:sz w:val="28"/>
          <w:szCs w:val="28"/>
        </w:rPr>
        <w:t>Информация об оплате за потребленные энергоресурсы и воду за 5-и летний период в целом на территории муниципального образования</w:t>
      </w:r>
      <w:r w:rsidR="006B4759" w:rsidRPr="002123D4">
        <w:rPr>
          <w:sz w:val="28"/>
          <w:szCs w:val="28"/>
        </w:rPr>
        <w:t xml:space="preserve"> Северский район</w:t>
      </w:r>
      <w:r w:rsidR="005F07BB" w:rsidRPr="002123D4">
        <w:rPr>
          <w:sz w:val="28"/>
          <w:szCs w:val="28"/>
        </w:rPr>
        <w:t xml:space="preserve">, а также в разрезе органов местного самоуправления и муниципальных учреждений представлена в Таблице №5: </w:t>
      </w:r>
    </w:p>
    <w:p w14:paraId="1E8E0634" w14:textId="3894A022"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№5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850"/>
        <w:gridCol w:w="709"/>
        <w:gridCol w:w="851"/>
        <w:gridCol w:w="850"/>
        <w:gridCol w:w="851"/>
        <w:gridCol w:w="850"/>
        <w:gridCol w:w="851"/>
        <w:gridCol w:w="850"/>
        <w:gridCol w:w="1701"/>
      </w:tblGrid>
      <w:tr w:rsidR="000B4665" w:rsidRPr="00960714" w14:paraId="6C0C6BBD" w14:textId="77777777" w:rsidTr="00746264">
        <w:trPr>
          <w:trHeight w:val="39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990ABC4" w14:textId="77777777" w:rsidR="000B4665" w:rsidRPr="00457A95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№</w:t>
            </w:r>
          </w:p>
          <w:p w14:paraId="4E1A64DB" w14:textId="77777777" w:rsidR="000B4665" w:rsidRPr="00457A95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844" w:type="dxa"/>
            <w:vMerge w:val="restart"/>
            <w:shd w:val="clear" w:color="auto" w:fill="auto"/>
            <w:vAlign w:val="center"/>
          </w:tcPr>
          <w:p w14:paraId="659BF98D" w14:textId="77777777" w:rsidR="000B4665" w:rsidRPr="00457A95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14:paraId="2BC187D1" w14:textId="77777777" w:rsidR="000B4665" w:rsidRPr="00457A95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6662" w:type="dxa"/>
            <w:gridSpan w:val="8"/>
            <w:shd w:val="clear" w:color="auto" w:fill="auto"/>
            <w:vAlign w:val="center"/>
          </w:tcPr>
          <w:p w14:paraId="757BF2F7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Оплата энергоресурсов и воды</w:t>
            </w:r>
          </w:p>
          <w:p w14:paraId="3BE54FA8" w14:textId="2F24D402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457A95">
              <w:rPr>
                <w:rFonts w:ascii="Times New Roman" w:hAnsi="Times New Roman" w:cs="Times New Roman"/>
                <w:b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14:paraId="03303C32" w14:textId="20FD990D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57A95">
              <w:rPr>
                <w:rFonts w:ascii="Times New Roman" w:hAnsi="Times New Roman" w:cs="Times New Roman"/>
                <w:b/>
              </w:rPr>
              <w:t>Среднегод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C81EBCE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процент оплаты</w:t>
            </w:r>
          </w:p>
          <w:p w14:paraId="4F402D08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(%)</w:t>
            </w:r>
          </w:p>
        </w:tc>
      </w:tr>
      <w:tr w:rsidR="00BC294F" w:rsidRPr="00960714" w14:paraId="7970C128" w14:textId="77777777" w:rsidTr="00746264">
        <w:trPr>
          <w:trHeight w:val="298"/>
        </w:trPr>
        <w:tc>
          <w:tcPr>
            <w:tcW w:w="567" w:type="dxa"/>
            <w:vMerge/>
            <w:shd w:val="clear" w:color="auto" w:fill="auto"/>
            <w:vAlign w:val="center"/>
          </w:tcPr>
          <w:p w14:paraId="338E17B7" w14:textId="77777777" w:rsidR="00BC294F" w:rsidRPr="00960714" w:rsidRDefault="00BC294F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14:paraId="6D308A3D" w14:textId="77777777" w:rsidR="00BC294F" w:rsidRPr="00960714" w:rsidRDefault="00BC294F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A34404A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935A15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F3B391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3C96A5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6C1107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850" w:type="dxa"/>
            <w:vAlign w:val="center"/>
          </w:tcPr>
          <w:p w14:paraId="644707FF" w14:textId="67123FFC" w:rsidR="00BC294F" w:rsidRPr="001D6372" w:rsidRDefault="00BC294F" w:rsidP="000B466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1D6372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851" w:type="dxa"/>
            <w:vAlign w:val="center"/>
          </w:tcPr>
          <w:p w14:paraId="5CA89B11" w14:textId="0628212F" w:rsidR="00BC294F" w:rsidRPr="000B4665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94F">
              <w:rPr>
                <w:rFonts w:ascii="Times New Roman" w:hAnsi="Times New Roman" w:cs="Times New Roman"/>
                <w:b/>
                <w:bCs/>
              </w:rPr>
              <w:t>2019</w:t>
            </w:r>
          </w:p>
        </w:tc>
        <w:tc>
          <w:tcPr>
            <w:tcW w:w="850" w:type="dxa"/>
            <w:vAlign w:val="center"/>
          </w:tcPr>
          <w:p w14:paraId="579ACFFA" w14:textId="5A307FC0" w:rsidR="00BC294F" w:rsidRPr="000B4665" w:rsidRDefault="00BC294F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2020</w:t>
            </w:r>
          </w:p>
        </w:tc>
        <w:tc>
          <w:tcPr>
            <w:tcW w:w="1701" w:type="dxa"/>
            <w:vMerge/>
          </w:tcPr>
          <w:p w14:paraId="140AB28F" w14:textId="0E61C3A2" w:rsidR="00BC294F" w:rsidRPr="00960714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5F17" w:rsidRPr="00960714" w14:paraId="659945E5" w14:textId="77777777" w:rsidTr="00746264">
        <w:tc>
          <w:tcPr>
            <w:tcW w:w="10774" w:type="dxa"/>
            <w:gridSpan w:val="11"/>
          </w:tcPr>
          <w:p w14:paraId="59381382" w14:textId="4B51C2F3" w:rsidR="008B5F17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75150E5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</w:t>
            </w:r>
            <w:r w:rsidRPr="002B4FD9">
              <w:rPr>
                <w:rFonts w:ascii="Times New Roman" w:hAnsi="Times New Roman" w:cs="Times New Roman"/>
                <w:i/>
              </w:rPr>
              <w:t xml:space="preserve">энергоресурсов и воды </w:t>
            </w: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BC294F" w:rsidRPr="00960714" w14:paraId="745A8301" w14:textId="77777777" w:rsidTr="00746264">
        <w:tc>
          <w:tcPr>
            <w:tcW w:w="567" w:type="dxa"/>
            <w:shd w:val="clear" w:color="auto" w:fill="auto"/>
            <w:vAlign w:val="center"/>
          </w:tcPr>
          <w:p w14:paraId="441B40D3" w14:textId="77777777" w:rsidR="00BC294F" w:rsidRPr="009A69FD" w:rsidRDefault="00BC294F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492C84D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1B1028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120,6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47B4BC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ED60D9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137,5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A9226C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142,9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9A6EE9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153,6</w:t>
            </w:r>
          </w:p>
        </w:tc>
        <w:tc>
          <w:tcPr>
            <w:tcW w:w="850" w:type="dxa"/>
            <w:vAlign w:val="center"/>
          </w:tcPr>
          <w:p w14:paraId="679DCD23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161,8</w:t>
            </w:r>
          </w:p>
        </w:tc>
        <w:tc>
          <w:tcPr>
            <w:tcW w:w="851" w:type="dxa"/>
            <w:vAlign w:val="center"/>
          </w:tcPr>
          <w:p w14:paraId="6BEF2A64" w14:textId="46FB195B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187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0" w:type="dxa"/>
            <w:vAlign w:val="center"/>
          </w:tcPr>
          <w:p w14:paraId="69C10A73" w14:textId="61ED9BC9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191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1701" w:type="dxa"/>
            <w:vAlign w:val="center"/>
          </w:tcPr>
          <w:p w14:paraId="2BD3B885" w14:textId="2D567B32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BC294F" w:rsidRPr="00960714" w14:paraId="52EB99A7" w14:textId="77777777" w:rsidTr="00746264">
        <w:tc>
          <w:tcPr>
            <w:tcW w:w="567" w:type="dxa"/>
            <w:shd w:val="clear" w:color="auto" w:fill="auto"/>
            <w:vAlign w:val="center"/>
          </w:tcPr>
          <w:p w14:paraId="4F60C283" w14:textId="77777777" w:rsidR="00BC294F" w:rsidRPr="009A69FD" w:rsidRDefault="00BC294F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E12ECE3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169D60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75,7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A04EB5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86,3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F83FA3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95,9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AE0770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602882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112,8</w:t>
            </w:r>
          </w:p>
        </w:tc>
        <w:tc>
          <w:tcPr>
            <w:tcW w:w="850" w:type="dxa"/>
            <w:vAlign w:val="center"/>
          </w:tcPr>
          <w:p w14:paraId="0DFECE62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108,3</w:t>
            </w:r>
          </w:p>
        </w:tc>
        <w:tc>
          <w:tcPr>
            <w:tcW w:w="851" w:type="dxa"/>
            <w:vAlign w:val="center"/>
          </w:tcPr>
          <w:p w14:paraId="3FF41662" w14:textId="234E1333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110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14:paraId="3F29E23B" w14:textId="423D44C8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115,2</w:t>
            </w:r>
          </w:p>
        </w:tc>
        <w:tc>
          <w:tcPr>
            <w:tcW w:w="1701" w:type="dxa"/>
            <w:vAlign w:val="center"/>
          </w:tcPr>
          <w:p w14:paraId="03404033" w14:textId="3ACA851B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824A3B">
              <w:rPr>
                <w:rFonts w:ascii="Times New Roman" w:hAnsi="Times New Roman" w:cs="Times New Roman"/>
                <w:color w:val="000000" w:themeColor="text1"/>
              </w:rPr>
              <w:t>6,2</w:t>
            </w:r>
          </w:p>
        </w:tc>
      </w:tr>
      <w:tr w:rsidR="00BC294F" w:rsidRPr="00960714" w14:paraId="7C3D3A34" w14:textId="77777777" w:rsidTr="00746264">
        <w:tc>
          <w:tcPr>
            <w:tcW w:w="567" w:type="dxa"/>
            <w:shd w:val="clear" w:color="auto" w:fill="auto"/>
            <w:vAlign w:val="center"/>
          </w:tcPr>
          <w:p w14:paraId="33726D32" w14:textId="77777777" w:rsidR="00BC294F" w:rsidRPr="009A69FD" w:rsidRDefault="00BC294F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7D3D342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5C5861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102,6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B74D12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110,1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14581F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857A05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121,1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A70D13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129,7</w:t>
            </w:r>
          </w:p>
        </w:tc>
        <w:tc>
          <w:tcPr>
            <w:tcW w:w="850" w:type="dxa"/>
            <w:vAlign w:val="center"/>
          </w:tcPr>
          <w:p w14:paraId="05AD641A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97,03</w:t>
            </w:r>
          </w:p>
        </w:tc>
        <w:tc>
          <w:tcPr>
            <w:tcW w:w="851" w:type="dxa"/>
            <w:vAlign w:val="center"/>
          </w:tcPr>
          <w:p w14:paraId="5C2A5052" w14:textId="1F8A137F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95,7</w:t>
            </w:r>
          </w:p>
        </w:tc>
        <w:tc>
          <w:tcPr>
            <w:tcW w:w="850" w:type="dxa"/>
            <w:vAlign w:val="center"/>
          </w:tcPr>
          <w:p w14:paraId="176272F2" w14:textId="5DEB9FBA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101,4</w:t>
            </w:r>
          </w:p>
        </w:tc>
        <w:tc>
          <w:tcPr>
            <w:tcW w:w="1701" w:type="dxa"/>
            <w:vAlign w:val="center"/>
          </w:tcPr>
          <w:p w14:paraId="67E5F6E2" w14:textId="31BFF856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7,1</w:t>
            </w:r>
          </w:p>
        </w:tc>
      </w:tr>
      <w:tr w:rsidR="00BC294F" w:rsidRPr="00960714" w14:paraId="696E0032" w14:textId="77777777" w:rsidTr="00746264">
        <w:tc>
          <w:tcPr>
            <w:tcW w:w="567" w:type="dxa"/>
            <w:shd w:val="clear" w:color="auto" w:fill="auto"/>
            <w:vAlign w:val="center"/>
          </w:tcPr>
          <w:p w14:paraId="53EED1A1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BECE755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735331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4B31D3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C3603E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4FF647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A7CDC5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850" w:type="dxa"/>
            <w:vAlign w:val="center"/>
          </w:tcPr>
          <w:p w14:paraId="708DDF72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9,9</w:t>
            </w:r>
          </w:p>
        </w:tc>
        <w:tc>
          <w:tcPr>
            <w:tcW w:w="851" w:type="dxa"/>
            <w:vAlign w:val="center"/>
          </w:tcPr>
          <w:p w14:paraId="7AFD7F6C" w14:textId="4B395E6B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850" w:type="dxa"/>
            <w:vAlign w:val="center"/>
          </w:tcPr>
          <w:p w14:paraId="0CE25996" w14:textId="6D2E1E54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701" w:type="dxa"/>
            <w:vAlign w:val="center"/>
          </w:tcPr>
          <w:p w14:paraId="0DC21360" w14:textId="6533BCE4" w:rsidR="00BC294F" w:rsidRPr="00654EE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99,6</w:t>
            </w:r>
          </w:p>
        </w:tc>
      </w:tr>
      <w:tr w:rsidR="00BC294F" w:rsidRPr="00960714" w14:paraId="0D75594C" w14:textId="77777777" w:rsidTr="00746264">
        <w:tc>
          <w:tcPr>
            <w:tcW w:w="567" w:type="dxa"/>
            <w:shd w:val="clear" w:color="auto" w:fill="auto"/>
            <w:vAlign w:val="center"/>
          </w:tcPr>
          <w:p w14:paraId="3C0A7274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844" w:type="dxa"/>
            <w:shd w:val="clear" w:color="auto" w:fill="auto"/>
          </w:tcPr>
          <w:p w14:paraId="77D5A261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C36610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33,7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2F5359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9D4784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38,6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CD3FAF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3110746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39,4</w:t>
            </w:r>
          </w:p>
        </w:tc>
        <w:tc>
          <w:tcPr>
            <w:tcW w:w="850" w:type="dxa"/>
            <w:vAlign w:val="center"/>
          </w:tcPr>
          <w:p w14:paraId="2F50D515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35,4</w:t>
            </w:r>
          </w:p>
        </w:tc>
        <w:tc>
          <w:tcPr>
            <w:tcW w:w="851" w:type="dxa"/>
            <w:vAlign w:val="center"/>
          </w:tcPr>
          <w:p w14:paraId="40415E18" w14:textId="7AE464FA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850" w:type="dxa"/>
            <w:vAlign w:val="center"/>
          </w:tcPr>
          <w:p w14:paraId="32F9EB11" w14:textId="102BB7B3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39,6</w:t>
            </w:r>
          </w:p>
        </w:tc>
        <w:tc>
          <w:tcPr>
            <w:tcW w:w="1701" w:type="dxa"/>
            <w:vAlign w:val="center"/>
          </w:tcPr>
          <w:p w14:paraId="4B0B5980" w14:textId="13F3B5B7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BC294F" w:rsidRPr="00960714" w14:paraId="21364210" w14:textId="77777777" w:rsidTr="00746264">
        <w:tc>
          <w:tcPr>
            <w:tcW w:w="567" w:type="dxa"/>
            <w:shd w:val="clear" w:color="auto" w:fill="auto"/>
            <w:vAlign w:val="center"/>
          </w:tcPr>
          <w:p w14:paraId="69EF6B42" w14:textId="77777777" w:rsidR="00BC294F" w:rsidRPr="009A69FD" w:rsidRDefault="00BC294F" w:rsidP="007B5A3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4" w:type="dxa"/>
            <w:shd w:val="clear" w:color="auto" w:fill="auto"/>
          </w:tcPr>
          <w:p w14:paraId="20F2BB17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001B5A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2615CC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1F259A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F24D67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9034B1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15,5</w:t>
            </w:r>
          </w:p>
        </w:tc>
        <w:tc>
          <w:tcPr>
            <w:tcW w:w="850" w:type="dxa"/>
            <w:vAlign w:val="center"/>
          </w:tcPr>
          <w:p w14:paraId="4442670E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14,71</w:t>
            </w:r>
          </w:p>
        </w:tc>
        <w:tc>
          <w:tcPr>
            <w:tcW w:w="851" w:type="dxa"/>
            <w:vAlign w:val="center"/>
          </w:tcPr>
          <w:p w14:paraId="3AD9FF70" w14:textId="0FE6FD67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14,28</w:t>
            </w:r>
          </w:p>
        </w:tc>
        <w:tc>
          <w:tcPr>
            <w:tcW w:w="850" w:type="dxa"/>
            <w:vAlign w:val="center"/>
          </w:tcPr>
          <w:p w14:paraId="2A2FF266" w14:textId="6DF53EAA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15,16</w:t>
            </w:r>
          </w:p>
        </w:tc>
        <w:tc>
          <w:tcPr>
            <w:tcW w:w="1701" w:type="dxa"/>
            <w:vAlign w:val="center"/>
          </w:tcPr>
          <w:p w14:paraId="42786E8F" w14:textId="6B93F462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</w:tr>
      <w:tr w:rsidR="008B5F17" w:rsidRPr="00960714" w14:paraId="5A0466AE" w14:textId="77777777" w:rsidTr="00746264">
        <w:tc>
          <w:tcPr>
            <w:tcW w:w="10774" w:type="dxa"/>
            <w:gridSpan w:val="11"/>
          </w:tcPr>
          <w:p w14:paraId="0E6CC63F" w14:textId="582941B4" w:rsidR="008B5F17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DFE1C1A" w14:textId="77777777" w:rsidR="008B5F17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</w:t>
            </w:r>
          </w:p>
          <w:p w14:paraId="1888FAA6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BC294F" w:rsidRPr="00960714" w14:paraId="7D45BADC" w14:textId="77777777" w:rsidTr="00746264">
        <w:tc>
          <w:tcPr>
            <w:tcW w:w="567" w:type="dxa"/>
            <w:shd w:val="clear" w:color="auto" w:fill="auto"/>
          </w:tcPr>
          <w:p w14:paraId="75E3F9C6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844" w:type="dxa"/>
            <w:shd w:val="clear" w:color="auto" w:fill="auto"/>
          </w:tcPr>
          <w:p w14:paraId="45F21598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333B0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24,6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6BD74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22,9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2E9BEE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25,7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20CAD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27,3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12314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  <w:tc>
          <w:tcPr>
            <w:tcW w:w="850" w:type="dxa"/>
            <w:vAlign w:val="center"/>
          </w:tcPr>
          <w:p w14:paraId="47F88FB0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851" w:type="dxa"/>
            <w:vAlign w:val="center"/>
          </w:tcPr>
          <w:p w14:paraId="475E14E5" w14:textId="75EA3A93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36,8</w:t>
            </w:r>
          </w:p>
        </w:tc>
        <w:tc>
          <w:tcPr>
            <w:tcW w:w="850" w:type="dxa"/>
            <w:vAlign w:val="center"/>
          </w:tcPr>
          <w:p w14:paraId="0ED34B73" w14:textId="227D6DEF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37,1</w:t>
            </w:r>
          </w:p>
        </w:tc>
        <w:tc>
          <w:tcPr>
            <w:tcW w:w="1701" w:type="dxa"/>
            <w:vAlign w:val="center"/>
          </w:tcPr>
          <w:p w14:paraId="25AD1D32" w14:textId="58D8C390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99,7</w:t>
            </w:r>
          </w:p>
        </w:tc>
      </w:tr>
      <w:tr w:rsidR="00BC294F" w:rsidRPr="00960714" w14:paraId="4FE4C1DE" w14:textId="77777777" w:rsidTr="00746264">
        <w:tc>
          <w:tcPr>
            <w:tcW w:w="567" w:type="dxa"/>
            <w:shd w:val="clear" w:color="auto" w:fill="auto"/>
          </w:tcPr>
          <w:p w14:paraId="771E96DC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B8E6962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6DD15B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057A87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28,5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3A9184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ED5430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C38A1B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35,0</w:t>
            </w:r>
          </w:p>
        </w:tc>
        <w:tc>
          <w:tcPr>
            <w:tcW w:w="850" w:type="dxa"/>
            <w:vAlign w:val="center"/>
          </w:tcPr>
          <w:p w14:paraId="5E961163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35,9</w:t>
            </w:r>
          </w:p>
        </w:tc>
        <w:tc>
          <w:tcPr>
            <w:tcW w:w="851" w:type="dxa"/>
            <w:vAlign w:val="center"/>
          </w:tcPr>
          <w:p w14:paraId="670322C1" w14:textId="23CCA59B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850" w:type="dxa"/>
            <w:vAlign w:val="center"/>
          </w:tcPr>
          <w:p w14:paraId="2AB68608" w14:textId="3FB9BA39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37,1</w:t>
            </w:r>
          </w:p>
        </w:tc>
        <w:tc>
          <w:tcPr>
            <w:tcW w:w="1701" w:type="dxa"/>
            <w:vAlign w:val="center"/>
          </w:tcPr>
          <w:p w14:paraId="3E25EC3D" w14:textId="358DC7BC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BC294F" w:rsidRPr="00960714" w14:paraId="3D25D6A3" w14:textId="77777777" w:rsidTr="00746264">
        <w:tc>
          <w:tcPr>
            <w:tcW w:w="567" w:type="dxa"/>
            <w:shd w:val="clear" w:color="auto" w:fill="auto"/>
          </w:tcPr>
          <w:p w14:paraId="15EE3618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844" w:type="dxa"/>
            <w:shd w:val="clear" w:color="auto" w:fill="auto"/>
          </w:tcPr>
          <w:p w14:paraId="6E9E0564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41C2E4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DE7E84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A8780D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126C5A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D3AC89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5,3</w:t>
            </w:r>
          </w:p>
        </w:tc>
        <w:tc>
          <w:tcPr>
            <w:tcW w:w="850" w:type="dxa"/>
            <w:vAlign w:val="center"/>
          </w:tcPr>
          <w:p w14:paraId="588ED690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5,75</w:t>
            </w:r>
          </w:p>
        </w:tc>
        <w:tc>
          <w:tcPr>
            <w:tcW w:w="851" w:type="dxa"/>
            <w:vAlign w:val="center"/>
          </w:tcPr>
          <w:p w14:paraId="402AF746" w14:textId="27B8BF0A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6,21</w:t>
            </w:r>
          </w:p>
        </w:tc>
        <w:tc>
          <w:tcPr>
            <w:tcW w:w="850" w:type="dxa"/>
            <w:vAlign w:val="center"/>
          </w:tcPr>
          <w:p w14:paraId="1470540C" w14:textId="36B98F31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6,45</w:t>
            </w:r>
          </w:p>
        </w:tc>
        <w:tc>
          <w:tcPr>
            <w:tcW w:w="1701" w:type="dxa"/>
            <w:vAlign w:val="center"/>
          </w:tcPr>
          <w:p w14:paraId="7ACA477F" w14:textId="35A4F5A4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99,8</w:t>
            </w:r>
          </w:p>
        </w:tc>
      </w:tr>
      <w:tr w:rsidR="00BC294F" w:rsidRPr="00960714" w14:paraId="6A7F6B00" w14:textId="77777777" w:rsidTr="00746264">
        <w:tc>
          <w:tcPr>
            <w:tcW w:w="567" w:type="dxa"/>
            <w:shd w:val="clear" w:color="auto" w:fill="auto"/>
          </w:tcPr>
          <w:p w14:paraId="6FA7FCA9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844" w:type="dxa"/>
            <w:shd w:val="clear" w:color="auto" w:fill="auto"/>
          </w:tcPr>
          <w:p w14:paraId="1A94CA3F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1F8743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94EDE8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77AB95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FE45D9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CA840E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3,9</w:t>
            </w:r>
          </w:p>
        </w:tc>
        <w:tc>
          <w:tcPr>
            <w:tcW w:w="850" w:type="dxa"/>
            <w:vAlign w:val="center"/>
          </w:tcPr>
          <w:p w14:paraId="5B38C80E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3,98</w:t>
            </w:r>
          </w:p>
        </w:tc>
        <w:tc>
          <w:tcPr>
            <w:tcW w:w="851" w:type="dxa"/>
            <w:vAlign w:val="center"/>
          </w:tcPr>
          <w:p w14:paraId="4B22C34B" w14:textId="09E6CCE1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4,01</w:t>
            </w:r>
          </w:p>
        </w:tc>
        <w:tc>
          <w:tcPr>
            <w:tcW w:w="850" w:type="dxa"/>
            <w:vAlign w:val="center"/>
          </w:tcPr>
          <w:p w14:paraId="69938A79" w14:textId="4083AA48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1701" w:type="dxa"/>
            <w:vAlign w:val="center"/>
          </w:tcPr>
          <w:p w14:paraId="2C5F990E" w14:textId="05A6C300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98,9</w:t>
            </w:r>
          </w:p>
        </w:tc>
      </w:tr>
      <w:tr w:rsidR="00BC294F" w:rsidRPr="00960714" w14:paraId="5BB4CA1B" w14:textId="77777777" w:rsidTr="00746264">
        <w:tc>
          <w:tcPr>
            <w:tcW w:w="567" w:type="dxa"/>
            <w:shd w:val="clear" w:color="auto" w:fill="auto"/>
          </w:tcPr>
          <w:p w14:paraId="3538D2B1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844" w:type="dxa"/>
            <w:shd w:val="clear" w:color="auto" w:fill="auto"/>
          </w:tcPr>
          <w:p w14:paraId="5FF79529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221CF6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BDE5C2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23F588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8F22C6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35BA88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4,0</w:t>
            </w:r>
          </w:p>
        </w:tc>
        <w:tc>
          <w:tcPr>
            <w:tcW w:w="850" w:type="dxa"/>
            <w:vAlign w:val="center"/>
          </w:tcPr>
          <w:p w14:paraId="3B41D184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4,3</w:t>
            </w:r>
          </w:p>
        </w:tc>
        <w:tc>
          <w:tcPr>
            <w:tcW w:w="851" w:type="dxa"/>
            <w:vAlign w:val="center"/>
          </w:tcPr>
          <w:p w14:paraId="29FB64FF" w14:textId="7183E5F4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0" w:type="dxa"/>
            <w:vAlign w:val="center"/>
          </w:tcPr>
          <w:p w14:paraId="0520AE2A" w14:textId="67DC1F3F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701" w:type="dxa"/>
            <w:vAlign w:val="center"/>
          </w:tcPr>
          <w:p w14:paraId="670F942F" w14:textId="0D90BFF4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99,5</w:t>
            </w:r>
          </w:p>
        </w:tc>
      </w:tr>
      <w:tr w:rsidR="008B5F17" w:rsidRPr="00960714" w14:paraId="71A9F530" w14:textId="77777777" w:rsidTr="00746264">
        <w:tc>
          <w:tcPr>
            <w:tcW w:w="10774" w:type="dxa"/>
            <w:gridSpan w:val="11"/>
          </w:tcPr>
          <w:p w14:paraId="2A9821FF" w14:textId="77777777" w:rsidR="008B5F17" w:rsidRPr="009800D3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b/>
                <w:color w:val="000000" w:themeColor="text1"/>
              </w:rPr>
              <w:t>3. Жилищный фонд (МКД)</w:t>
            </w:r>
          </w:p>
          <w:p w14:paraId="295D0C34" w14:textId="77777777" w:rsidR="008B5F17" w:rsidRPr="009800D3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i/>
                <w:color w:val="000000" w:themeColor="text1"/>
              </w:rPr>
              <w:t>(Показатели оплаты энергоресурсов и воды потребителями МКД)</w:t>
            </w:r>
          </w:p>
        </w:tc>
      </w:tr>
      <w:tr w:rsidR="00BC294F" w:rsidRPr="00960714" w14:paraId="575D0DE6" w14:textId="77777777" w:rsidTr="00746264">
        <w:tc>
          <w:tcPr>
            <w:tcW w:w="567" w:type="dxa"/>
            <w:shd w:val="clear" w:color="auto" w:fill="auto"/>
            <w:vAlign w:val="center"/>
          </w:tcPr>
          <w:p w14:paraId="20302B86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A69F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3027B88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4A180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48,9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8895B1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50,6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E3764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61,9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3D4681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62,4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C68BFE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67,2</w:t>
            </w:r>
          </w:p>
        </w:tc>
        <w:tc>
          <w:tcPr>
            <w:tcW w:w="850" w:type="dxa"/>
            <w:vAlign w:val="center"/>
          </w:tcPr>
          <w:p w14:paraId="25F573E7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74,7</w:t>
            </w:r>
          </w:p>
        </w:tc>
        <w:tc>
          <w:tcPr>
            <w:tcW w:w="851" w:type="dxa"/>
            <w:vAlign w:val="center"/>
          </w:tcPr>
          <w:p w14:paraId="68DF81E8" w14:textId="5200ECD1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84,7</w:t>
            </w:r>
          </w:p>
        </w:tc>
        <w:tc>
          <w:tcPr>
            <w:tcW w:w="850" w:type="dxa"/>
            <w:vAlign w:val="center"/>
          </w:tcPr>
          <w:p w14:paraId="200048B2" w14:textId="1F6AD321" w:rsidR="00BC294F" w:rsidRPr="002C6A14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C6A14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1701" w:type="dxa"/>
            <w:vAlign w:val="center"/>
          </w:tcPr>
          <w:p w14:paraId="546C3C95" w14:textId="52C94B6E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BC294F" w:rsidRPr="00960714" w14:paraId="57D3155E" w14:textId="77777777" w:rsidTr="00746264">
        <w:tc>
          <w:tcPr>
            <w:tcW w:w="567" w:type="dxa"/>
            <w:shd w:val="clear" w:color="auto" w:fill="auto"/>
            <w:vAlign w:val="center"/>
          </w:tcPr>
          <w:p w14:paraId="27EB0E5E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F92EF81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FB3361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52,5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EEF27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D8C475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F56E54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71,0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9684B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74,9</w:t>
            </w:r>
          </w:p>
        </w:tc>
        <w:tc>
          <w:tcPr>
            <w:tcW w:w="850" w:type="dxa"/>
            <w:vAlign w:val="center"/>
          </w:tcPr>
          <w:p w14:paraId="1F6DAE5B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73,3</w:t>
            </w:r>
          </w:p>
        </w:tc>
        <w:tc>
          <w:tcPr>
            <w:tcW w:w="851" w:type="dxa"/>
            <w:vAlign w:val="center"/>
          </w:tcPr>
          <w:p w14:paraId="2939FB84" w14:textId="0F01094F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74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0" w:type="dxa"/>
            <w:vAlign w:val="center"/>
          </w:tcPr>
          <w:p w14:paraId="750638DD" w14:textId="74111449" w:rsidR="00BC294F" w:rsidRPr="00BE29D2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80,1</w:t>
            </w:r>
          </w:p>
        </w:tc>
        <w:tc>
          <w:tcPr>
            <w:tcW w:w="1701" w:type="dxa"/>
            <w:vAlign w:val="center"/>
          </w:tcPr>
          <w:p w14:paraId="4DC69F1E" w14:textId="60AE5036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294F" w:rsidRPr="00960714" w14:paraId="0E45012B" w14:textId="77777777" w:rsidTr="00746264">
        <w:tc>
          <w:tcPr>
            <w:tcW w:w="567" w:type="dxa"/>
            <w:shd w:val="clear" w:color="auto" w:fill="auto"/>
            <w:vAlign w:val="center"/>
          </w:tcPr>
          <w:p w14:paraId="57E79E53" w14:textId="77777777" w:rsidR="00BC294F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BB1B48F" w14:textId="77777777" w:rsidR="00BC294F" w:rsidRPr="009A69FD" w:rsidRDefault="00BC294F" w:rsidP="009800D3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68CD0F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41,0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8F7CB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51,1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B017CE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8DEA7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68ACA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59,7</w:t>
            </w:r>
          </w:p>
        </w:tc>
        <w:tc>
          <w:tcPr>
            <w:tcW w:w="850" w:type="dxa"/>
            <w:vAlign w:val="center"/>
          </w:tcPr>
          <w:p w14:paraId="40B44FD8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52,9</w:t>
            </w:r>
          </w:p>
        </w:tc>
        <w:tc>
          <w:tcPr>
            <w:tcW w:w="851" w:type="dxa"/>
            <w:vAlign w:val="center"/>
          </w:tcPr>
          <w:p w14:paraId="3E569DB7" w14:textId="5BEB8C21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52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0" w:type="dxa"/>
            <w:vAlign w:val="center"/>
          </w:tcPr>
          <w:p w14:paraId="6457C448" w14:textId="4AD4F776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53,1</w:t>
            </w:r>
          </w:p>
        </w:tc>
        <w:tc>
          <w:tcPr>
            <w:tcW w:w="1701" w:type="dxa"/>
            <w:vAlign w:val="center"/>
          </w:tcPr>
          <w:p w14:paraId="6067EEE7" w14:textId="134BF737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97,3</w:t>
            </w:r>
          </w:p>
        </w:tc>
      </w:tr>
      <w:tr w:rsidR="00BC294F" w:rsidRPr="00960714" w14:paraId="1FF728EE" w14:textId="77777777" w:rsidTr="00746264">
        <w:tc>
          <w:tcPr>
            <w:tcW w:w="567" w:type="dxa"/>
            <w:shd w:val="clear" w:color="auto" w:fill="auto"/>
            <w:vAlign w:val="center"/>
          </w:tcPr>
          <w:p w14:paraId="084A7BA8" w14:textId="77777777" w:rsidR="00BC294F" w:rsidRDefault="00BC294F" w:rsidP="009800D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844" w:type="dxa"/>
            <w:shd w:val="clear" w:color="auto" w:fill="auto"/>
          </w:tcPr>
          <w:p w14:paraId="2C7695E1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094E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30,9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3D5CA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183A6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34,9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84483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D28DCB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35,3</w:t>
            </w:r>
          </w:p>
        </w:tc>
        <w:tc>
          <w:tcPr>
            <w:tcW w:w="850" w:type="dxa"/>
            <w:vAlign w:val="center"/>
          </w:tcPr>
          <w:p w14:paraId="5E96603D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38,1</w:t>
            </w:r>
          </w:p>
        </w:tc>
        <w:tc>
          <w:tcPr>
            <w:tcW w:w="851" w:type="dxa"/>
            <w:vAlign w:val="center"/>
          </w:tcPr>
          <w:p w14:paraId="774B6E03" w14:textId="5A43EFF9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37,9</w:t>
            </w:r>
          </w:p>
        </w:tc>
        <w:tc>
          <w:tcPr>
            <w:tcW w:w="850" w:type="dxa"/>
            <w:vAlign w:val="center"/>
          </w:tcPr>
          <w:p w14:paraId="6D11A0C9" w14:textId="27C4FF1D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1701" w:type="dxa"/>
            <w:vAlign w:val="center"/>
          </w:tcPr>
          <w:p w14:paraId="49F6E68A" w14:textId="00B9A593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294F" w:rsidRPr="00960714" w14:paraId="4B6D9F85" w14:textId="77777777" w:rsidTr="00746264">
        <w:tc>
          <w:tcPr>
            <w:tcW w:w="567" w:type="dxa"/>
            <w:shd w:val="clear" w:color="auto" w:fill="auto"/>
            <w:vAlign w:val="center"/>
          </w:tcPr>
          <w:p w14:paraId="67EA0268" w14:textId="77777777" w:rsidR="00BC294F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844" w:type="dxa"/>
            <w:shd w:val="clear" w:color="auto" w:fill="auto"/>
          </w:tcPr>
          <w:p w14:paraId="176B48B8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D174C4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79465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8C47DB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AD64A5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FAB76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850" w:type="dxa"/>
            <w:vAlign w:val="center"/>
          </w:tcPr>
          <w:p w14:paraId="6159C8DF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11,1</w:t>
            </w:r>
          </w:p>
        </w:tc>
        <w:tc>
          <w:tcPr>
            <w:tcW w:w="851" w:type="dxa"/>
            <w:vAlign w:val="center"/>
          </w:tcPr>
          <w:p w14:paraId="5BA166CD" w14:textId="202F9872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850" w:type="dxa"/>
            <w:vAlign w:val="center"/>
          </w:tcPr>
          <w:p w14:paraId="1ADB1930" w14:textId="5AAD65A5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1701" w:type="dxa"/>
            <w:vAlign w:val="center"/>
          </w:tcPr>
          <w:p w14:paraId="4C7BFB89" w14:textId="65A8E160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B5F17" w:rsidRPr="00960714" w14:paraId="558367F5" w14:textId="77777777" w:rsidTr="00746264">
        <w:tc>
          <w:tcPr>
            <w:tcW w:w="10774" w:type="dxa"/>
            <w:gridSpan w:val="11"/>
          </w:tcPr>
          <w:p w14:paraId="793146FF" w14:textId="77777777" w:rsidR="008B5F17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727D8C7C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оплаты энергоресурсов и воды, используемых предприятиями и организациями коммунальной инфраструктуры)</w:t>
            </w:r>
          </w:p>
        </w:tc>
      </w:tr>
      <w:tr w:rsidR="00BC294F" w:rsidRPr="00960714" w14:paraId="59092DCD" w14:textId="77777777" w:rsidTr="00746264">
        <w:tc>
          <w:tcPr>
            <w:tcW w:w="567" w:type="dxa"/>
            <w:shd w:val="clear" w:color="auto" w:fill="auto"/>
            <w:vAlign w:val="center"/>
          </w:tcPr>
          <w:p w14:paraId="2D380609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94C4D8D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480299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47,1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988265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44,8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CF3C3A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49,8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46474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28355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57,0</w:t>
            </w:r>
          </w:p>
        </w:tc>
        <w:tc>
          <w:tcPr>
            <w:tcW w:w="850" w:type="dxa"/>
            <w:vAlign w:val="center"/>
          </w:tcPr>
          <w:p w14:paraId="3A935BAB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66,9</w:t>
            </w:r>
          </w:p>
        </w:tc>
        <w:tc>
          <w:tcPr>
            <w:tcW w:w="851" w:type="dxa"/>
            <w:vAlign w:val="center"/>
          </w:tcPr>
          <w:p w14:paraId="26920344" w14:textId="06D18229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65,4</w:t>
            </w:r>
          </w:p>
        </w:tc>
        <w:tc>
          <w:tcPr>
            <w:tcW w:w="850" w:type="dxa"/>
            <w:vAlign w:val="center"/>
          </w:tcPr>
          <w:p w14:paraId="34385BFD" w14:textId="4C002BF5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66,3</w:t>
            </w:r>
          </w:p>
        </w:tc>
        <w:tc>
          <w:tcPr>
            <w:tcW w:w="1701" w:type="dxa"/>
            <w:vAlign w:val="center"/>
          </w:tcPr>
          <w:p w14:paraId="42307BC6" w14:textId="03233919" w:rsidR="00BC294F" w:rsidRPr="009800D3" w:rsidRDefault="00BC294F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,4</w:t>
            </w:r>
          </w:p>
        </w:tc>
      </w:tr>
      <w:tr w:rsidR="00BC294F" w:rsidRPr="00960714" w14:paraId="08D19912" w14:textId="77777777" w:rsidTr="00746264">
        <w:tc>
          <w:tcPr>
            <w:tcW w:w="567" w:type="dxa"/>
            <w:shd w:val="clear" w:color="auto" w:fill="auto"/>
            <w:vAlign w:val="center"/>
          </w:tcPr>
          <w:p w14:paraId="502EE744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26AF4B8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3B089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1,95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C5693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2,43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622D1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2,52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68712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C87AB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2,9</w:t>
            </w:r>
          </w:p>
        </w:tc>
        <w:tc>
          <w:tcPr>
            <w:tcW w:w="850" w:type="dxa"/>
            <w:vAlign w:val="center"/>
          </w:tcPr>
          <w:p w14:paraId="0B18B120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2,41</w:t>
            </w:r>
          </w:p>
        </w:tc>
        <w:tc>
          <w:tcPr>
            <w:tcW w:w="851" w:type="dxa"/>
            <w:vAlign w:val="center"/>
          </w:tcPr>
          <w:p w14:paraId="2DB57BBE" w14:textId="0031E4A6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850" w:type="dxa"/>
            <w:vAlign w:val="center"/>
          </w:tcPr>
          <w:p w14:paraId="7D81BA3A" w14:textId="50AF728F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701" w:type="dxa"/>
            <w:vAlign w:val="center"/>
          </w:tcPr>
          <w:p w14:paraId="4D4FC8A7" w14:textId="62119F80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BC294F" w:rsidRPr="00960714" w14:paraId="47CADE5C" w14:textId="77777777" w:rsidTr="00746264">
        <w:tc>
          <w:tcPr>
            <w:tcW w:w="567" w:type="dxa"/>
            <w:shd w:val="clear" w:color="auto" w:fill="auto"/>
            <w:vAlign w:val="center"/>
          </w:tcPr>
          <w:p w14:paraId="6BE9F851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9E81EC9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F1B31A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56,5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70BB1E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54,2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C76377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3F7F7C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0A74D1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64,6</w:t>
            </w:r>
          </w:p>
        </w:tc>
        <w:tc>
          <w:tcPr>
            <w:tcW w:w="850" w:type="dxa"/>
            <w:vAlign w:val="center"/>
          </w:tcPr>
          <w:p w14:paraId="11303551" w14:textId="77777777" w:rsidR="00BC294F" w:rsidRPr="00FC7CE6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62,1</w:t>
            </w:r>
          </w:p>
        </w:tc>
        <w:tc>
          <w:tcPr>
            <w:tcW w:w="851" w:type="dxa"/>
            <w:vAlign w:val="center"/>
          </w:tcPr>
          <w:p w14:paraId="3C33F4CA" w14:textId="5035C0B4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62,1</w:t>
            </w:r>
          </w:p>
        </w:tc>
        <w:tc>
          <w:tcPr>
            <w:tcW w:w="850" w:type="dxa"/>
            <w:vAlign w:val="center"/>
          </w:tcPr>
          <w:p w14:paraId="153D91CA" w14:textId="740D92BD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62,9</w:t>
            </w:r>
          </w:p>
        </w:tc>
        <w:tc>
          <w:tcPr>
            <w:tcW w:w="1701" w:type="dxa"/>
            <w:vAlign w:val="center"/>
          </w:tcPr>
          <w:p w14:paraId="017A3188" w14:textId="25733667" w:rsidR="00BC294F" w:rsidRPr="00FC7CE6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294F" w:rsidRPr="00960714" w14:paraId="6C8E562E" w14:textId="77777777" w:rsidTr="00746264">
        <w:tc>
          <w:tcPr>
            <w:tcW w:w="567" w:type="dxa"/>
            <w:shd w:val="clear" w:color="auto" w:fill="auto"/>
            <w:vAlign w:val="center"/>
          </w:tcPr>
          <w:p w14:paraId="4CC152DA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844" w:type="dxa"/>
            <w:shd w:val="clear" w:color="auto" w:fill="auto"/>
          </w:tcPr>
          <w:p w14:paraId="2F945BEC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9747B2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A66522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82B1A6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E62783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86B03E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0,25</w:t>
            </w:r>
          </w:p>
        </w:tc>
        <w:tc>
          <w:tcPr>
            <w:tcW w:w="850" w:type="dxa"/>
            <w:vAlign w:val="center"/>
          </w:tcPr>
          <w:p w14:paraId="3F242AB1" w14:textId="77777777" w:rsidR="00BC294F" w:rsidRPr="00FC7CE6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0,29</w:t>
            </w:r>
          </w:p>
        </w:tc>
        <w:tc>
          <w:tcPr>
            <w:tcW w:w="851" w:type="dxa"/>
            <w:vAlign w:val="center"/>
          </w:tcPr>
          <w:p w14:paraId="0CB56E78" w14:textId="6233C25A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0,31</w:t>
            </w:r>
          </w:p>
        </w:tc>
        <w:tc>
          <w:tcPr>
            <w:tcW w:w="850" w:type="dxa"/>
            <w:vAlign w:val="center"/>
          </w:tcPr>
          <w:p w14:paraId="6C00B1D9" w14:textId="224192A5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701" w:type="dxa"/>
            <w:vAlign w:val="center"/>
          </w:tcPr>
          <w:p w14:paraId="69869EFE" w14:textId="1A3DDA39" w:rsidR="00BC294F" w:rsidRPr="00FC7CE6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8B5F17" w:rsidRPr="00960714" w14:paraId="129AB477" w14:textId="77777777" w:rsidTr="00746264">
        <w:tc>
          <w:tcPr>
            <w:tcW w:w="10774" w:type="dxa"/>
            <w:gridSpan w:val="11"/>
          </w:tcPr>
          <w:p w14:paraId="5DA15DDC" w14:textId="275BA17A" w:rsidR="008B5F17" w:rsidRPr="00746264" w:rsidRDefault="008B5F17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6264">
              <w:rPr>
                <w:rFonts w:ascii="Times New Roman" w:hAnsi="Times New Roman" w:cs="Times New Roman"/>
                <w:b/>
                <w:bCs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BC294F" w:rsidRPr="00FC7CE6" w14:paraId="0D881EED" w14:textId="77777777" w:rsidTr="00746264">
        <w:tc>
          <w:tcPr>
            <w:tcW w:w="567" w:type="dxa"/>
            <w:shd w:val="clear" w:color="auto" w:fill="auto"/>
            <w:vAlign w:val="center"/>
          </w:tcPr>
          <w:p w14:paraId="5409F027" w14:textId="6B1E72A0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5.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C4EE77B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Моторное топливо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130EF6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7,71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31AC76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B21471" w14:textId="77777777" w:rsidR="00BC294F" w:rsidRPr="00FC7CE6" w:rsidRDefault="00BC294F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C70A44" w14:textId="77777777" w:rsidR="00BC294F" w:rsidRPr="00FC7CE6" w:rsidRDefault="00BC294F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E1BD07" w14:textId="77777777" w:rsidR="00BC294F" w:rsidRPr="00FC7CE6" w:rsidRDefault="00BC294F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9,27</w:t>
            </w:r>
          </w:p>
        </w:tc>
        <w:tc>
          <w:tcPr>
            <w:tcW w:w="850" w:type="dxa"/>
            <w:vAlign w:val="center"/>
          </w:tcPr>
          <w:p w14:paraId="231D85B8" w14:textId="77777777" w:rsidR="00BC294F" w:rsidRPr="00FC7CE6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vAlign w:val="center"/>
          </w:tcPr>
          <w:p w14:paraId="7B747B37" w14:textId="387C6447" w:rsidR="00BC294F" w:rsidRPr="002341A1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C294F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850" w:type="dxa"/>
            <w:vAlign w:val="center"/>
          </w:tcPr>
          <w:p w14:paraId="74511496" w14:textId="14FE1B90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1701" w:type="dxa"/>
            <w:vAlign w:val="center"/>
          </w:tcPr>
          <w:p w14:paraId="3E9FA4F5" w14:textId="488F6A10" w:rsidR="00BC294F" w:rsidRPr="00FC7CE6" w:rsidRDefault="00BC294F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</w:tr>
    </w:tbl>
    <w:p w14:paraId="755E68D5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196431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DC3851F" w14:textId="34F94AFB" w:rsidR="00746264" w:rsidRPr="00CA035E" w:rsidRDefault="00746264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5E">
        <w:rPr>
          <w:rFonts w:ascii="Times New Roman" w:hAnsi="Times New Roman" w:cs="Times New Roman"/>
          <w:sz w:val="28"/>
          <w:szCs w:val="28"/>
        </w:rPr>
        <w:t xml:space="preserve">1.8. Информация об объектах уличного освещения в разрезе городских и сельских поселений муниципального образования Северский район по состоянию на </w:t>
      </w:r>
      <w:r w:rsidRPr="00DC1DB1">
        <w:rPr>
          <w:rFonts w:ascii="Times New Roman" w:hAnsi="Times New Roman" w:cs="Times New Roman"/>
          <w:sz w:val="28"/>
          <w:szCs w:val="28"/>
        </w:rPr>
        <w:t>01.01.202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C1DB1">
        <w:rPr>
          <w:rFonts w:ascii="Times New Roman" w:hAnsi="Times New Roman" w:cs="Times New Roman"/>
          <w:sz w:val="28"/>
          <w:szCs w:val="28"/>
        </w:rPr>
        <w:t xml:space="preserve"> </w:t>
      </w:r>
      <w:r w:rsidRPr="00CA035E">
        <w:rPr>
          <w:rFonts w:ascii="Times New Roman" w:hAnsi="Times New Roman" w:cs="Times New Roman"/>
          <w:sz w:val="28"/>
          <w:szCs w:val="28"/>
        </w:rPr>
        <w:t>года представлена в таблице №6.</w:t>
      </w:r>
    </w:p>
    <w:p w14:paraId="40D6B2CE" w14:textId="77777777" w:rsidR="00746264" w:rsidRDefault="00746264" w:rsidP="00746264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№6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27"/>
        <w:gridCol w:w="1967"/>
        <w:gridCol w:w="1701"/>
        <w:gridCol w:w="1737"/>
        <w:gridCol w:w="1694"/>
      </w:tblGrid>
      <w:tr w:rsidR="00746264" w:rsidRPr="009A7E83" w14:paraId="1AA24236" w14:textId="77777777" w:rsidTr="00766483">
        <w:trPr>
          <w:trHeight w:val="45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079659B0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14:paraId="2DFB680A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Муниципальное образование в составе городских и сельских поселений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14:paraId="20D31CD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 xml:space="preserve">Фактический объем потребления электрической энергии объектами уличного освещения </w:t>
            </w:r>
          </w:p>
          <w:p w14:paraId="5E05B8A5" w14:textId="77777777" w:rsidR="00746264" w:rsidRPr="00DC1DB1" w:rsidRDefault="00746264" w:rsidP="0076648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2020 год</w:t>
            </w:r>
          </w:p>
          <w:p w14:paraId="1C8984A9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(кВт*ч)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2B2FE6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Оплата электрической энергии, потребленной объектами уличного освещения в</w:t>
            </w:r>
          </w:p>
          <w:p w14:paraId="07D6289C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2020</w:t>
            </w:r>
            <w:r w:rsidRPr="009A7E83">
              <w:rPr>
                <w:b/>
                <w:sz w:val="22"/>
                <w:szCs w:val="22"/>
              </w:rPr>
              <w:t xml:space="preserve"> году</w:t>
            </w:r>
          </w:p>
          <w:p w14:paraId="3DE099D3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(млн.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A7E83">
              <w:rPr>
                <w:b/>
                <w:sz w:val="22"/>
                <w:szCs w:val="22"/>
              </w:rPr>
              <w:t>руб.)</w:t>
            </w:r>
          </w:p>
        </w:tc>
        <w:tc>
          <w:tcPr>
            <w:tcW w:w="3431" w:type="dxa"/>
            <w:gridSpan w:val="2"/>
            <w:shd w:val="clear" w:color="auto" w:fill="auto"/>
            <w:vAlign w:val="center"/>
          </w:tcPr>
          <w:p w14:paraId="6C7A137C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Светильники</w:t>
            </w:r>
          </w:p>
          <w:p w14:paraId="224A621A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уличного освещения</w:t>
            </w:r>
          </w:p>
        </w:tc>
      </w:tr>
      <w:tr w:rsidR="00746264" w:rsidRPr="009A7E83" w14:paraId="7DD842E4" w14:textId="77777777" w:rsidTr="00766483">
        <w:trPr>
          <w:trHeight w:val="1140"/>
        </w:trPr>
        <w:tc>
          <w:tcPr>
            <w:tcW w:w="568" w:type="dxa"/>
            <w:vMerge/>
            <w:shd w:val="clear" w:color="auto" w:fill="auto"/>
            <w:vAlign w:val="center"/>
          </w:tcPr>
          <w:p w14:paraId="5DD2BF06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14:paraId="78F725DD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14:paraId="3C748393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CE874A5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14:paraId="5CCFBA67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Всего светильников</w:t>
            </w:r>
          </w:p>
          <w:p w14:paraId="282EE0CE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972FB1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Светодиодные светильники</w:t>
            </w:r>
          </w:p>
          <w:p w14:paraId="3B17099B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</w:tr>
      <w:tr w:rsidR="00746264" w:rsidRPr="009A7E83" w14:paraId="530C9395" w14:textId="77777777" w:rsidTr="00766483">
        <w:tc>
          <w:tcPr>
            <w:tcW w:w="568" w:type="dxa"/>
            <w:shd w:val="clear" w:color="auto" w:fill="auto"/>
            <w:vAlign w:val="center"/>
          </w:tcPr>
          <w:p w14:paraId="6C8B1EE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1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302CC04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Городск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3FD87D11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31918">
              <w:rPr>
                <w:color w:val="auto"/>
                <w:sz w:val="22"/>
                <w:szCs w:val="22"/>
              </w:rPr>
              <w:t>3</w:t>
            </w:r>
            <w:r>
              <w:rPr>
                <w:color w:val="auto"/>
                <w:sz w:val="22"/>
                <w:szCs w:val="22"/>
              </w:rPr>
              <w:t>41 256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42CDE3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3,921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70E18010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31918">
              <w:rPr>
                <w:color w:val="auto"/>
                <w:sz w:val="22"/>
                <w:szCs w:val="22"/>
              </w:rPr>
              <w:t>1 3</w:t>
            </w:r>
            <w:r>
              <w:rPr>
                <w:color w:val="auto"/>
                <w:sz w:val="22"/>
                <w:szCs w:val="22"/>
              </w:rPr>
              <w:t>70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5FAD6BB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73</w:t>
            </w:r>
          </w:p>
        </w:tc>
      </w:tr>
      <w:tr w:rsidR="00746264" w:rsidRPr="009A7E83" w14:paraId="47555B1B" w14:textId="77777777" w:rsidTr="00766483">
        <w:tc>
          <w:tcPr>
            <w:tcW w:w="568" w:type="dxa"/>
            <w:shd w:val="clear" w:color="auto" w:fill="auto"/>
            <w:vAlign w:val="center"/>
          </w:tcPr>
          <w:p w14:paraId="24869831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2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5A895A34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Сельск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25664E4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429 985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695D2A" w14:textId="77777777" w:rsidR="00746264" w:rsidRPr="00DC2185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  <w:lang w:val="en-US"/>
              </w:rPr>
              <w:t>3,</w:t>
            </w:r>
            <w:r>
              <w:rPr>
                <w:color w:val="auto"/>
                <w:sz w:val="22"/>
                <w:szCs w:val="22"/>
              </w:rPr>
              <w:t>706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1027E209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31918">
              <w:rPr>
                <w:color w:val="auto"/>
                <w:sz w:val="22"/>
                <w:szCs w:val="22"/>
              </w:rPr>
              <w:t>2 8</w:t>
            </w:r>
            <w:r>
              <w:rPr>
                <w:color w:val="auto"/>
                <w:sz w:val="22"/>
                <w:szCs w:val="22"/>
              </w:rPr>
              <w:t>70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5173B93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29</w:t>
            </w:r>
            <w:r>
              <w:rPr>
                <w:color w:val="auto"/>
                <w:sz w:val="22"/>
                <w:szCs w:val="22"/>
              </w:rPr>
              <w:t>9</w:t>
            </w:r>
          </w:p>
        </w:tc>
      </w:tr>
      <w:tr w:rsidR="00746264" w:rsidRPr="009A7E83" w14:paraId="435114B2" w14:textId="77777777" w:rsidTr="00766483">
        <w:trPr>
          <w:trHeight w:val="264"/>
        </w:trPr>
        <w:tc>
          <w:tcPr>
            <w:tcW w:w="2995" w:type="dxa"/>
            <w:gridSpan w:val="2"/>
            <w:shd w:val="clear" w:color="auto" w:fill="auto"/>
            <w:vAlign w:val="center"/>
          </w:tcPr>
          <w:p w14:paraId="3094F97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Итого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5E324DB3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771 241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BAA36" w14:textId="77777777" w:rsidR="00746264" w:rsidRPr="00DC2185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7,627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681DBFD1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4 2</w:t>
            </w:r>
            <w:r>
              <w:rPr>
                <w:color w:val="auto"/>
                <w:sz w:val="22"/>
                <w:szCs w:val="22"/>
              </w:rPr>
              <w:t>40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854ABD6" w14:textId="77777777" w:rsidR="00746264" w:rsidRPr="00DC2185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3</w:t>
            </w:r>
            <w:r>
              <w:rPr>
                <w:color w:val="auto"/>
                <w:sz w:val="22"/>
                <w:szCs w:val="22"/>
              </w:rPr>
              <w:t>72</w:t>
            </w:r>
          </w:p>
        </w:tc>
      </w:tr>
    </w:tbl>
    <w:p w14:paraId="1893D658" w14:textId="77777777" w:rsidR="00746264" w:rsidRDefault="00746264" w:rsidP="00746264">
      <w:pPr>
        <w:pStyle w:val="Default"/>
        <w:rPr>
          <w:b/>
          <w:bCs/>
          <w:sz w:val="28"/>
          <w:szCs w:val="28"/>
        </w:rPr>
      </w:pPr>
    </w:p>
    <w:p w14:paraId="7A92B419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2FCBDD1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22558" w14:textId="77777777"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lastRenderedPageBreak/>
        <w:t>2. Цели и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793F7C01" w14:textId="77777777"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</w:p>
    <w:p w14:paraId="138526CE" w14:textId="77777777"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2.1. Цели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762E6ACC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являются обеспечение рационального использования энергетических ресурсов в муниципальном образовании </w:t>
      </w:r>
      <w:r w:rsidR="00F73E4B">
        <w:rPr>
          <w:sz w:val="28"/>
          <w:szCs w:val="28"/>
        </w:rPr>
        <w:t xml:space="preserve">Северский район </w:t>
      </w:r>
      <w:r>
        <w:rPr>
          <w:sz w:val="28"/>
          <w:szCs w:val="28"/>
        </w:rPr>
        <w:t xml:space="preserve">за счет реализации мероприятий по энергосбережению и повышению энергетической эффективности. </w:t>
      </w:r>
    </w:p>
    <w:p w14:paraId="6DC41CA0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</w:p>
    <w:p w14:paraId="178B2488" w14:textId="4A649AAD" w:rsidR="005F07BB" w:rsidRDefault="005F07BB" w:rsidP="005F07BB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2.2.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108EB77E" w14:textId="77777777" w:rsidR="00026F6B" w:rsidRPr="00CA035E" w:rsidRDefault="00026F6B" w:rsidP="005F07BB">
      <w:pPr>
        <w:pStyle w:val="Default"/>
        <w:jc w:val="center"/>
        <w:rPr>
          <w:sz w:val="28"/>
          <w:szCs w:val="28"/>
        </w:rPr>
      </w:pPr>
    </w:p>
    <w:p w14:paraId="5005395E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в ходе реализации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необходимо решить следующие основные задачи: </w:t>
      </w:r>
    </w:p>
    <w:p w14:paraId="73769B52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общих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</w:t>
      </w:r>
      <w:r>
        <w:rPr>
          <w:sz w:val="28"/>
          <w:szCs w:val="28"/>
        </w:rPr>
        <w:t>;</w:t>
      </w:r>
    </w:p>
    <w:p w14:paraId="28318044" w14:textId="77777777" w:rsidR="005F07BB" w:rsidRPr="004F1185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 в </w:t>
      </w:r>
      <w:r>
        <w:rPr>
          <w:sz w:val="28"/>
          <w:szCs w:val="28"/>
        </w:rPr>
        <w:t xml:space="preserve">муниципальном </w:t>
      </w:r>
      <w:r w:rsidRPr="004F1185">
        <w:rPr>
          <w:sz w:val="28"/>
          <w:szCs w:val="28"/>
        </w:rPr>
        <w:t>секторе</w:t>
      </w:r>
      <w:r>
        <w:rPr>
          <w:sz w:val="28"/>
          <w:szCs w:val="28"/>
        </w:rPr>
        <w:t>;</w:t>
      </w:r>
    </w:p>
    <w:p w14:paraId="0E1284B3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жилищном фонде (МКД)</w:t>
      </w:r>
      <w:r>
        <w:rPr>
          <w:sz w:val="28"/>
          <w:szCs w:val="28"/>
        </w:rPr>
        <w:t>;</w:t>
      </w:r>
    </w:p>
    <w:p w14:paraId="77799241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системах коммунальной инфраструктуры</w:t>
      </w:r>
      <w:r>
        <w:rPr>
          <w:sz w:val="28"/>
          <w:szCs w:val="28"/>
        </w:rPr>
        <w:t>;</w:t>
      </w:r>
    </w:p>
    <w:p w14:paraId="0DECAF8B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FF4FEC">
        <w:rPr>
          <w:sz w:val="28"/>
          <w:szCs w:val="28"/>
        </w:rPr>
        <w:t>в транспортном комплексе</w:t>
      </w:r>
      <w:r>
        <w:rPr>
          <w:sz w:val="28"/>
          <w:szCs w:val="28"/>
        </w:rPr>
        <w:t>;</w:t>
      </w:r>
    </w:p>
    <w:p w14:paraId="56DC52E0" w14:textId="41AE149D" w:rsidR="0051608A" w:rsidRDefault="005F07BB" w:rsidP="00DC1DB1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и</w:t>
      </w:r>
      <w:r w:rsidRPr="00FC11EB">
        <w:rPr>
          <w:sz w:val="28"/>
          <w:szCs w:val="28"/>
        </w:rPr>
        <w:t>ны</w:t>
      </w:r>
      <w:r>
        <w:rPr>
          <w:sz w:val="28"/>
          <w:szCs w:val="28"/>
        </w:rPr>
        <w:t>х</w:t>
      </w:r>
      <w:r w:rsidRPr="00FC11E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FC11EB">
        <w:rPr>
          <w:sz w:val="28"/>
          <w:szCs w:val="28"/>
        </w:rPr>
        <w:t xml:space="preserve"> в области энергосбережения и повышения энергетической эффективности, определенные </w:t>
      </w:r>
      <w:r>
        <w:rPr>
          <w:sz w:val="28"/>
          <w:szCs w:val="28"/>
        </w:rPr>
        <w:t xml:space="preserve">органом местного самоуправления муниципального образования </w:t>
      </w:r>
      <w:r w:rsidRPr="00FC11EB">
        <w:rPr>
          <w:sz w:val="28"/>
          <w:szCs w:val="28"/>
        </w:rPr>
        <w:t>при разработке программы в области энергосбережения и повышения энергетической эффективности на период 201</w:t>
      </w:r>
      <w:r w:rsidR="004D7FAB">
        <w:rPr>
          <w:sz w:val="28"/>
          <w:szCs w:val="28"/>
        </w:rPr>
        <w:t>5</w:t>
      </w:r>
      <w:r w:rsidRPr="00FC11EB">
        <w:rPr>
          <w:sz w:val="28"/>
          <w:szCs w:val="28"/>
        </w:rPr>
        <w:t>-202</w:t>
      </w:r>
      <w:r w:rsidR="00DC1DB1">
        <w:rPr>
          <w:sz w:val="28"/>
          <w:szCs w:val="28"/>
        </w:rPr>
        <w:t>4</w:t>
      </w:r>
      <w:r w:rsidRPr="00FC11EB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14:paraId="7050720C" w14:textId="77777777" w:rsidR="00DC1DB1" w:rsidRDefault="00DC1DB1" w:rsidP="00DC1DB1">
      <w:pPr>
        <w:pStyle w:val="Default"/>
        <w:ind w:firstLine="851"/>
        <w:jc w:val="both"/>
        <w:rPr>
          <w:sz w:val="28"/>
          <w:szCs w:val="28"/>
        </w:rPr>
      </w:pPr>
    </w:p>
    <w:p w14:paraId="5D6443F9" w14:textId="4E59A1CD" w:rsidR="005F07BB" w:rsidRDefault="005F07BB" w:rsidP="005F07BB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3. Сроки и этапы реализации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5FA11C59" w14:textId="77777777" w:rsidR="00DC1DB1" w:rsidRPr="00CA035E" w:rsidRDefault="00DC1DB1" w:rsidP="005F07BB">
      <w:pPr>
        <w:pStyle w:val="Default"/>
        <w:jc w:val="center"/>
        <w:rPr>
          <w:bCs/>
          <w:sz w:val="28"/>
          <w:szCs w:val="28"/>
        </w:rPr>
      </w:pPr>
    </w:p>
    <w:p w14:paraId="6CC3F59E" w14:textId="44C7AF76" w:rsidR="00890F94" w:rsidRDefault="002E51F5" w:rsidP="00D360A7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рограмма рассчитана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DC1DB1">
        <w:rPr>
          <w:sz w:val="28"/>
          <w:szCs w:val="28"/>
        </w:rPr>
        <w:t>4</w:t>
      </w:r>
      <w:r>
        <w:rPr>
          <w:sz w:val="28"/>
          <w:szCs w:val="28"/>
        </w:rPr>
        <w:t xml:space="preserve"> гг.</w:t>
      </w:r>
      <w:r w:rsidR="000D6ED5">
        <w:rPr>
          <w:sz w:val="28"/>
          <w:szCs w:val="28"/>
        </w:rPr>
        <w:t>, р</w:t>
      </w:r>
      <w:r>
        <w:rPr>
          <w:sz w:val="28"/>
          <w:szCs w:val="28"/>
        </w:rPr>
        <w:t>еализация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осуществляется в 1 этап. </w:t>
      </w:r>
    </w:p>
    <w:p w14:paraId="3BA311F7" w14:textId="77777777" w:rsidR="00B91403" w:rsidRPr="00D360A7" w:rsidRDefault="00B91403" w:rsidP="00D360A7">
      <w:pPr>
        <w:pStyle w:val="Default"/>
        <w:ind w:firstLine="851"/>
        <w:jc w:val="both"/>
        <w:rPr>
          <w:sz w:val="28"/>
          <w:szCs w:val="28"/>
        </w:rPr>
      </w:pPr>
    </w:p>
    <w:p w14:paraId="34B29D4B" w14:textId="4E220BAE" w:rsidR="00CC37FC" w:rsidRDefault="005F07BB" w:rsidP="00CC37FC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4. Целевые показатели</w:t>
      </w:r>
    </w:p>
    <w:p w14:paraId="0B26E0D0" w14:textId="77777777" w:rsidR="00026F6B" w:rsidRPr="00CA035E" w:rsidRDefault="00026F6B" w:rsidP="00CC37FC">
      <w:pPr>
        <w:pStyle w:val="Default"/>
        <w:jc w:val="center"/>
        <w:rPr>
          <w:bCs/>
          <w:sz w:val="28"/>
          <w:szCs w:val="28"/>
        </w:rPr>
      </w:pPr>
    </w:p>
    <w:p w14:paraId="3B7746D6" w14:textId="77777777" w:rsidR="00746264" w:rsidRDefault="005F07BB" w:rsidP="00DC1DB1">
      <w:pPr>
        <w:pStyle w:val="Default"/>
        <w:ind w:firstLine="851"/>
        <w:jc w:val="both"/>
        <w:rPr>
          <w:sz w:val="28"/>
          <w:szCs w:val="28"/>
        </w:rPr>
        <w:sectPr w:rsidR="00746264" w:rsidSect="002B36DD">
          <w:headerReference w:type="even" r:id="rId8"/>
          <w:footerReference w:type="default" r:id="rId9"/>
          <w:headerReference w:type="first" r:id="rId10"/>
          <w:pgSz w:w="11906" w:h="16838" w:code="9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 xml:space="preserve">Перечень целевых показателей </w:t>
      </w:r>
      <w:r w:rsidR="004D7FAB">
        <w:rPr>
          <w:sz w:val="28"/>
          <w:szCs w:val="28"/>
        </w:rPr>
        <w:t>Подп</w:t>
      </w:r>
      <w:r>
        <w:rPr>
          <w:sz w:val="28"/>
          <w:szCs w:val="28"/>
        </w:rPr>
        <w:t>рограммы «Энергосбережение и повышение энергетической эффективности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>-20</w:t>
      </w:r>
      <w:r w:rsidR="00DC1DB1">
        <w:rPr>
          <w:sz w:val="28"/>
          <w:szCs w:val="28"/>
        </w:rPr>
        <w:t>24</w:t>
      </w:r>
      <w:r>
        <w:rPr>
          <w:sz w:val="28"/>
          <w:szCs w:val="28"/>
        </w:rPr>
        <w:t xml:space="preserve"> годов» для мониторинга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 w:rsidR="00DC1DB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рограммных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 приведен в Таблице № 7. </w:t>
      </w:r>
    </w:p>
    <w:p w14:paraId="1F927A30" w14:textId="1655D148" w:rsidR="000A3686" w:rsidRDefault="005F07BB" w:rsidP="00D360A7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№ 7</w:t>
      </w:r>
    </w:p>
    <w:tbl>
      <w:tblPr>
        <w:tblpPr w:leftFromText="180" w:rightFromText="180" w:vertAnchor="text" w:tblpX="-185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850"/>
        <w:gridCol w:w="993"/>
        <w:gridCol w:w="850"/>
        <w:gridCol w:w="851"/>
        <w:gridCol w:w="850"/>
        <w:gridCol w:w="851"/>
        <w:gridCol w:w="850"/>
        <w:gridCol w:w="851"/>
        <w:gridCol w:w="855"/>
        <w:gridCol w:w="850"/>
        <w:gridCol w:w="846"/>
      </w:tblGrid>
      <w:tr w:rsidR="00EA550D" w:rsidRPr="00EA550D" w14:paraId="2DFD3BE0" w14:textId="28CA0DC3" w:rsidTr="0001457B">
        <w:trPr>
          <w:trHeight w:val="15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51665230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№</w:t>
            </w:r>
          </w:p>
          <w:p w14:paraId="5D6BD19B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п/п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14:paraId="0C54FCCE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Целевые показатели</w:t>
            </w:r>
          </w:p>
          <w:p w14:paraId="337327FB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63D1840D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ед.</w:t>
            </w:r>
          </w:p>
          <w:p w14:paraId="77C3C594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EA550D">
              <w:rPr>
                <w:color w:val="auto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8647" w:type="dxa"/>
            <w:gridSpan w:val="10"/>
          </w:tcPr>
          <w:p w14:paraId="5602598F" w14:textId="77777777" w:rsidR="00406BD3" w:rsidRPr="00EA550D" w:rsidRDefault="00406BD3" w:rsidP="00BB72F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 xml:space="preserve">Плановые значения целевых </w:t>
            </w:r>
          </w:p>
          <w:p w14:paraId="3332978B" w14:textId="77777777" w:rsidR="00406BD3" w:rsidRPr="00EA550D" w:rsidRDefault="00406BD3" w:rsidP="00BB72F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показателей подпрограммы</w:t>
            </w:r>
          </w:p>
          <w:p w14:paraId="6A7EC276" w14:textId="77777777" w:rsidR="00406BD3" w:rsidRPr="00EA550D" w:rsidRDefault="00406BD3" w:rsidP="00BB72F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88785A" w:rsidRPr="00EA550D" w14:paraId="435A2D81" w14:textId="221105F9" w:rsidTr="0001457B">
        <w:trPr>
          <w:trHeight w:val="380"/>
        </w:trPr>
        <w:tc>
          <w:tcPr>
            <w:tcW w:w="562" w:type="dxa"/>
            <w:vMerge/>
            <w:shd w:val="clear" w:color="auto" w:fill="auto"/>
            <w:vAlign w:val="center"/>
          </w:tcPr>
          <w:p w14:paraId="66EECD53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14:paraId="7247D7E5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93257DD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2AFD3E8" w14:textId="74309FEF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613D41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77B584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7B46B2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53E7EA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F4E044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851" w:type="dxa"/>
            <w:vAlign w:val="center"/>
          </w:tcPr>
          <w:p w14:paraId="7D19E7CB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2021</w:t>
            </w:r>
          </w:p>
        </w:tc>
        <w:tc>
          <w:tcPr>
            <w:tcW w:w="855" w:type="dxa"/>
            <w:vAlign w:val="center"/>
          </w:tcPr>
          <w:p w14:paraId="1CCEC4A2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850" w:type="dxa"/>
            <w:vAlign w:val="center"/>
          </w:tcPr>
          <w:p w14:paraId="70BF0DF0" w14:textId="236E205A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2023</w:t>
            </w:r>
          </w:p>
        </w:tc>
        <w:tc>
          <w:tcPr>
            <w:tcW w:w="846" w:type="dxa"/>
            <w:vAlign w:val="center"/>
          </w:tcPr>
          <w:p w14:paraId="021ED589" w14:textId="78D947F7" w:rsidR="00DC1DB1" w:rsidRPr="00EA550D" w:rsidRDefault="004A232C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2024</w:t>
            </w:r>
          </w:p>
        </w:tc>
      </w:tr>
      <w:tr w:rsidR="0001457B" w:rsidRPr="00EA550D" w14:paraId="4A52DD7D" w14:textId="635BADF3" w:rsidTr="0001457B">
        <w:trPr>
          <w:trHeight w:val="380"/>
        </w:trPr>
        <w:tc>
          <w:tcPr>
            <w:tcW w:w="562" w:type="dxa"/>
            <w:shd w:val="clear" w:color="auto" w:fill="auto"/>
            <w:vAlign w:val="center"/>
          </w:tcPr>
          <w:p w14:paraId="75907F9B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37C6408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16512A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346BF5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1E7C96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9E2D3B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3A06C1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21EE2F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BB5344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507661DF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68957FC0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03441F72" w14:textId="56A58FF5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4F2D3325" w14:textId="2C5049E7" w:rsidR="00DC1DB1" w:rsidRPr="00EA550D" w:rsidRDefault="004A232C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</w:tr>
      <w:tr w:rsidR="00EA550D" w:rsidRPr="00EA550D" w14:paraId="2C1DF272" w14:textId="77777777" w:rsidTr="0001457B">
        <w:trPr>
          <w:trHeight w:val="363"/>
        </w:trPr>
        <w:tc>
          <w:tcPr>
            <w:tcW w:w="14879" w:type="dxa"/>
            <w:gridSpan w:val="13"/>
          </w:tcPr>
          <w:p w14:paraId="084A7959" w14:textId="0F778198" w:rsidR="004F1663" w:rsidRPr="00EA550D" w:rsidRDefault="004F1663" w:rsidP="00BB72F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1.Общие целевые показатели в области энергосбережения и повышения энергетической эффективности </w:t>
            </w:r>
          </w:p>
        </w:tc>
      </w:tr>
      <w:tr w:rsidR="0088785A" w:rsidRPr="00EA550D" w14:paraId="506A3154" w14:textId="5956C845" w:rsidTr="0001457B">
        <w:tc>
          <w:tcPr>
            <w:tcW w:w="562" w:type="dxa"/>
            <w:shd w:val="clear" w:color="auto" w:fill="auto"/>
            <w:vAlign w:val="center"/>
          </w:tcPr>
          <w:p w14:paraId="13EAD236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A423C30" w14:textId="49163664" w:rsidR="00DC1DB1" w:rsidRPr="00EA550D" w:rsidRDefault="00DC1DB1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0BCED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09BF14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F440F9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6D8112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FD8FF7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88DD4F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9EECCC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742CDA20" w14:textId="3B2E2F20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vAlign w:val="center"/>
          </w:tcPr>
          <w:p w14:paraId="232B550A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vAlign w:val="center"/>
          </w:tcPr>
          <w:p w14:paraId="1DDEE398" w14:textId="6E8BEC68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46" w:type="dxa"/>
            <w:vAlign w:val="center"/>
          </w:tcPr>
          <w:p w14:paraId="714DED95" w14:textId="2D07FD42" w:rsidR="00DC1DB1" w:rsidRPr="00EA550D" w:rsidRDefault="004A232C" w:rsidP="00BB7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88785A" w:rsidRPr="00EA550D" w14:paraId="402AB6F5" w14:textId="5840E65E" w:rsidTr="0001457B">
        <w:tc>
          <w:tcPr>
            <w:tcW w:w="562" w:type="dxa"/>
            <w:shd w:val="clear" w:color="auto" w:fill="auto"/>
            <w:vAlign w:val="center"/>
          </w:tcPr>
          <w:p w14:paraId="14F35569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F8E1777" w14:textId="2CFEE14E" w:rsidR="00DC1DB1" w:rsidRPr="00EA550D" w:rsidRDefault="00DC1DB1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27107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E7B3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B9E7B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FB1F5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EE078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A28A8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A81D02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2C86FAB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266D0A23" w14:textId="106DED2A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199E6CC3" w14:textId="423216CB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46" w:type="dxa"/>
            <w:vAlign w:val="center"/>
          </w:tcPr>
          <w:p w14:paraId="4CD29045" w14:textId="4484BA60" w:rsidR="00DC1DB1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</w:tr>
      <w:tr w:rsidR="0088785A" w:rsidRPr="00EA550D" w14:paraId="3E0C66CF" w14:textId="712E2965" w:rsidTr="0001457B">
        <w:tc>
          <w:tcPr>
            <w:tcW w:w="562" w:type="dxa"/>
            <w:shd w:val="clear" w:color="auto" w:fill="auto"/>
            <w:vAlign w:val="center"/>
          </w:tcPr>
          <w:p w14:paraId="0795399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2CEFBC6" w14:textId="55C6B12D" w:rsidR="00D360A7" w:rsidRPr="00EA550D" w:rsidRDefault="00DC1DB1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9D8AF5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E8C368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9D348F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F6529A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CBB323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A433B6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609979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5C1166BC" w14:textId="49030342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66860220" w14:textId="05E3E772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781D6EB1" w14:textId="5B2D6897" w:rsidR="00DC1DB1" w:rsidRPr="00EA550D" w:rsidRDefault="00DC1DB1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6" w:type="dxa"/>
            <w:vAlign w:val="center"/>
          </w:tcPr>
          <w:p w14:paraId="12F70BA5" w14:textId="556B208D" w:rsidR="00DC1DB1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8785A" w:rsidRPr="00EA550D" w14:paraId="30F116C3" w14:textId="28499EDC" w:rsidTr="0001457B">
        <w:tc>
          <w:tcPr>
            <w:tcW w:w="562" w:type="dxa"/>
            <w:shd w:val="clear" w:color="auto" w:fill="auto"/>
            <w:vAlign w:val="center"/>
          </w:tcPr>
          <w:p w14:paraId="7CD0DD3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D4BC4DF" w14:textId="4287F0E0" w:rsidR="00BB72F0" w:rsidRPr="00EA550D" w:rsidRDefault="00026F6B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CC71F6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43CA0C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F05419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D7153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5548BB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D3E370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C8E75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930FF1D" w14:textId="537BCF30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347CC07C" w14:textId="4E3306DA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6F0AD121" w14:textId="3A1E2853" w:rsidR="00026F6B" w:rsidRPr="00EA550D" w:rsidRDefault="00026F6B" w:rsidP="00BB72F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6" w:type="dxa"/>
            <w:vAlign w:val="center"/>
          </w:tcPr>
          <w:p w14:paraId="2B602122" w14:textId="566B1F51" w:rsidR="00026F6B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8785A" w:rsidRPr="00EA550D" w14:paraId="1F2D6AA9" w14:textId="2F49DACA" w:rsidTr="00F41621">
        <w:tc>
          <w:tcPr>
            <w:tcW w:w="562" w:type="dxa"/>
            <w:shd w:val="clear" w:color="auto" w:fill="auto"/>
            <w:vAlign w:val="center"/>
          </w:tcPr>
          <w:p w14:paraId="2C02F5C8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1.5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A09CBE" w14:textId="18E31111" w:rsidR="002F4AFD" w:rsidRPr="00EA550D" w:rsidRDefault="00026F6B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AA063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BBCE949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4E5AAD" w14:textId="5DD1014C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F991C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5ABE49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42D06E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430AF7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A365428" w14:textId="6FE19F28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6C3A99DB" w14:textId="0F6ADABB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328FEC4F" w14:textId="610106DE" w:rsidR="00026F6B" w:rsidRPr="00EA550D" w:rsidRDefault="00026F6B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6" w:type="dxa"/>
            <w:vAlign w:val="center"/>
          </w:tcPr>
          <w:p w14:paraId="3F5B3BA5" w14:textId="51A5546F" w:rsidR="00026F6B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8785A" w:rsidRPr="00EA550D" w14:paraId="417EACFD" w14:textId="4F3EBDB8" w:rsidTr="0001457B">
        <w:tc>
          <w:tcPr>
            <w:tcW w:w="562" w:type="dxa"/>
            <w:shd w:val="clear" w:color="auto" w:fill="auto"/>
            <w:vAlign w:val="center"/>
          </w:tcPr>
          <w:p w14:paraId="2C6191DD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AD849D8" w14:textId="7062AD88" w:rsidR="00026F6B" w:rsidRPr="00EA550D" w:rsidRDefault="00026F6B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95B84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CBBA0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ACCC3A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23A88F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064778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F0B869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DF6AB0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27833E77" w14:textId="47AAAF26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24573AFC" w14:textId="7A0E2F93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38FF1AA" w14:textId="5B16C6AF" w:rsidR="00026F6B" w:rsidRPr="00EA550D" w:rsidRDefault="00026F6B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35011A54" w14:textId="4EA50316" w:rsidR="00026F6B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8785A" w:rsidRPr="00EA550D" w14:paraId="2D21CD73" w14:textId="77777777" w:rsidTr="0001457B">
        <w:tc>
          <w:tcPr>
            <w:tcW w:w="562" w:type="dxa"/>
            <w:shd w:val="clear" w:color="auto" w:fill="auto"/>
            <w:vAlign w:val="center"/>
          </w:tcPr>
          <w:p w14:paraId="581D12AB" w14:textId="04D3778B" w:rsidR="0088785A" w:rsidRPr="00EA550D" w:rsidRDefault="0088785A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E6208FA" w14:textId="23D332C3" w:rsidR="0088785A" w:rsidRPr="00EA550D" w:rsidRDefault="0088785A" w:rsidP="0088785A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</w:rPr>
            </w:pPr>
            <w:r>
              <w:rPr>
                <w:rFonts w:eastAsiaTheme="minor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FF5D60" w14:textId="2164C69B" w:rsidR="0088785A" w:rsidRPr="00EA550D" w:rsidRDefault="0088785A" w:rsidP="0088785A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CADFDC5" w14:textId="3223F63C" w:rsidR="0088785A" w:rsidRPr="00EA550D" w:rsidRDefault="0088785A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ED5CDD" w14:textId="28AA320B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104C25" w14:textId="244E8619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461AAF" w14:textId="737B261A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7A6CFC" w14:textId="5671960D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B3EF56" w14:textId="5E964C0F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14:paraId="12F1B6BF" w14:textId="1DD1ADC1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5DFC84A4" w14:textId="6F97F1A3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3B797DD1" w14:textId="1F84538D" w:rsidR="0088785A" w:rsidRPr="00EA550D" w:rsidRDefault="0088785A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3EDC8687" w14:textId="5957F0B9" w:rsidR="0088785A" w:rsidRDefault="0088785A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EA550D" w:rsidRPr="00EA550D" w14:paraId="5FBAFA0B" w14:textId="77777777" w:rsidTr="0001457B">
        <w:tc>
          <w:tcPr>
            <w:tcW w:w="14879" w:type="dxa"/>
            <w:gridSpan w:val="13"/>
          </w:tcPr>
          <w:p w14:paraId="4AD81C1A" w14:textId="6436BFB4" w:rsidR="004F1663" w:rsidRPr="00EA550D" w:rsidRDefault="004F1663" w:rsidP="00BB72F0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A550D">
              <w:rPr>
                <w:b/>
                <w:color w:val="auto"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88785A" w:rsidRPr="00EA550D" w14:paraId="2EAD0487" w14:textId="76E97ED9" w:rsidTr="0001457B">
        <w:tc>
          <w:tcPr>
            <w:tcW w:w="562" w:type="dxa"/>
            <w:shd w:val="clear" w:color="auto" w:fill="auto"/>
            <w:vAlign w:val="center"/>
          </w:tcPr>
          <w:p w14:paraId="231767B7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F8993F9" w14:textId="6DDB6B2F" w:rsidR="004A232C" w:rsidRPr="002F4AFD" w:rsidRDefault="004A232C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человека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FE7FFC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  <w:vertAlign w:val="superscript"/>
              </w:rPr>
            </w:pPr>
            <w:r w:rsidRPr="00EA550D">
              <w:rPr>
                <w:color w:val="auto"/>
                <w:sz w:val="20"/>
                <w:szCs w:val="20"/>
              </w:rPr>
              <w:t>кВт*ч на 1 человека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80E027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2430E2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73F330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457545" w14:textId="6A2C453F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35,8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B0A338" w14:textId="2603666A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727C4E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14:paraId="09FBCF21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5" w:type="dxa"/>
            <w:vAlign w:val="center"/>
          </w:tcPr>
          <w:p w14:paraId="6C4F062E" w14:textId="7F462D05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850" w:type="dxa"/>
            <w:vAlign w:val="center"/>
          </w:tcPr>
          <w:p w14:paraId="4CF49D93" w14:textId="5540891E" w:rsidR="004A232C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46" w:type="dxa"/>
            <w:vAlign w:val="center"/>
          </w:tcPr>
          <w:p w14:paraId="76B450F3" w14:textId="51DA905D" w:rsidR="004A232C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</w:tr>
      <w:tr w:rsidR="0088785A" w:rsidRPr="00EA550D" w14:paraId="028BED69" w14:textId="299E3DE4" w:rsidTr="0001457B">
        <w:tc>
          <w:tcPr>
            <w:tcW w:w="562" w:type="dxa"/>
            <w:shd w:val="clear" w:color="auto" w:fill="auto"/>
            <w:vAlign w:val="center"/>
          </w:tcPr>
          <w:p w14:paraId="63141D52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14:paraId="15B5C3A2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1EE674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7BF0B8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CE90FE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9D4B6B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633E7B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60E320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F638CA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7F1FE70C" w14:textId="580CA496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5" w:type="dxa"/>
            <w:vAlign w:val="center"/>
          </w:tcPr>
          <w:p w14:paraId="7A03E598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50" w:type="dxa"/>
            <w:vAlign w:val="center"/>
          </w:tcPr>
          <w:p w14:paraId="1AAA97EB" w14:textId="09866191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46" w:type="dxa"/>
            <w:vAlign w:val="center"/>
          </w:tcPr>
          <w:p w14:paraId="36B9195D" w14:textId="5A6C9D61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</w:tr>
      <w:tr w:rsidR="0088785A" w:rsidRPr="00EA550D" w14:paraId="5646F990" w14:textId="31DAD073" w:rsidTr="0001457B">
        <w:tc>
          <w:tcPr>
            <w:tcW w:w="562" w:type="dxa"/>
            <w:shd w:val="clear" w:color="auto" w:fill="auto"/>
            <w:vAlign w:val="center"/>
          </w:tcPr>
          <w:p w14:paraId="4D1F8BEB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4820" w:type="dxa"/>
            <w:shd w:val="clear" w:color="auto" w:fill="auto"/>
          </w:tcPr>
          <w:p w14:paraId="4E4787BF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2F7EE8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245FED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80D22C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0BE257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F6DCEE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864836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8D30D7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Align w:val="center"/>
          </w:tcPr>
          <w:p w14:paraId="2F84F8A1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5" w:type="dxa"/>
            <w:vAlign w:val="center"/>
          </w:tcPr>
          <w:p w14:paraId="735D1DA3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50" w:type="dxa"/>
            <w:vAlign w:val="center"/>
          </w:tcPr>
          <w:p w14:paraId="27127596" w14:textId="57EB5BF2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46" w:type="dxa"/>
            <w:vAlign w:val="center"/>
          </w:tcPr>
          <w:p w14:paraId="327BA47E" w14:textId="4478496F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</w:tr>
      <w:tr w:rsidR="0088785A" w:rsidRPr="00EA550D" w14:paraId="6B7AB59D" w14:textId="58DD448D" w:rsidTr="0001457B">
        <w:tc>
          <w:tcPr>
            <w:tcW w:w="562" w:type="dxa"/>
            <w:shd w:val="clear" w:color="auto" w:fill="auto"/>
            <w:vAlign w:val="center"/>
          </w:tcPr>
          <w:p w14:paraId="7BE0F32F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4820" w:type="dxa"/>
            <w:shd w:val="clear" w:color="auto" w:fill="auto"/>
          </w:tcPr>
          <w:p w14:paraId="7FDE4529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10361A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9295B5F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40D84F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BFE3AA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E91009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B22021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826746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vAlign w:val="center"/>
          </w:tcPr>
          <w:p w14:paraId="4078574A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5" w:type="dxa"/>
            <w:vAlign w:val="center"/>
          </w:tcPr>
          <w:p w14:paraId="5CF62F20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50" w:type="dxa"/>
            <w:vAlign w:val="center"/>
          </w:tcPr>
          <w:p w14:paraId="4B888F1B" w14:textId="0D741B03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46" w:type="dxa"/>
            <w:vAlign w:val="center"/>
          </w:tcPr>
          <w:p w14:paraId="3B9BBC40" w14:textId="6AF8DE23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88785A" w:rsidRPr="00EA550D" w14:paraId="091C879E" w14:textId="343AC66D" w:rsidTr="0001457B">
        <w:trPr>
          <w:trHeight w:val="882"/>
        </w:trPr>
        <w:tc>
          <w:tcPr>
            <w:tcW w:w="562" w:type="dxa"/>
            <w:shd w:val="clear" w:color="auto" w:fill="auto"/>
            <w:vAlign w:val="center"/>
          </w:tcPr>
          <w:p w14:paraId="5D9643D1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4820" w:type="dxa"/>
            <w:shd w:val="clear" w:color="auto" w:fill="auto"/>
          </w:tcPr>
          <w:p w14:paraId="68B48576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70E637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3CD0D4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430CD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7115DE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60C6FC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BE6327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EE8C15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7,72</w:t>
            </w:r>
          </w:p>
        </w:tc>
        <w:tc>
          <w:tcPr>
            <w:tcW w:w="851" w:type="dxa"/>
            <w:vAlign w:val="center"/>
          </w:tcPr>
          <w:p w14:paraId="17A1A119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7,75</w:t>
            </w:r>
          </w:p>
        </w:tc>
        <w:tc>
          <w:tcPr>
            <w:tcW w:w="855" w:type="dxa"/>
            <w:vAlign w:val="center"/>
          </w:tcPr>
          <w:p w14:paraId="62B9B333" w14:textId="77777777" w:rsidR="007B69AC" w:rsidRPr="00EA550D" w:rsidRDefault="007B69AC" w:rsidP="00BB72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50" w:type="dxa"/>
            <w:vAlign w:val="center"/>
          </w:tcPr>
          <w:p w14:paraId="44375CC9" w14:textId="7687A9B2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46" w:type="dxa"/>
            <w:vAlign w:val="center"/>
          </w:tcPr>
          <w:p w14:paraId="4DDB1BDD" w14:textId="2D537586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</w:tr>
      <w:tr w:rsidR="0088785A" w:rsidRPr="00EA550D" w14:paraId="7B762BB3" w14:textId="5C90F8A8" w:rsidTr="0001457B">
        <w:tc>
          <w:tcPr>
            <w:tcW w:w="562" w:type="dxa"/>
            <w:shd w:val="clear" w:color="auto" w:fill="auto"/>
            <w:vAlign w:val="center"/>
          </w:tcPr>
          <w:p w14:paraId="268B74F1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4820" w:type="dxa"/>
            <w:shd w:val="clear" w:color="auto" w:fill="auto"/>
          </w:tcPr>
          <w:p w14:paraId="4F121266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58AC86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DF3F82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944C39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3CF30F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4563CF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12E27A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8739E9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73B2425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2206D716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D2B1B86" w14:textId="4E45094F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40A024F1" w14:textId="11464852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A4BF3" w:rsidRPr="00EA550D" w14:paraId="1C586BAE" w14:textId="77777777" w:rsidTr="0001457B">
        <w:tc>
          <w:tcPr>
            <w:tcW w:w="562" w:type="dxa"/>
            <w:shd w:val="clear" w:color="auto" w:fill="auto"/>
            <w:vAlign w:val="center"/>
          </w:tcPr>
          <w:p w14:paraId="0922B1BA" w14:textId="131A6299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4820" w:type="dxa"/>
            <w:shd w:val="clear" w:color="auto" w:fill="auto"/>
          </w:tcPr>
          <w:p w14:paraId="1308E944" w14:textId="76454CE4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E98E1F" w14:textId="5BA3B858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5FE32D9" w14:textId="32E3E901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F184C6" w14:textId="6C6E8774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7F86E2" w14:textId="674F60E7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6655C2" w14:textId="6B45702E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F4BC28" w14:textId="61ED94F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E32BB8" w14:textId="7279868C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710D582" w14:textId="3B2BA47E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5BDBC7BF" w14:textId="1452448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198ADD68" w14:textId="331B9ED9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7F5C8B49" w14:textId="45A9C053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A4BF3" w:rsidRPr="00EA550D" w14:paraId="05787888" w14:textId="77777777" w:rsidTr="00F41621">
        <w:trPr>
          <w:trHeight w:val="272"/>
        </w:trPr>
        <w:tc>
          <w:tcPr>
            <w:tcW w:w="14879" w:type="dxa"/>
            <w:gridSpan w:val="13"/>
            <w:shd w:val="clear" w:color="auto" w:fill="auto"/>
            <w:vAlign w:val="center"/>
          </w:tcPr>
          <w:p w14:paraId="7ED3267D" w14:textId="40248EF5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sz w:val="20"/>
                <w:szCs w:val="20"/>
              </w:rPr>
              <w:t>3. Целевые показатели в области энергосбережения и повышения энергетической эффективности в жилищном фонде (МКД)</w:t>
            </w:r>
          </w:p>
        </w:tc>
      </w:tr>
      <w:tr w:rsidR="005A4BF3" w:rsidRPr="00EA550D" w14:paraId="45CC02A4" w14:textId="77777777" w:rsidTr="0001457B">
        <w:tc>
          <w:tcPr>
            <w:tcW w:w="562" w:type="dxa"/>
            <w:shd w:val="clear" w:color="auto" w:fill="auto"/>
            <w:vAlign w:val="center"/>
          </w:tcPr>
          <w:p w14:paraId="474B30ED" w14:textId="00B0CE86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14:paraId="2AA0C7B8" w14:textId="19EFA580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тепловой энергии в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многоквар-ных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домах (в расчете на 1 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1AAC97" w14:textId="19ACE988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5C1964" w14:textId="1987D712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0,0136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46C09C" w14:textId="0B528268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57EBC0" w14:textId="776175BB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FBFEBD" w14:textId="70EE73F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687844" w14:textId="06E4AC79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DAC037" w14:textId="0DB93F4E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3E0CCCF5" w14:textId="16BE404C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5" w:type="dxa"/>
            <w:vAlign w:val="center"/>
          </w:tcPr>
          <w:p w14:paraId="0C1F97B7" w14:textId="1BB5567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0" w:type="dxa"/>
            <w:vAlign w:val="center"/>
          </w:tcPr>
          <w:p w14:paraId="330C109D" w14:textId="16C3B9B4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46" w:type="dxa"/>
            <w:vAlign w:val="center"/>
          </w:tcPr>
          <w:p w14:paraId="70E6154C" w14:textId="6DB7DC05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</w:tr>
      <w:tr w:rsidR="005A4BF3" w:rsidRPr="00EA550D" w14:paraId="3C284D81" w14:textId="77777777" w:rsidTr="0001457B">
        <w:tc>
          <w:tcPr>
            <w:tcW w:w="562" w:type="dxa"/>
            <w:shd w:val="clear" w:color="auto" w:fill="auto"/>
            <w:vAlign w:val="center"/>
          </w:tcPr>
          <w:p w14:paraId="77241CEB" w14:textId="3B83323C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14:paraId="3F765A82" w14:textId="332B00E3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7AFFE0" w14:textId="13CDDD2F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B6F544" w14:textId="5BAB09F2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EBF0B8" w14:textId="4BA979C1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7E9377" w14:textId="3FB0D015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EC2727" w14:textId="7D2B8FD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A6E4CC" w14:textId="0B3A1F9F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A459F2" w14:textId="4FDBDB9F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1" w:type="dxa"/>
            <w:vAlign w:val="center"/>
          </w:tcPr>
          <w:p w14:paraId="271B9213" w14:textId="408539D4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5" w:type="dxa"/>
            <w:vAlign w:val="center"/>
          </w:tcPr>
          <w:p w14:paraId="67BFB1BA" w14:textId="5208566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50" w:type="dxa"/>
            <w:vAlign w:val="center"/>
          </w:tcPr>
          <w:p w14:paraId="401209B5" w14:textId="24E785D6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46" w:type="dxa"/>
            <w:vAlign w:val="center"/>
          </w:tcPr>
          <w:p w14:paraId="0F0B3621" w14:textId="6106231B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</w:tr>
      <w:tr w:rsidR="005A4BF3" w:rsidRPr="00EA550D" w14:paraId="432F799F" w14:textId="77777777" w:rsidTr="0001457B">
        <w:tc>
          <w:tcPr>
            <w:tcW w:w="562" w:type="dxa"/>
            <w:shd w:val="clear" w:color="auto" w:fill="auto"/>
            <w:vAlign w:val="center"/>
          </w:tcPr>
          <w:p w14:paraId="18F780BA" w14:textId="5F450F30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3.3</w:t>
            </w:r>
          </w:p>
        </w:tc>
        <w:tc>
          <w:tcPr>
            <w:tcW w:w="4820" w:type="dxa"/>
            <w:shd w:val="clear" w:color="auto" w:fill="auto"/>
          </w:tcPr>
          <w:p w14:paraId="6A122DB8" w14:textId="776498F3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70D6FD" w14:textId="694C8D6C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1F49E5F" w14:textId="38DA5ED9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C8305" w14:textId="2C7572EA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EB2EDC" w14:textId="30C64ACF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7171D0" w14:textId="4230ABD5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27DB67" w14:textId="603CF2E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18EA04" w14:textId="1D3F70AC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851" w:type="dxa"/>
            <w:vAlign w:val="center"/>
          </w:tcPr>
          <w:p w14:paraId="57D68600" w14:textId="25D2276A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855" w:type="dxa"/>
            <w:vAlign w:val="center"/>
          </w:tcPr>
          <w:p w14:paraId="5BDF933A" w14:textId="0A3ED871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0" w:type="dxa"/>
            <w:vAlign w:val="center"/>
          </w:tcPr>
          <w:p w14:paraId="2B20011F" w14:textId="28020CBE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46" w:type="dxa"/>
            <w:vAlign w:val="center"/>
          </w:tcPr>
          <w:p w14:paraId="05D7CF11" w14:textId="71AF9682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</w:tr>
      <w:tr w:rsidR="005A4BF3" w:rsidRPr="00EA550D" w14:paraId="3A5F492B" w14:textId="77777777" w:rsidTr="0001457B">
        <w:tc>
          <w:tcPr>
            <w:tcW w:w="562" w:type="dxa"/>
            <w:shd w:val="clear" w:color="auto" w:fill="auto"/>
            <w:vAlign w:val="center"/>
          </w:tcPr>
          <w:p w14:paraId="65F7A76C" w14:textId="782DEFFC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3.4</w:t>
            </w:r>
          </w:p>
        </w:tc>
        <w:tc>
          <w:tcPr>
            <w:tcW w:w="4820" w:type="dxa"/>
            <w:shd w:val="clear" w:color="auto" w:fill="auto"/>
          </w:tcPr>
          <w:p w14:paraId="68DED364" w14:textId="155C9301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 энергии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609884" w14:textId="1B805BF7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C7DD16" w14:textId="2654DAF7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798CBB" w14:textId="2060ED1B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189F72" w14:textId="4174E133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A9DD7C" w14:textId="3BF04AC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A2CEAB" w14:textId="0C727C2F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DF29E5" w14:textId="1F12C528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795723BC" w14:textId="2E225E35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5" w:type="dxa"/>
            <w:vAlign w:val="center"/>
          </w:tcPr>
          <w:p w14:paraId="1F02D291" w14:textId="7784E673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0" w:type="dxa"/>
            <w:vAlign w:val="center"/>
          </w:tcPr>
          <w:p w14:paraId="4A54D479" w14:textId="4089C9C1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46" w:type="dxa"/>
            <w:vAlign w:val="center"/>
          </w:tcPr>
          <w:p w14:paraId="336810F5" w14:textId="010DD43F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</w:tr>
      <w:tr w:rsidR="005A4BF3" w:rsidRPr="00EA550D" w14:paraId="56427226" w14:textId="77777777" w:rsidTr="005A4BF3">
        <w:trPr>
          <w:trHeight w:val="273"/>
        </w:trPr>
        <w:tc>
          <w:tcPr>
            <w:tcW w:w="562" w:type="dxa"/>
            <w:shd w:val="clear" w:color="auto" w:fill="auto"/>
            <w:vAlign w:val="center"/>
          </w:tcPr>
          <w:p w14:paraId="26905532" w14:textId="0EE6E904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A21138B" w14:textId="4B85E63D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F76DB3" w14:textId="6ADE9D4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C383A53" w14:textId="7945AFCB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227B3D" w14:textId="017605B2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DE9B05" w14:textId="27C53663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EDC9B6" w14:textId="53C43AB3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601C1E" w14:textId="2A0CB5FD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236BEF" w14:textId="44AE7BAF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2FF0A324" w14:textId="46D47ADA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3DAF6489" w14:textId="403223CD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0CB0A80D" w14:textId="77AB2C4E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702BAAC0" w14:textId="42A5A3B6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5A4BF3" w:rsidRPr="00EA550D" w14:paraId="7D6E635D" w14:textId="77777777" w:rsidTr="0001457B">
        <w:tc>
          <w:tcPr>
            <w:tcW w:w="562" w:type="dxa"/>
            <w:shd w:val="clear" w:color="auto" w:fill="auto"/>
            <w:vAlign w:val="center"/>
          </w:tcPr>
          <w:p w14:paraId="603DEDC3" w14:textId="7668B9A0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3.5</w:t>
            </w:r>
          </w:p>
        </w:tc>
        <w:tc>
          <w:tcPr>
            <w:tcW w:w="4820" w:type="dxa"/>
            <w:shd w:val="clear" w:color="auto" w:fill="auto"/>
          </w:tcPr>
          <w:p w14:paraId="42D744EE" w14:textId="2AA63925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в многоквартирных домах (в расчете на 1 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7C384D" w14:textId="45EB0A6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тыс.м</w:t>
            </w:r>
            <w:proofErr w:type="gramEnd"/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70D5B">
              <w:rPr>
                <w:rFonts w:ascii="Times New Roman" w:hAnsi="Times New Roman"/>
                <w:sz w:val="20"/>
                <w:szCs w:val="20"/>
              </w:rPr>
              <w:t>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88B3A5" w14:textId="64FAA93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09A55" w14:textId="7F3BA69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0D7D1B" w14:textId="2E72940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85408F" w14:textId="7CA56140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0AA04A" w14:textId="6F90C17E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B417EA" w14:textId="1F5BF8AF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1" w:type="dxa"/>
            <w:vAlign w:val="center"/>
          </w:tcPr>
          <w:p w14:paraId="58064E76" w14:textId="2660196F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5" w:type="dxa"/>
            <w:vAlign w:val="center"/>
          </w:tcPr>
          <w:p w14:paraId="04FCF8A3" w14:textId="4FBC7238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850" w:type="dxa"/>
            <w:vAlign w:val="center"/>
          </w:tcPr>
          <w:p w14:paraId="77DB2AAD" w14:textId="0B769F58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846" w:type="dxa"/>
            <w:vAlign w:val="center"/>
          </w:tcPr>
          <w:p w14:paraId="2E012828" w14:textId="60CBB401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</w:tr>
      <w:tr w:rsidR="005A4BF3" w:rsidRPr="00EA550D" w14:paraId="59C03C50" w14:textId="77777777" w:rsidTr="0001457B">
        <w:tc>
          <w:tcPr>
            <w:tcW w:w="562" w:type="dxa"/>
            <w:shd w:val="clear" w:color="auto" w:fill="auto"/>
            <w:vAlign w:val="center"/>
          </w:tcPr>
          <w:p w14:paraId="6E999168" w14:textId="4DCB7174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3.6</w:t>
            </w:r>
          </w:p>
        </w:tc>
        <w:tc>
          <w:tcPr>
            <w:tcW w:w="4820" w:type="dxa"/>
            <w:shd w:val="clear" w:color="auto" w:fill="auto"/>
          </w:tcPr>
          <w:p w14:paraId="146C2FF4" w14:textId="10CC59EB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суммарный расход энергетических ресурсов в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многоквар-ных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домах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787025" w14:textId="0AA239A2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730060" w14:textId="0C89A43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E240E8" w14:textId="176E8E5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E102E9" w14:textId="07570203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397D95" w14:textId="2FF4EA3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93AE45" w14:textId="61CABBAA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9171B2" w14:textId="398E479E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vAlign w:val="center"/>
          </w:tcPr>
          <w:p w14:paraId="11C39155" w14:textId="225E5097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5" w:type="dxa"/>
            <w:vAlign w:val="center"/>
          </w:tcPr>
          <w:p w14:paraId="16AB314A" w14:textId="174682AE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0" w:type="dxa"/>
            <w:vAlign w:val="center"/>
          </w:tcPr>
          <w:p w14:paraId="408E9B54" w14:textId="07100E2D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46" w:type="dxa"/>
            <w:vAlign w:val="center"/>
          </w:tcPr>
          <w:p w14:paraId="39E9CF3D" w14:textId="0DFC9A56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</w:tr>
      <w:tr w:rsidR="005A4BF3" w:rsidRPr="00EA550D" w14:paraId="16E779C6" w14:textId="77777777" w:rsidTr="005A4BF3">
        <w:trPr>
          <w:trHeight w:val="338"/>
        </w:trPr>
        <w:tc>
          <w:tcPr>
            <w:tcW w:w="14879" w:type="dxa"/>
            <w:gridSpan w:val="13"/>
            <w:shd w:val="clear" w:color="auto" w:fill="auto"/>
            <w:vAlign w:val="center"/>
          </w:tcPr>
          <w:p w14:paraId="1A38FA4F" w14:textId="2686E533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5A4BF3" w:rsidRPr="00EA550D" w14:paraId="4E2CAD52" w14:textId="77777777" w:rsidTr="0001457B">
        <w:tc>
          <w:tcPr>
            <w:tcW w:w="562" w:type="dxa"/>
            <w:shd w:val="clear" w:color="auto" w:fill="auto"/>
            <w:vAlign w:val="center"/>
          </w:tcPr>
          <w:p w14:paraId="54B9F873" w14:textId="3130EB25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4820" w:type="dxa"/>
            <w:shd w:val="clear" w:color="auto" w:fill="auto"/>
          </w:tcPr>
          <w:p w14:paraId="7D7D3D20" w14:textId="3CB9B778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тепл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нер</w:t>
            </w:r>
            <w:proofErr w:type="spellEnd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-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 на тепловых электростанциях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9EDD4D" w14:textId="3BC045F2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./млн. Гкал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9CA360" w14:textId="5A48161A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344988" w14:textId="1A84BE56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5ADF7" w14:textId="7186A961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1FA21E" w14:textId="561CDAA9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9B1404" w14:textId="2BFD58F1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5BC35B" w14:textId="3149DD55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24625519" w14:textId="79BCE02A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vAlign w:val="center"/>
          </w:tcPr>
          <w:p w14:paraId="6B676E28" w14:textId="5DF0A6BD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14:paraId="79F9D8B5" w14:textId="743987AF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6" w:type="dxa"/>
            <w:vAlign w:val="center"/>
          </w:tcPr>
          <w:p w14:paraId="00FB926A" w14:textId="5E173B69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A4BF3" w:rsidRPr="00EA550D" w14:paraId="6419E735" w14:textId="77777777" w:rsidTr="0001457B">
        <w:tc>
          <w:tcPr>
            <w:tcW w:w="562" w:type="dxa"/>
            <w:shd w:val="clear" w:color="auto" w:fill="auto"/>
            <w:vAlign w:val="center"/>
          </w:tcPr>
          <w:p w14:paraId="4F628DA2" w14:textId="4D793CBD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4820" w:type="dxa"/>
            <w:shd w:val="clear" w:color="auto" w:fill="auto"/>
          </w:tcPr>
          <w:p w14:paraId="12E06D67" w14:textId="3F1BEC5C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тепл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-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 на котельных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D1B66D" w14:textId="2D476D20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 Гкал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503B4D" w14:textId="28322717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FFF2A7" w14:textId="27125541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192,3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0CF045" w14:textId="055D656D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183,3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6A6DCB" w14:textId="6B08ACA9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174,7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02DFB6" w14:textId="46D4B3B9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166,5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4D1039" w14:textId="68FFA270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851" w:type="dxa"/>
            <w:vAlign w:val="center"/>
          </w:tcPr>
          <w:p w14:paraId="1D744302" w14:textId="3207818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855" w:type="dxa"/>
            <w:vAlign w:val="center"/>
          </w:tcPr>
          <w:p w14:paraId="103B7793" w14:textId="6501B00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163,6</w:t>
            </w:r>
          </w:p>
        </w:tc>
        <w:tc>
          <w:tcPr>
            <w:tcW w:w="850" w:type="dxa"/>
            <w:vAlign w:val="center"/>
          </w:tcPr>
          <w:p w14:paraId="5466FFB1" w14:textId="0CCBB48C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163,6</w:t>
            </w:r>
          </w:p>
        </w:tc>
        <w:tc>
          <w:tcPr>
            <w:tcW w:w="846" w:type="dxa"/>
            <w:vAlign w:val="center"/>
          </w:tcPr>
          <w:p w14:paraId="0E6C1979" w14:textId="7DDA1FD2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</w:tr>
      <w:tr w:rsidR="005A4BF3" w:rsidRPr="00EA550D" w14:paraId="274BE837" w14:textId="77777777" w:rsidTr="0001457B">
        <w:tc>
          <w:tcPr>
            <w:tcW w:w="562" w:type="dxa"/>
            <w:shd w:val="clear" w:color="auto" w:fill="auto"/>
            <w:vAlign w:val="center"/>
          </w:tcPr>
          <w:p w14:paraId="52811F09" w14:textId="736940A2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4820" w:type="dxa"/>
            <w:shd w:val="clear" w:color="auto" w:fill="auto"/>
          </w:tcPr>
          <w:p w14:paraId="3E908565" w14:textId="27E16E41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 xml:space="preserve">Удел. расход </w:t>
            </w: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электр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 xml:space="preserve">. энергии, используемой при передаче </w:t>
            </w: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тепл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 xml:space="preserve"> энергии в системах теплоснабжения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5A4776" w14:textId="0E4F8091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кВт*ч/Гкал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74568E" w14:textId="1B04030F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295383" w14:textId="03F61BC3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33,7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759ED6" w14:textId="1393BBF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5B2DD6" w14:textId="259FC2F0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FA707D" w14:textId="7D06257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BA4E17" w14:textId="6FD8FE01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851" w:type="dxa"/>
            <w:vAlign w:val="center"/>
          </w:tcPr>
          <w:p w14:paraId="0852AAAA" w14:textId="72956538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855" w:type="dxa"/>
            <w:vAlign w:val="center"/>
          </w:tcPr>
          <w:p w14:paraId="6669FB38" w14:textId="68591518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850" w:type="dxa"/>
            <w:vAlign w:val="center"/>
          </w:tcPr>
          <w:p w14:paraId="0AD78DC8" w14:textId="3C8B2E62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846" w:type="dxa"/>
            <w:vAlign w:val="center"/>
          </w:tcPr>
          <w:p w14:paraId="0A66DD7E" w14:textId="427F3853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E70D5B" w:rsidRPr="00EA550D" w14:paraId="6F873974" w14:textId="77777777" w:rsidTr="0001457B">
        <w:tc>
          <w:tcPr>
            <w:tcW w:w="562" w:type="dxa"/>
            <w:shd w:val="clear" w:color="auto" w:fill="auto"/>
            <w:vAlign w:val="center"/>
          </w:tcPr>
          <w:p w14:paraId="39C533D8" w14:textId="09A8E5DC" w:rsidR="00E70D5B" w:rsidRPr="00EA550D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4820" w:type="dxa"/>
            <w:shd w:val="clear" w:color="auto" w:fill="auto"/>
          </w:tcPr>
          <w:p w14:paraId="5D62B39E" w14:textId="2F86DA13" w:rsidR="00E70D5B" w:rsidRPr="00EA550D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919F8C" w14:textId="6368EAB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A28DF6" w14:textId="4B021459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2CD083" w14:textId="29D3834F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4809A2" w14:textId="32613389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A64FBC" w14:textId="5602CD5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4DCEDD" w14:textId="448C296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05DFE3" w14:textId="501DCB28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851" w:type="dxa"/>
            <w:vAlign w:val="center"/>
          </w:tcPr>
          <w:p w14:paraId="356AB4A6" w14:textId="22079CD8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855" w:type="dxa"/>
            <w:vAlign w:val="center"/>
          </w:tcPr>
          <w:p w14:paraId="59A10C16" w14:textId="1918BFBF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  <w:tc>
          <w:tcPr>
            <w:tcW w:w="850" w:type="dxa"/>
            <w:vAlign w:val="center"/>
          </w:tcPr>
          <w:p w14:paraId="12598249" w14:textId="6580BB7B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  <w:tc>
          <w:tcPr>
            <w:tcW w:w="846" w:type="dxa"/>
            <w:vAlign w:val="center"/>
          </w:tcPr>
          <w:p w14:paraId="0EE7D947" w14:textId="16A5474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</w:tr>
      <w:tr w:rsidR="00E70D5B" w:rsidRPr="00EA550D" w14:paraId="4E634997" w14:textId="77777777" w:rsidTr="0001457B">
        <w:tc>
          <w:tcPr>
            <w:tcW w:w="562" w:type="dxa"/>
            <w:shd w:val="clear" w:color="auto" w:fill="auto"/>
            <w:vAlign w:val="center"/>
          </w:tcPr>
          <w:p w14:paraId="0D14F035" w14:textId="4DC4A99E" w:rsidR="00E70D5B" w:rsidRPr="00EA550D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4820" w:type="dxa"/>
            <w:shd w:val="clear" w:color="auto" w:fill="auto"/>
          </w:tcPr>
          <w:p w14:paraId="774FDC38" w14:textId="0CABF528" w:rsidR="00E70D5B" w:rsidRPr="00EA550D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C04EAC" w14:textId="3BE8C27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96FFEA" w14:textId="6B784AC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E48F45" w14:textId="00D8C8ED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39,3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592D0D" w14:textId="17A0D47D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21FD40" w14:textId="10046F38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D5C8F" w14:textId="152B71F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D4D1C2" w14:textId="3EC04F9C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32,4</w:t>
            </w:r>
          </w:p>
        </w:tc>
        <w:tc>
          <w:tcPr>
            <w:tcW w:w="851" w:type="dxa"/>
            <w:vAlign w:val="center"/>
          </w:tcPr>
          <w:p w14:paraId="6A7FEA52" w14:textId="72BAF650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855" w:type="dxa"/>
            <w:vAlign w:val="center"/>
          </w:tcPr>
          <w:p w14:paraId="484D4CBE" w14:textId="09884D1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850" w:type="dxa"/>
            <w:vAlign w:val="center"/>
          </w:tcPr>
          <w:p w14:paraId="5885DFA7" w14:textId="4D02C9F8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846" w:type="dxa"/>
            <w:vAlign w:val="center"/>
          </w:tcPr>
          <w:p w14:paraId="22E1E036" w14:textId="7F0AFBAB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E70D5B" w:rsidRPr="00EA550D" w14:paraId="075832C7" w14:textId="77777777" w:rsidTr="0001457B">
        <w:tc>
          <w:tcPr>
            <w:tcW w:w="562" w:type="dxa"/>
            <w:shd w:val="clear" w:color="auto" w:fill="auto"/>
            <w:vAlign w:val="center"/>
          </w:tcPr>
          <w:p w14:paraId="63DAED38" w14:textId="549410B1" w:rsidR="00E70D5B" w:rsidRPr="00EA550D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4820" w:type="dxa"/>
            <w:shd w:val="clear" w:color="auto" w:fill="auto"/>
          </w:tcPr>
          <w:p w14:paraId="60CB7334" w14:textId="4F514173" w:rsidR="00E70D5B" w:rsidRPr="00EA550D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 энергии, используемой для передачи (транспортировки) воды в системах водоснабжения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0F8760" w14:textId="7B48A8DF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proofErr w:type="gram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C966E3" w14:textId="2D8379E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7CD36D" w14:textId="27E7AB25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C7E8F3" w14:textId="7D9D6E53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405891" w14:textId="1B9E55B9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92858B" w14:textId="244B5F8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1A21A7" w14:textId="7A9C2577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851" w:type="dxa"/>
            <w:vAlign w:val="center"/>
          </w:tcPr>
          <w:p w14:paraId="4689DCAF" w14:textId="53563041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855" w:type="dxa"/>
            <w:vAlign w:val="center"/>
          </w:tcPr>
          <w:p w14:paraId="31E3F752" w14:textId="2C86085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850" w:type="dxa"/>
            <w:vAlign w:val="center"/>
          </w:tcPr>
          <w:p w14:paraId="1193E526" w14:textId="2CFB3D4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0,66</w:t>
            </w:r>
          </w:p>
        </w:tc>
        <w:tc>
          <w:tcPr>
            <w:tcW w:w="846" w:type="dxa"/>
            <w:vAlign w:val="center"/>
          </w:tcPr>
          <w:p w14:paraId="71CAACE8" w14:textId="3D6A01A4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0,66</w:t>
            </w:r>
          </w:p>
        </w:tc>
      </w:tr>
      <w:tr w:rsidR="00E70D5B" w:rsidRPr="00EA550D" w14:paraId="3CF90943" w14:textId="77777777" w:rsidTr="0001457B">
        <w:tc>
          <w:tcPr>
            <w:tcW w:w="562" w:type="dxa"/>
            <w:shd w:val="clear" w:color="auto" w:fill="auto"/>
            <w:vAlign w:val="center"/>
          </w:tcPr>
          <w:p w14:paraId="72DBBB8C" w14:textId="3BF33F2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4820" w:type="dxa"/>
            <w:shd w:val="clear" w:color="auto" w:fill="auto"/>
          </w:tcPr>
          <w:p w14:paraId="72B6D561" w14:textId="7DCB4AA1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24DD40" w14:textId="7AFB05E9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proofErr w:type="gram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048D990" w14:textId="0B1EAC9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CF1FCA" w14:textId="32CEDFF6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033DE1" w14:textId="4572BD6E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69E379" w14:textId="5DD9EF5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4880E1" w14:textId="0CC0AAC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85358B" w14:textId="5664BF5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7363EE6F" w14:textId="720DD3D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5" w:type="dxa"/>
            <w:vAlign w:val="center"/>
          </w:tcPr>
          <w:p w14:paraId="5BBF0977" w14:textId="1784810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vAlign w:val="center"/>
          </w:tcPr>
          <w:p w14:paraId="4ADAFEDC" w14:textId="51578E2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46" w:type="dxa"/>
            <w:vAlign w:val="center"/>
          </w:tcPr>
          <w:p w14:paraId="4E701596" w14:textId="26F4BA52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E70D5B" w:rsidRPr="00EA550D" w14:paraId="12BB1CE5" w14:textId="77777777" w:rsidTr="0001457B">
        <w:tc>
          <w:tcPr>
            <w:tcW w:w="562" w:type="dxa"/>
            <w:shd w:val="clear" w:color="auto" w:fill="auto"/>
            <w:vAlign w:val="center"/>
          </w:tcPr>
          <w:p w14:paraId="6887894D" w14:textId="4E7785C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4820" w:type="dxa"/>
            <w:shd w:val="clear" w:color="auto" w:fill="auto"/>
          </w:tcPr>
          <w:p w14:paraId="32AB333A" w14:textId="5A532AA8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D91341" w14:textId="43985E4D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C4A6FD" w14:textId="47667FB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4713D9" w14:textId="423DB3B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D140CC" w14:textId="542379F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AFD190" w14:textId="700A2149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075A19" w14:textId="4FABEEB2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187AA6" w14:textId="11F1023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3F261F07" w14:textId="65EE28B4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5" w:type="dxa"/>
            <w:vAlign w:val="center"/>
          </w:tcPr>
          <w:p w14:paraId="34811886" w14:textId="7C9C7AD9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vAlign w:val="center"/>
          </w:tcPr>
          <w:p w14:paraId="5796A35F" w14:textId="1A21C188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46" w:type="dxa"/>
            <w:vAlign w:val="center"/>
          </w:tcPr>
          <w:p w14:paraId="4906536B" w14:textId="1C0A4B0F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E70D5B" w:rsidRPr="00EA550D" w14:paraId="5775A579" w14:textId="77777777" w:rsidTr="00E70D5B">
        <w:trPr>
          <w:trHeight w:val="315"/>
        </w:trPr>
        <w:tc>
          <w:tcPr>
            <w:tcW w:w="14879" w:type="dxa"/>
            <w:gridSpan w:val="13"/>
            <w:shd w:val="clear" w:color="auto" w:fill="auto"/>
            <w:vAlign w:val="center"/>
          </w:tcPr>
          <w:p w14:paraId="5F3D8DCC" w14:textId="0E132F4C" w:rsidR="00E70D5B" w:rsidRPr="00E70D5B" w:rsidRDefault="00E70D5B" w:rsidP="00E70D5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E70D5B" w:rsidRPr="00EA550D" w14:paraId="7550619F" w14:textId="77777777" w:rsidTr="0001457B">
        <w:tc>
          <w:tcPr>
            <w:tcW w:w="562" w:type="dxa"/>
            <w:shd w:val="clear" w:color="auto" w:fill="auto"/>
            <w:vAlign w:val="center"/>
          </w:tcPr>
          <w:p w14:paraId="09F2A862" w14:textId="4E2FD760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4820" w:type="dxa"/>
            <w:shd w:val="clear" w:color="auto" w:fill="auto"/>
          </w:tcPr>
          <w:p w14:paraId="3D327DF6" w14:textId="1C6663DB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170F59" w14:textId="1F118434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B4A005" w14:textId="7E0988D7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BE616" w14:textId="4ED3AB06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66C704" w14:textId="2954D607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EDA2F2" w14:textId="36A3A402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90E41F" w14:textId="3ED7B5EC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8C5AAC" w14:textId="746AE65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67F310F" w14:textId="44147080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2889C53F" w14:textId="5F2CBBEF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860CF96" w14:textId="5232AD12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45089531" w14:textId="7D265EEE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70D5B" w:rsidRPr="00EA550D" w14:paraId="64D8963C" w14:textId="77777777" w:rsidTr="0001457B">
        <w:tc>
          <w:tcPr>
            <w:tcW w:w="562" w:type="dxa"/>
            <w:shd w:val="clear" w:color="auto" w:fill="auto"/>
            <w:vAlign w:val="center"/>
          </w:tcPr>
          <w:p w14:paraId="2461A0B5" w14:textId="22F45198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14:paraId="505F0F7A" w14:textId="11EB055F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E19F59" w14:textId="0039B62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AB05FB" w14:textId="410CAE56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113032" w14:textId="1E88E260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72C8FA" w14:textId="04614988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94FE5A" w14:textId="234E92E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EEB33D" w14:textId="1866F0CE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5EFE67" w14:textId="4030C17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2C52AE0E" w14:textId="083BA0E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7AEC137E" w14:textId="4F67E0F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4DB4C2C2" w14:textId="7822C05B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6" w:type="dxa"/>
            <w:vAlign w:val="center"/>
          </w:tcPr>
          <w:p w14:paraId="2AA05B3A" w14:textId="227A990A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E70D5B" w:rsidRPr="00EA550D" w14:paraId="557FCE66" w14:textId="77777777" w:rsidTr="0001457B">
        <w:tc>
          <w:tcPr>
            <w:tcW w:w="562" w:type="dxa"/>
            <w:shd w:val="clear" w:color="auto" w:fill="auto"/>
            <w:vAlign w:val="center"/>
          </w:tcPr>
          <w:p w14:paraId="2C3E8F20" w14:textId="1185C61A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4820" w:type="dxa"/>
            <w:shd w:val="clear" w:color="auto" w:fill="auto"/>
          </w:tcPr>
          <w:p w14:paraId="77059204" w14:textId="0450CCA0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BFAA07" w14:textId="6BE5E0DF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EA8AB5" w14:textId="6CF0C18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D83C7D" w14:textId="6B3DFF7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954F44" w14:textId="447F19FA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0EC4F6" w14:textId="5B14753E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A6E25D" w14:textId="3AE2BB2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46F12F" w14:textId="27332CD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vAlign w:val="center"/>
          </w:tcPr>
          <w:p w14:paraId="499F8B63" w14:textId="714B6A1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55" w:type="dxa"/>
            <w:vAlign w:val="center"/>
          </w:tcPr>
          <w:p w14:paraId="08B343CA" w14:textId="7531496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vAlign w:val="center"/>
          </w:tcPr>
          <w:p w14:paraId="603C424B" w14:textId="7EDA8B1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46" w:type="dxa"/>
            <w:vAlign w:val="center"/>
          </w:tcPr>
          <w:p w14:paraId="02C83401" w14:textId="211645D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C572C" w:rsidRPr="00EA550D" w14:paraId="19A7265D" w14:textId="77777777" w:rsidTr="001C572C">
        <w:tc>
          <w:tcPr>
            <w:tcW w:w="562" w:type="dxa"/>
            <w:shd w:val="clear" w:color="auto" w:fill="auto"/>
            <w:vAlign w:val="center"/>
          </w:tcPr>
          <w:p w14:paraId="3D635B54" w14:textId="168C8BCA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4820" w:type="dxa"/>
            <w:shd w:val="clear" w:color="auto" w:fill="auto"/>
          </w:tcPr>
          <w:p w14:paraId="27B36F8C" w14:textId="28DB7E4E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CB1305" w14:textId="0789397A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A57364" w14:textId="366EA735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48B598" w14:textId="4E116456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6B6235" w14:textId="0C43070B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A36ADC" w14:textId="0271F5A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477170" w14:textId="68E90A0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D77E5F" w14:textId="4F31FDD7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851" w:type="dxa"/>
            <w:vAlign w:val="center"/>
          </w:tcPr>
          <w:p w14:paraId="1717F48E" w14:textId="4BE40F66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855" w:type="dxa"/>
            <w:vAlign w:val="center"/>
          </w:tcPr>
          <w:p w14:paraId="0D0DB099" w14:textId="072FA44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50" w:type="dxa"/>
            <w:vAlign w:val="center"/>
          </w:tcPr>
          <w:p w14:paraId="613C9C38" w14:textId="49BE2B08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46" w:type="dxa"/>
            <w:vAlign w:val="center"/>
          </w:tcPr>
          <w:p w14:paraId="6D420AD9" w14:textId="1F85B9AF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</w:tr>
      <w:tr w:rsidR="001C572C" w:rsidRPr="00EA550D" w14:paraId="560EDDDA" w14:textId="77777777" w:rsidTr="0001457B">
        <w:tc>
          <w:tcPr>
            <w:tcW w:w="562" w:type="dxa"/>
            <w:shd w:val="clear" w:color="auto" w:fill="auto"/>
            <w:vAlign w:val="center"/>
          </w:tcPr>
          <w:p w14:paraId="09602245" w14:textId="5F8EAD5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4820" w:type="dxa"/>
            <w:shd w:val="clear" w:color="auto" w:fill="auto"/>
          </w:tcPr>
          <w:p w14:paraId="480F64B1" w14:textId="7F9BB166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</w:t>
            </w:r>
            <w:proofErr w:type="gram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по перевозке</w:t>
            </w:r>
            <w:proofErr w:type="gram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на которых осуществляется муниципальным образованием;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6B9EA" w14:textId="12F18002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66F0CA" w14:textId="55C87A35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306AB9" w14:textId="070526EA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7AFFEB" w14:textId="6BB28272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B8A381" w14:textId="3A434C65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654A21" w14:textId="42D697A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D9ABA8" w14:textId="3D83ECA1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69B1370" w14:textId="0919C0F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76458D7F" w14:textId="3C0CB3D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5522ADC" w14:textId="4E5B754D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1C431F27" w14:textId="25AFE809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42DE706F" w14:textId="77777777" w:rsidTr="0001457B">
        <w:tc>
          <w:tcPr>
            <w:tcW w:w="562" w:type="dxa"/>
            <w:shd w:val="clear" w:color="auto" w:fill="auto"/>
            <w:vAlign w:val="center"/>
          </w:tcPr>
          <w:p w14:paraId="15A36F0A" w14:textId="7FA3BA48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4820" w:type="dxa"/>
            <w:shd w:val="clear" w:color="auto" w:fill="auto"/>
          </w:tcPr>
          <w:p w14:paraId="39E797DE" w14:textId="472E5AA3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транспортных средств с автономным источником электрического питания, относящихся к общественному транспорту, регулирование тарифов на услуги </w:t>
            </w:r>
            <w:proofErr w:type="gram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по перевозке</w:t>
            </w:r>
            <w:proofErr w:type="gram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на которых осуществляется муниципальным образован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ем;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B9F333" w14:textId="5857EA11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B38CF1" w14:textId="3FBB79A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32FA34" w14:textId="1635B4BC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B57216" w14:textId="25636052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E67DA0" w14:textId="7073035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6E2F7A" w14:textId="075389AE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2038AF" w14:textId="2AD59BDF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A2B517D" w14:textId="5FC994AC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7AE1FFEC" w14:textId="5359827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B2406EE" w14:textId="2BEE21D6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402ABE97" w14:textId="6994E116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27758B0B" w14:textId="77777777" w:rsidTr="0001457B">
        <w:tc>
          <w:tcPr>
            <w:tcW w:w="562" w:type="dxa"/>
            <w:shd w:val="clear" w:color="auto" w:fill="auto"/>
            <w:vAlign w:val="center"/>
          </w:tcPr>
          <w:p w14:paraId="579FFB4C" w14:textId="4E9B8853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4820" w:type="dxa"/>
            <w:shd w:val="clear" w:color="auto" w:fill="auto"/>
          </w:tcPr>
          <w:p w14:paraId="2F78846D" w14:textId="3FC9C865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7D2011" w14:textId="3B19A847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43F72F" w14:textId="6259809C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E72BB" w14:textId="1EA7D231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3453AA" w14:textId="27375C66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7A7188" w14:textId="11E06A2F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6240E6" w14:textId="6956383B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0B73B" w14:textId="2BB82140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962400D" w14:textId="51E06AB7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494028F6" w14:textId="296ADFD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3D70311F" w14:textId="041A5ADB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14193E3E" w14:textId="021C40EE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2C20DDAA" w14:textId="77777777" w:rsidTr="0001457B">
        <w:tc>
          <w:tcPr>
            <w:tcW w:w="562" w:type="dxa"/>
            <w:shd w:val="clear" w:color="auto" w:fill="auto"/>
            <w:vAlign w:val="center"/>
          </w:tcPr>
          <w:p w14:paraId="71C87B04" w14:textId="7FC610C9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14:paraId="332438C6" w14:textId="6C7EF49D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A2C233" w14:textId="5D7B2624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00CFD4" w14:textId="58731DB3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31E5CA" w14:textId="53474813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492DE8" w14:textId="70A4D7E4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72E79B" w14:textId="7EFB419B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2C2CB5" w14:textId="0810DA36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BBD7EC" w14:textId="099009AF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74574D1A" w14:textId="50DA7A59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5435CC84" w14:textId="2646CD28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2EF3B75A" w14:textId="7EE8A9BD" w:rsidR="001C572C" w:rsidRPr="00E70D5B" w:rsidRDefault="001C572C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6" w:type="dxa"/>
            <w:vAlign w:val="center"/>
          </w:tcPr>
          <w:p w14:paraId="56CDB18A" w14:textId="19DA418A" w:rsidR="001C572C" w:rsidRPr="00E70D5B" w:rsidRDefault="001C572C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1C572C" w:rsidRPr="00EA550D" w14:paraId="61D0A5B1" w14:textId="77777777" w:rsidTr="0001457B">
        <w:tc>
          <w:tcPr>
            <w:tcW w:w="562" w:type="dxa"/>
            <w:shd w:val="clear" w:color="auto" w:fill="auto"/>
            <w:vAlign w:val="center"/>
          </w:tcPr>
          <w:p w14:paraId="1CA34914" w14:textId="488BD9B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4820" w:type="dxa"/>
            <w:shd w:val="clear" w:color="auto" w:fill="auto"/>
          </w:tcPr>
          <w:p w14:paraId="3F374D65" w14:textId="382B0138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A10052" w14:textId="64DA886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962176" w14:textId="2EAEAC35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8E4CE9" w14:textId="7E114537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296475" w14:textId="7799589F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FF9FDD" w14:textId="50E9BF86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A4C671" w14:textId="326569F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5D98C5" w14:textId="779E42D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ABA8E7E" w14:textId="0D7697A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51F931D8" w14:textId="19A4DD61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5FF9FC8A" w14:textId="64CD8171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145A2881" w14:textId="3AEBB686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788D32A4" w14:textId="77777777" w:rsidTr="0001457B">
        <w:tc>
          <w:tcPr>
            <w:tcW w:w="562" w:type="dxa"/>
            <w:shd w:val="clear" w:color="auto" w:fill="auto"/>
            <w:vAlign w:val="center"/>
          </w:tcPr>
          <w:p w14:paraId="01B3B747" w14:textId="1B81E58F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4820" w:type="dxa"/>
            <w:shd w:val="clear" w:color="auto" w:fill="auto"/>
          </w:tcPr>
          <w:p w14:paraId="668AC4B5" w14:textId="61505B6A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электромобилей легковых с автономным источником электрического питания, зарегистрированных на территории МО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A94124" w14:textId="62CFE1C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C350222" w14:textId="5C146056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9F962A" w14:textId="14C0981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508B7E" w14:textId="3B9668F7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04507D" w14:textId="1445ACB1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90C4F2" w14:textId="4FFEB76D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E0435E" w14:textId="79CFA21E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085439D" w14:textId="2D8B4AB7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737FCF66" w14:textId="53BE2506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09447571" w14:textId="409F2927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225A2D6B" w14:textId="34FA8C12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0ADC4C49" w14:textId="77777777" w:rsidR="001C572C" w:rsidRDefault="001C572C" w:rsidP="004A59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sectPr w:rsidR="001C572C" w:rsidSect="00746264">
          <w:pgSz w:w="16838" w:h="11906" w:orient="landscape" w:code="9"/>
          <w:pgMar w:top="850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0C9A103E" w14:textId="4E657F16" w:rsidR="00F1537A" w:rsidRPr="0085446E" w:rsidRDefault="00F1537A" w:rsidP="001C57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5446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6. Об</w:t>
      </w:r>
      <w:r w:rsidR="000821B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основание ресурсного обеспечения подпрограммы</w:t>
      </w:r>
    </w:p>
    <w:p w14:paraId="0D6DCBE8" w14:textId="77777777" w:rsidR="00E54C27" w:rsidRPr="0085446E" w:rsidRDefault="00E54C27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8342B4B" w14:textId="6E1176F9" w:rsidR="00F1537A" w:rsidRDefault="007125FF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период 2015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202</w:t>
      </w:r>
      <w:r w:rsidR="00096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годов общий объем финансирования Программы </w:t>
      </w:r>
      <w:r w:rsidR="00F1537A" w:rsidRPr="00F1537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Энергосбережение и повышение энергетической эффективности на период 201</w:t>
      </w:r>
      <w:r w:rsidR="00F8047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</w:t>
      </w:r>
      <w:r w:rsidR="00F1537A" w:rsidRPr="005D696E">
        <w:rPr>
          <w:rFonts w:ascii="Times New Roman" w:eastAsia="Times New Roman" w:hAnsi="Times New Roman"/>
          <w:bCs/>
          <w:sz w:val="28"/>
          <w:szCs w:val="28"/>
          <w:lang w:eastAsia="ru-RU"/>
        </w:rPr>
        <w:t>202</w:t>
      </w:r>
      <w:r w:rsidR="00096CE2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F1537A" w:rsidRPr="005D69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годов»</w:t>
      </w:r>
      <w:r w:rsidR="00F1537A" w:rsidRPr="005D696E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счет всех источников финансирования с</w:t>
      </w:r>
      <w:r w:rsidR="001C572C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оставит - </w:t>
      </w:r>
      <w:r w:rsidR="00096CE2" w:rsidRPr="00096CE2">
        <w:rPr>
          <w:rFonts w:ascii="Times New Roman" w:eastAsia="Times New Roman" w:hAnsi="Times New Roman"/>
          <w:sz w:val="28"/>
          <w:szCs w:val="28"/>
          <w:lang w:eastAsia="ru-RU"/>
        </w:rPr>
        <w:t>394 924,7 тыс. руб</w:t>
      </w:r>
      <w:r w:rsidR="00F1537A"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F1537A"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том числе: </w:t>
      </w:r>
    </w:p>
    <w:p w14:paraId="146DB5F0" w14:textId="007429E2" w:rsidR="00F80474" w:rsidRDefault="00F80474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 счет средств краевого бюджета – 1</w:t>
      </w:r>
      <w:r w:rsidR="00120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240,0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4FE97BEC" w14:textId="03777708" w:rsidR="00F80474" w:rsidRPr="00701A44" w:rsidRDefault="00F80474" w:rsidP="00F804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- за счет бюджета сельских (городских) поселений –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120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270,6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4B43EE5E" w14:textId="788D257D" w:rsidR="00F1537A" w:rsidRPr="00701A44" w:rsidRDefault="00F1537A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 счет средств бюджета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Северский район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r w:rsidR="00096CE2">
        <w:rPr>
          <w:rFonts w:ascii="Times New Roman" w:eastAsia="Times New Roman" w:hAnsi="Times New Roman"/>
          <w:sz w:val="28"/>
          <w:szCs w:val="28"/>
          <w:lang w:eastAsia="ru-RU"/>
        </w:rPr>
        <w:t>2 02</w:t>
      </w:r>
      <w:r w:rsidR="0012059A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534162" w:rsidRPr="00096CE2"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r w:rsidR="00F80474"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</w:t>
      </w:r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>руб</w:t>
      </w:r>
      <w:proofErr w:type="spellEnd"/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4838674" w14:textId="416767F4" w:rsidR="004A59FB" w:rsidRDefault="00F1537A" w:rsidP="00EA55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 счет средств внебюджетного источника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</w:t>
      </w:r>
      <w:r w:rsidR="004A59FB" w:rsidRPr="00096CE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96CE2">
        <w:rPr>
          <w:rFonts w:ascii="Times New Roman" w:eastAsia="Times New Roman" w:hAnsi="Times New Roman"/>
          <w:sz w:val="28"/>
          <w:szCs w:val="28"/>
          <w:lang w:eastAsia="ru-RU"/>
        </w:rPr>
        <w:t>87 38</w:t>
      </w:r>
      <w:r w:rsidR="004A59FB" w:rsidRPr="00096CE2">
        <w:rPr>
          <w:rFonts w:ascii="Times New Roman" w:eastAsia="Times New Roman" w:hAnsi="Times New Roman"/>
          <w:sz w:val="28"/>
          <w:szCs w:val="28"/>
          <w:lang w:eastAsia="ru-RU"/>
        </w:rPr>
        <w:t>7,1</w:t>
      </w:r>
      <w:r w:rsidR="00F80474"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 тыс</w:t>
      </w:r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. руб. </w:t>
      </w:r>
    </w:p>
    <w:p w14:paraId="2365D838" w14:textId="77777777" w:rsidR="00EA550D" w:rsidRPr="00EA550D" w:rsidRDefault="00EA550D" w:rsidP="00EA55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D018D5D" w14:textId="0D14F03D" w:rsidR="00B838D3" w:rsidRDefault="00F1537A" w:rsidP="000C51E1">
      <w:pPr>
        <w:autoSpaceDE w:val="0"/>
        <w:autoSpaceDN w:val="0"/>
        <w:adjustRightInd w:val="0"/>
        <w:spacing w:after="0" w:line="240" w:lineRule="auto"/>
        <w:ind w:left="6937" w:firstLine="9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F1537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Таблица № 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"/>
        <w:gridCol w:w="1491"/>
        <w:gridCol w:w="1447"/>
        <w:gridCol w:w="1538"/>
        <w:gridCol w:w="1500"/>
        <w:gridCol w:w="1830"/>
      </w:tblGrid>
      <w:tr w:rsidR="00F1537A" w:rsidRPr="00F1537A" w14:paraId="46AFFDA1" w14:textId="77777777" w:rsidTr="00E74911">
        <w:tc>
          <w:tcPr>
            <w:tcW w:w="1618" w:type="dxa"/>
            <w:vMerge w:val="restart"/>
            <w:shd w:val="clear" w:color="auto" w:fill="auto"/>
            <w:vAlign w:val="center"/>
          </w:tcPr>
          <w:p w14:paraId="1F990CD1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8236" w:type="dxa"/>
            <w:gridSpan w:val="5"/>
            <w:shd w:val="clear" w:color="auto" w:fill="auto"/>
            <w:vAlign w:val="center"/>
          </w:tcPr>
          <w:p w14:paraId="4D8D7435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</w:tr>
      <w:tr w:rsidR="00F1537A" w:rsidRPr="00F1537A" w14:paraId="540C5EE0" w14:textId="77777777" w:rsidTr="00E74911">
        <w:tc>
          <w:tcPr>
            <w:tcW w:w="1618" w:type="dxa"/>
            <w:vMerge/>
            <w:shd w:val="clear" w:color="auto" w:fill="auto"/>
          </w:tcPr>
          <w:p w14:paraId="68A1E44D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 w:val="restart"/>
            <w:shd w:val="clear" w:color="auto" w:fill="auto"/>
            <w:vAlign w:val="center"/>
          </w:tcPr>
          <w:p w14:paraId="25C03D8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66" w:type="dxa"/>
            <w:gridSpan w:val="4"/>
            <w:shd w:val="clear" w:color="auto" w:fill="auto"/>
            <w:vAlign w:val="center"/>
          </w:tcPr>
          <w:p w14:paraId="5B046E67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0C3A0F" w:rsidRPr="00F1537A" w14:paraId="0C994E87" w14:textId="77777777" w:rsidTr="00E74911">
        <w:tc>
          <w:tcPr>
            <w:tcW w:w="1618" w:type="dxa"/>
            <w:vMerge/>
            <w:shd w:val="clear" w:color="auto" w:fill="auto"/>
          </w:tcPr>
          <w:p w14:paraId="79A0A212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/>
            <w:shd w:val="clear" w:color="auto" w:fill="auto"/>
            <w:vAlign w:val="center"/>
          </w:tcPr>
          <w:p w14:paraId="22767F8E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640" w:type="dxa"/>
            <w:shd w:val="clear" w:color="auto" w:fill="auto"/>
          </w:tcPr>
          <w:p w14:paraId="37083D88" w14:textId="77777777"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3A0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94" w:type="dxa"/>
            <w:shd w:val="clear" w:color="auto" w:fill="auto"/>
          </w:tcPr>
          <w:p w14:paraId="522D672B" w14:textId="77777777"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Бюджет сельских (городских) поселений</w:t>
            </w:r>
          </w:p>
        </w:tc>
        <w:tc>
          <w:tcPr>
            <w:tcW w:w="1602" w:type="dxa"/>
            <w:shd w:val="clear" w:color="auto" w:fill="auto"/>
          </w:tcPr>
          <w:p w14:paraId="32DBB184" w14:textId="77777777" w:rsid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="00F1537A"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юджет </w:t>
            </w:r>
          </w:p>
          <w:p w14:paraId="3135E713" w14:textId="77777777" w:rsidR="000C3A0F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1830" w:type="dxa"/>
            <w:shd w:val="clear" w:color="auto" w:fill="auto"/>
          </w:tcPr>
          <w:p w14:paraId="7BEEA0BC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Внебюджетный источник </w:t>
            </w:r>
          </w:p>
        </w:tc>
      </w:tr>
      <w:tr w:rsidR="000C3A0F" w:rsidRPr="00F1537A" w14:paraId="5F315FE0" w14:textId="77777777" w:rsidTr="00E74911">
        <w:tc>
          <w:tcPr>
            <w:tcW w:w="1618" w:type="dxa"/>
            <w:shd w:val="clear" w:color="auto" w:fill="auto"/>
          </w:tcPr>
          <w:p w14:paraId="706638D4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570" w:type="dxa"/>
            <w:shd w:val="clear" w:color="auto" w:fill="auto"/>
          </w:tcPr>
          <w:p w14:paraId="1C9F082A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640" w:type="dxa"/>
            <w:shd w:val="clear" w:color="auto" w:fill="auto"/>
          </w:tcPr>
          <w:p w14:paraId="1C09038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594" w:type="dxa"/>
            <w:shd w:val="clear" w:color="auto" w:fill="auto"/>
          </w:tcPr>
          <w:p w14:paraId="20D85A4F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602" w:type="dxa"/>
            <w:shd w:val="clear" w:color="auto" w:fill="auto"/>
          </w:tcPr>
          <w:p w14:paraId="270D5880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830" w:type="dxa"/>
            <w:shd w:val="clear" w:color="auto" w:fill="auto"/>
          </w:tcPr>
          <w:p w14:paraId="4608EB2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0C3A0F" w:rsidRPr="00F1537A" w14:paraId="38D0C43F" w14:textId="77777777" w:rsidTr="00E74911">
        <w:tc>
          <w:tcPr>
            <w:tcW w:w="1618" w:type="dxa"/>
            <w:shd w:val="clear" w:color="auto" w:fill="auto"/>
          </w:tcPr>
          <w:p w14:paraId="0437FD21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2F68BEA" w14:textId="5021185C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238,5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7762814C" w14:textId="427420D5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19073307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266,0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443D551B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FF6C42C" w14:textId="7C283A99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732,5</w:t>
            </w:r>
          </w:p>
        </w:tc>
      </w:tr>
      <w:tr w:rsidR="000C3A0F" w:rsidRPr="00F1537A" w14:paraId="20AAE3A7" w14:textId="77777777" w:rsidTr="00E74911">
        <w:tc>
          <w:tcPr>
            <w:tcW w:w="1618" w:type="dxa"/>
            <w:shd w:val="clear" w:color="auto" w:fill="auto"/>
          </w:tcPr>
          <w:p w14:paraId="3C056CE5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72F5606" w14:textId="53CF3B41"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2E03ECF0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67A574F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518560BA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4DCAB79" w14:textId="2E5D0ACD"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</w:tr>
      <w:tr w:rsidR="000C3A0F" w:rsidRPr="00F1537A" w14:paraId="1A32EC7B" w14:textId="77777777" w:rsidTr="00E74911">
        <w:tc>
          <w:tcPr>
            <w:tcW w:w="1618" w:type="dxa"/>
            <w:shd w:val="clear" w:color="auto" w:fill="auto"/>
          </w:tcPr>
          <w:p w14:paraId="56EC34F7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EB8C385" w14:textId="694D414E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454,0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51318C5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4E213A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201938BA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2A1F4A4" w14:textId="1A45CBC4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454,0</w:t>
            </w:r>
          </w:p>
        </w:tc>
      </w:tr>
      <w:tr w:rsidR="000C3A0F" w:rsidRPr="00F1537A" w14:paraId="6072D95E" w14:textId="77777777" w:rsidTr="00E74911">
        <w:tc>
          <w:tcPr>
            <w:tcW w:w="1618" w:type="dxa"/>
            <w:shd w:val="clear" w:color="auto" w:fill="auto"/>
          </w:tcPr>
          <w:p w14:paraId="2EA6E74E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40463CA" w14:textId="4A4F8FD2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550,0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47752F06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599CF92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28BCFE70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579E5D3" w14:textId="6475E7AD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550,0</w:t>
            </w:r>
          </w:p>
        </w:tc>
      </w:tr>
      <w:tr w:rsidR="000C3A0F" w:rsidRPr="00F1537A" w14:paraId="64F018E9" w14:textId="77777777" w:rsidTr="00E74911">
        <w:tc>
          <w:tcPr>
            <w:tcW w:w="1618" w:type="dxa"/>
            <w:shd w:val="clear" w:color="auto" w:fill="auto"/>
          </w:tcPr>
          <w:p w14:paraId="3109E5F5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3C7B6AD" w14:textId="5D82A861" w:rsidR="00F1537A" w:rsidRPr="00701A44" w:rsidRDefault="00534162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64 821,6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7FB80068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50F495C2" w14:textId="008BA7C7"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004,6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5222169B" w14:textId="65DD241D"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027,0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0CA1E11" w14:textId="4371166B" w:rsidR="00F1537A" w:rsidRPr="00701A44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790</w:t>
            </w:r>
            <w:r w:rsidR="000C3A0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,0</w:t>
            </w:r>
          </w:p>
        </w:tc>
      </w:tr>
      <w:tr w:rsidR="000C3A0F" w:rsidRPr="00F1537A" w14:paraId="7AE7F14B" w14:textId="77777777" w:rsidTr="00E74911">
        <w:tc>
          <w:tcPr>
            <w:tcW w:w="1618" w:type="dxa"/>
            <w:shd w:val="clear" w:color="auto" w:fill="auto"/>
          </w:tcPr>
          <w:p w14:paraId="69F89F53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205220D" w14:textId="1C0D6E5C" w:rsidR="00F1537A" w:rsidRPr="00701A44" w:rsidRDefault="000C3A0F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560,0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19F7F99B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592F8195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0E8B0C8B" w14:textId="77777777" w:rsidR="00F1537A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76CFB0E" w14:textId="2965DA36" w:rsidR="00F1537A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47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360,0</w:t>
            </w:r>
          </w:p>
        </w:tc>
      </w:tr>
      <w:tr w:rsidR="000C3A0F" w:rsidRPr="00F1537A" w14:paraId="7A9BF8A8" w14:textId="77777777" w:rsidTr="00E74911">
        <w:tc>
          <w:tcPr>
            <w:tcW w:w="1618" w:type="dxa"/>
            <w:shd w:val="clear" w:color="auto" w:fill="auto"/>
          </w:tcPr>
          <w:p w14:paraId="2F20C6B4" w14:textId="77777777" w:rsidR="000C3A0F" w:rsidRPr="00F1537A" w:rsidRDefault="000C3A0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773B5FE" w14:textId="47E0F46A" w:rsidR="000C3A0F" w:rsidRPr="00701A44" w:rsidRDefault="003D031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4D199981" w14:textId="77777777"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6A22C799" w14:textId="77777777"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53501B56" w14:textId="77777777" w:rsidR="000C3A0F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3359B84" w14:textId="4358313D" w:rsidR="000C3A0F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500,0</w:t>
            </w:r>
          </w:p>
        </w:tc>
      </w:tr>
      <w:tr w:rsidR="007125FF" w:rsidRPr="00F1537A" w14:paraId="025DC2E5" w14:textId="77777777" w:rsidTr="00E74911">
        <w:tc>
          <w:tcPr>
            <w:tcW w:w="1618" w:type="dxa"/>
            <w:shd w:val="clear" w:color="auto" w:fill="auto"/>
          </w:tcPr>
          <w:p w14:paraId="4C9F3FD7" w14:textId="77777777" w:rsidR="007125FF" w:rsidRDefault="007125F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460E9DC" w14:textId="2E9FEA01" w:rsidR="007125FF" w:rsidRPr="0012059A" w:rsidRDefault="00534162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7</w:t>
            </w: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64F84CB9" w14:textId="77777777" w:rsidR="007125FF" w:rsidRPr="0012059A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24A45111" w14:textId="77777777" w:rsidR="007125FF" w:rsidRPr="0012059A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4EC6B651" w14:textId="5CEB0DE4" w:rsidR="007125FF" w:rsidRPr="0012059A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84D23A8" w14:textId="585155DF" w:rsidR="007125FF" w:rsidRDefault="00534162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5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00,0</w:t>
            </w:r>
          </w:p>
        </w:tc>
      </w:tr>
      <w:tr w:rsidR="00406BD3" w:rsidRPr="00F1537A" w14:paraId="28E638E3" w14:textId="77777777" w:rsidTr="00E74911">
        <w:tc>
          <w:tcPr>
            <w:tcW w:w="1618" w:type="dxa"/>
            <w:shd w:val="clear" w:color="auto" w:fill="auto"/>
          </w:tcPr>
          <w:p w14:paraId="0019573F" w14:textId="4EDF669D" w:rsidR="00406BD3" w:rsidRPr="0012059A" w:rsidRDefault="008D58D3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059A">
              <w:rPr>
                <w:rFonts w:ascii="Times New Roman" w:hAnsi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734BC10" w14:textId="695FC63F" w:rsidR="00406BD3" w:rsidRPr="0012059A" w:rsidRDefault="004A59FB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38 700,0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6D1FAA25" w14:textId="34DD5398" w:rsidR="00406BD3" w:rsidRPr="0012059A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2CF5057" w14:textId="29DCCAFB" w:rsidR="00406BD3" w:rsidRPr="0012059A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164A0009" w14:textId="1272603F" w:rsidR="00406BD3" w:rsidRPr="0012059A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FF0186F" w14:textId="6D8C5097" w:rsidR="00406BD3" w:rsidRPr="0012059A" w:rsidRDefault="004A59FB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35 500,0</w:t>
            </w:r>
          </w:p>
        </w:tc>
      </w:tr>
      <w:tr w:rsidR="0012059A" w:rsidRPr="00F1537A" w14:paraId="0B0F2689" w14:textId="77777777" w:rsidTr="00E74911">
        <w:tc>
          <w:tcPr>
            <w:tcW w:w="1618" w:type="dxa"/>
            <w:shd w:val="clear" w:color="auto" w:fill="auto"/>
          </w:tcPr>
          <w:p w14:paraId="26BA7C8E" w14:textId="6C918F6C" w:rsidR="0012059A" w:rsidRPr="0012059A" w:rsidRDefault="0012059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B492003" w14:textId="34329035" w:rsidR="0012059A" w:rsidRPr="0012059A" w:rsidRDefault="0012059A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38 700,0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1F5DF76C" w14:textId="27380225" w:rsidR="0012059A" w:rsidRPr="0012059A" w:rsidRDefault="0012059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2E9A606" w14:textId="2AB70C1A" w:rsidR="0012059A" w:rsidRPr="0012059A" w:rsidRDefault="0012059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08933270" w14:textId="0889E29E" w:rsidR="0012059A" w:rsidRPr="0012059A" w:rsidRDefault="0012059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202A8B7" w14:textId="1617AF57" w:rsidR="0012059A" w:rsidRPr="0012059A" w:rsidRDefault="0012059A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38 500,0</w:t>
            </w:r>
          </w:p>
        </w:tc>
      </w:tr>
      <w:tr w:rsidR="000C3A0F" w:rsidRPr="00F1537A" w14:paraId="25FB83B9" w14:textId="77777777" w:rsidTr="00E74911">
        <w:tc>
          <w:tcPr>
            <w:tcW w:w="1618" w:type="dxa"/>
            <w:shd w:val="clear" w:color="auto" w:fill="auto"/>
          </w:tcPr>
          <w:p w14:paraId="620A7D04" w14:textId="77777777" w:rsidR="00F1537A" w:rsidRPr="0012059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05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76AFAA4" w14:textId="543C39FA" w:rsidR="00F1537A" w:rsidRPr="0012059A" w:rsidRDefault="0012059A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394 924,7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6E1E3D8B" w14:textId="51BE0956" w:rsidR="00F1537A" w:rsidRPr="0012059A" w:rsidRDefault="002167D1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5D696E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192BE0C7" w14:textId="7718769F" w:rsidR="00F1537A" w:rsidRPr="0012059A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5D696E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270,6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435AFFB2" w14:textId="7B99D56C" w:rsidR="00F1537A" w:rsidRPr="0012059A" w:rsidRDefault="0012059A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2 0</w:t>
            </w:r>
            <w:r w:rsidR="00C968F1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27</w:t>
            </w:r>
            <w:r w:rsidR="002167D1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</w:t>
            </w:r>
            <w:r w:rsidR="00386C0D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5101B7F" w14:textId="3BD404D4" w:rsidR="00F1537A" w:rsidRPr="0012059A" w:rsidRDefault="0012059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387 387</w:t>
            </w:r>
            <w:r w:rsidR="004A59FB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,1</w:t>
            </w:r>
          </w:p>
        </w:tc>
      </w:tr>
    </w:tbl>
    <w:p w14:paraId="107D8155" w14:textId="77777777" w:rsidR="000C51E1" w:rsidRDefault="000C51E1" w:rsidP="004A59F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5BC604" w14:textId="3F75424E" w:rsidR="000C5C45" w:rsidRPr="00845804" w:rsidRDefault="000C5C45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04">
        <w:rPr>
          <w:rFonts w:ascii="Times New Roman" w:eastAsia="Times New Roman" w:hAnsi="Times New Roman"/>
          <w:sz w:val="28"/>
          <w:szCs w:val="28"/>
          <w:lang w:eastAsia="ru-RU"/>
        </w:rPr>
        <w:t>7. Механизм реализации подпрограммы, включающий, в том числе, методику оценки эффективности подпрограммы</w:t>
      </w:r>
    </w:p>
    <w:p w14:paraId="4FFC88F6" w14:textId="6F4F3A54" w:rsidR="00B838D3" w:rsidRPr="000C5C45" w:rsidRDefault="000C5C45" w:rsidP="000C51E1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261F135F" w14:textId="4D7D9C94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подпрограммы базируется на принципах взаимодействия муниципального образования Северский район и предприятий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14:paraId="1136DA5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мероприятий, по которым предусмотрено финансирование, осуществляется в соответствии с требованиями </w:t>
      </w:r>
      <w:hyperlink r:id="rId11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Федерального закона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от                   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14:paraId="0063D3C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координатор–управление по координации работы жилищно-коммунального комплекса, которое:</w:t>
      </w:r>
    </w:p>
    <w:p w14:paraId="10BFBF9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организует реализацию подпрограммы, координацию исполнителей мероприятий подпрограммы;</w:t>
      </w:r>
    </w:p>
    <w:p w14:paraId="27262FAB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14:paraId="7EFF883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14:paraId="2C19BB3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14:paraId="7230E667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14:paraId="5903F60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14:paraId="08033BA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7F140A7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12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14:paraId="3EE3970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14:paraId="3C24FEB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14:paraId="724CAE4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02C61CE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054EA3C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14:paraId="34EED4E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14:paraId="496B76A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C5C45" w:rsidRPr="000C5C45" w14:paraId="48EAC4BC" w14:textId="77777777" w:rsidTr="009E510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4E610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предприятиями жилищно-коммунального комплекса Северского </w:t>
            </w:r>
          </w:p>
        </w:tc>
      </w:tr>
    </w:tbl>
    <w:p w14:paraId="718A40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района;</w:t>
      </w:r>
    </w:p>
    <w:p w14:paraId="5FE2170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7F996FE1" w14:textId="23C9BAEE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Ответственные за выполнение отдельных мероприятий подпрограммы:</w:t>
      </w:r>
    </w:p>
    <w:p w14:paraId="3C6607D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3148B6A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14:paraId="4D94DB5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14:paraId="62AEB5C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638056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ежемесячно представляют отчетность координатору муниципальной </w:t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программы о результатах выполнения мероприятий подпрограммы.</w:t>
      </w:r>
    </w:p>
    <w:p w14:paraId="4D8C09B1" w14:textId="66ECC18A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Органы местного самоуправления в Северском районе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14:paraId="105CA94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4DD640A3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14:paraId="2F7A8A2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14:paraId="0B11D07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4576E26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14:paraId="7CD7A72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14:paraId="7835B14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 внебюджетным источникам, привлекаемым для финансирования 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C5C45" w:rsidRPr="000C5C45" w14:paraId="651E5F05" w14:textId="77777777" w:rsidTr="00D734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DFC21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14:paraId="5930254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средства частных инвесторов, в том числе средства собственников помещений в многоквартирном доме.</w:t>
      </w:r>
    </w:p>
    <w:p w14:paraId="2712BBD5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14:paraId="14BCA636" w14:textId="122F399C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02.09.2021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№1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691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24411234" w14:textId="77777777" w:rsidR="001B5D2E" w:rsidRPr="001B5D2E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включает в себя:</w:t>
      </w:r>
    </w:p>
    <w:p w14:paraId="6F640B49" w14:textId="5D172714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оценку степени реализации мероприятий программы и достижения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ожидаемых непосредственных результатов их реализации;</w:t>
      </w:r>
    </w:p>
    <w:p w14:paraId="6C11EAC6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5515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14:paraId="0668A67E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эффективности использования средств местного бюджета;</w:t>
      </w:r>
    </w:p>
    <w:p w14:paraId="77C7ED49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4BE70E97" w14:textId="77777777" w:rsidR="000C5C45" w:rsidRPr="000C5C45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относятся не только к развитию сферы </w:t>
      </w:r>
      <w:r w:rsidR="00935CDE">
        <w:rPr>
          <w:rFonts w:ascii="Times New Roman" w:eastAsia="Times New Roman" w:hAnsi="Times New Roman"/>
          <w:sz w:val="28"/>
          <w:szCs w:val="28"/>
          <w:lang w:eastAsia="ru-RU"/>
        </w:rPr>
        <w:t>энергосбережения и повышения энергетической эффективности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, но и к уровню и качеству жизни населения, развитию социальной сферы, экономики.</w:t>
      </w:r>
    </w:p>
    <w:p w14:paraId="7A27A778" w14:textId="77777777" w:rsid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24518B" w14:textId="77777777" w:rsidR="00376464" w:rsidRPr="000C5C45" w:rsidRDefault="00376464" w:rsidP="004A59F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12"/>
        <w:gridCol w:w="3142"/>
      </w:tblGrid>
      <w:tr w:rsidR="000C5C45" w:rsidRPr="000C5C45" w14:paraId="79A0A751" w14:textId="77777777" w:rsidTr="00F41621">
        <w:tc>
          <w:tcPr>
            <w:tcW w:w="6212" w:type="dxa"/>
          </w:tcPr>
          <w:p w14:paraId="27591C76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3142" w:type="dxa"/>
          </w:tcPr>
          <w:p w14:paraId="20A5A1FA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D43B5C3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А.В.Сиренко</w:t>
            </w:r>
            <w:proofErr w:type="spellEnd"/>
          </w:p>
        </w:tc>
      </w:tr>
    </w:tbl>
    <w:p w14:paraId="233FD87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5F575E" w14:textId="77777777"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1C572C"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0E004" w14:textId="77777777" w:rsidR="00EA550D" w:rsidRDefault="00EA550D">
      <w:pPr>
        <w:spacing w:after="0" w:line="240" w:lineRule="auto"/>
      </w:pPr>
      <w:r>
        <w:separator/>
      </w:r>
    </w:p>
  </w:endnote>
  <w:endnote w:type="continuationSeparator" w:id="0">
    <w:p w14:paraId="5225810A" w14:textId="77777777" w:rsidR="00EA550D" w:rsidRDefault="00EA5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96A3" w14:textId="77777777" w:rsidR="00EA550D" w:rsidRDefault="00EA550D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795B3" w14:textId="77777777" w:rsidR="00EA550D" w:rsidRDefault="00EA550D">
      <w:pPr>
        <w:spacing w:after="0" w:line="240" w:lineRule="auto"/>
      </w:pPr>
      <w:r>
        <w:separator/>
      </w:r>
    </w:p>
  </w:footnote>
  <w:footnote w:type="continuationSeparator" w:id="0">
    <w:p w14:paraId="3B159CE2" w14:textId="77777777" w:rsidR="00EA550D" w:rsidRDefault="00EA5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02A2" w14:textId="77777777" w:rsidR="00EA550D" w:rsidRDefault="00EA550D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CD9A231" w14:textId="77777777" w:rsidR="00EA550D" w:rsidRDefault="00EA550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4AC7E" w14:textId="77777777" w:rsidR="00EA550D" w:rsidRDefault="00EA550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3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E47959"/>
    <w:multiLevelType w:val="multilevel"/>
    <w:tmpl w:val="3A845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5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0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1"/>
  </w:num>
  <w:num w:numId="5">
    <w:abstractNumId w:val="17"/>
  </w:num>
  <w:num w:numId="6">
    <w:abstractNumId w:val="20"/>
  </w:num>
  <w:num w:numId="7">
    <w:abstractNumId w:val="7"/>
  </w:num>
  <w:num w:numId="8">
    <w:abstractNumId w:val="9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1"/>
  </w:num>
  <w:num w:numId="16">
    <w:abstractNumId w:val="19"/>
  </w:num>
  <w:num w:numId="17">
    <w:abstractNumId w:val="22"/>
  </w:num>
  <w:num w:numId="18">
    <w:abstractNumId w:val="13"/>
  </w:num>
  <w:num w:numId="19">
    <w:abstractNumId w:val="18"/>
  </w:num>
  <w:num w:numId="20">
    <w:abstractNumId w:val="10"/>
  </w:num>
  <w:num w:numId="21">
    <w:abstractNumId w:val="16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57B"/>
    <w:rsid w:val="00014BD7"/>
    <w:rsid w:val="00015DEA"/>
    <w:rsid w:val="00016151"/>
    <w:rsid w:val="000163C8"/>
    <w:rsid w:val="00017CAF"/>
    <w:rsid w:val="000209AA"/>
    <w:rsid w:val="000253BC"/>
    <w:rsid w:val="00026859"/>
    <w:rsid w:val="00026B64"/>
    <w:rsid w:val="00026F6B"/>
    <w:rsid w:val="00027D11"/>
    <w:rsid w:val="0003025C"/>
    <w:rsid w:val="00030B13"/>
    <w:rsid w:val="000327FF"/>
    <w:rsid w:val="00032A85"/>
    <w:rsid w:val="00033F8A"/>
    <w:rsid w:val="00034B5E"/>
    <w:rsid w:val="00037931"/>
    <w:rsid w:val="00047FEC"/>
    <w:rsid w:val="0005307B"/>
    <w:rsid w:val="00054534"/>
    <w:rsid w:val="0005461B"/>
    <w:rsid w:val="00056412"/>
    <w:rsid w:val="00061C26"/>
    <w:rsid w:val="00064CB6"/>
    <w:rsid w:val="000650DD"/>
    <w:rsid w:val="00065456"/>
    <w:rsid w:val="000670AB"/>
    <w:rsid w:val="00067ACC"/>
    <w:rsid w:val="00072D1C"/>
    <w:rsid w:val="000733D1"/>
    <w:rsid w:val="00073B7F"/>
    <w:rsid w:val="0007468E"/>
    <w:rsid w:val="00074BE3"/>
    <w:rsid w:val="00075B44"/>
    <w:rsid w:val="00075FEA"/>
    <w:rsid w:val="00076420"/>
    <w:rsid w:val="00077F40"/>
    <w:rsid w:val="00080D03"/>
    <w:rsid w:val="000821B4"/>
    <w:rsid w:val="000821C4"/>
    <w:rsid w:val="000828D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96CE2"/>
    <w:rsid w:val="000A0EB7"/>
    <w:rsid w:val="000A3686"/>
    <w:rsid w:val="000A4144"/>
    <w:rsid w:val="000A7617"/>
    <w:rsid w:val="000A77DC"/>
    <w:rsid w:val="000B0A4C"/>
    <w:rsid w:val="000B0B3C"/>
    <w:rsid w:val="000B116F"/>
    <w:rsid w:val="000B4665"/>
    <w:rsid w:val="000B639B"/>
    <w:rsid w:val="000B672B"/>
    <w:rsid w:val="000B6FFB"/>
    <w:rsid w:val="000B7532"/>
    <w:rsid w:val="000C020E"/>
    <w:rsid w:val="000C09CC"/>
    <w:rsid w:val="000C0CF3"/>
    <w:rsid w:val="000C29EB"/>
    <w:rsid w:val="000C346F"/>
    <w:rsid w:val="000C38C3"/>
    <w:rsid w:val="000C3A0F"/>
    <w:rsid w:val="000C3AB2"/>
    <w:rsid w:val="000C51E1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100E17"/>
    <w:rsid w:val="0010174E"/>
    <w:rsid w:val="00101FFF"/>
    <w:rsid w:val="001026AF"/>
    <w:rsid w:val="00103290"/>
    <w:rsid w:val="0010428D"/>
    <w:rsid w:val="00105976"/>
    <w:rsid w:val="0010694A"/>
    <w:rsid w:val="00110202"/>
    <w:rsid w:val="0011085F"/>
    <w:rsid w:val="00110D91"/>
    <w:rsid w:val="00111CA4"/>
    <w:rsid w:val="00112D8A"/>
    <w:rsid w:val="0011383A"/>
    <w:rsid w:val="00114C63"/>
    <w:rsid w:val="00115738"/>
    <w:rsid w:val="001158F4"/>
    <w:rsid w:val="0011621D"/>
    <w:rsid w:val="00117C84"/>
    <w:rsid w:val="0012059A"/>
    <w:rsid w:val="00121B04"/>
    <w:rsid w:val="00121FB2"/>
    <w:rsid w:val="00122B0D"/>
    <w:rsid w:val="00123184"/>
    <w:rsid w:val="00124F49"/>
    <w:rsid w:val="00125A63"/>
    <w:rsid w:val="00125E42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4DBA"/>
    <w:rsid w:val="00167A9C"/>
    <w:rsid w:val="00170982"/>
    <w:rsid w:val="00170CB9"/>
    <w:rsid w:val="001711D1"/>
    <w:rsid w:val="00172550"/>
    <w:rsid w:val="00172AA0"/>
    <w:rsid w:val="00173891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148F"/>
    <w:rsid w:val="001915DF"/>
    <w:rsid w:val="00193497"/>
    <w:rsid w:val="001948A1"/>
    <w:rsid w:val="00195061"/>
    <w:rsid w:val="00195CF5"/>
    <w:rsid w:val="00196647"/>
    <w:rsid w:val="001A221E"/>
    <w:rsid w:val="001A24FA"/>
    <w:rsid w:val="001A2881"/>
    <w:rsid w:val="001A29D0"/>
    <w:rsid w:val="001A3E07"/>
    <w:rsid w:val="001A3F12"/>
    <w:rsid w:val="001A65D2"/>
    <w:rsid w:val="001A71B3"/>
    <w:rsid w:val="001B5D2E"/>
    <w:rsid w:val="001B7B7A"/>
    <w:rsid w:val="001C3601"/>
    <w:rsid w:val="001C3946"/>
    <w:rsid w:val="001C572C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70AE"/>
    <w:rsid w:val="002123D4"/>
    <w:rsid w:val="0021335E"/>
    <w:rsid w:val="002167D1"/>
    <w:rsid w:val="0021685D"/>
    <w:rsid w:val="00216CC6"/>
    <w:rsid w:val="00217B13"/>
    <w:rsid w:val="002227FC"/>
    <w:rsid w:val="00223F69"/>
    <w:rsid w:val="002254A6"/>
    <w:rsid w:val="0023093D"/>
    <w:rsid w:val="00230D92"/>
    <w:rsid w:val="00231918"/>
    <w:rsid w:val="00233FEF"/>
    <w:rsid w:val="002341A1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C77"/>
    <w:rsid w:val="002613A3"/>
    <w:rsid w:val="00261523"/>
    <w:rsid w:val="00263079"/>
    <w:rsid w:val="0026501A"/>
    <w:rsid w:val="0027050B"/>
    <w:rsid w:val="00271264"/>
    <w:rsid w:val="00272A6D"/>
    <w:rsid w:val="00272D59"/>
    <w:rsid w:val="00274CCC"/>
    <w:rsid w:val="00276496"/>
    <w:rsid w:val="00277DB2"/>
    <w:rsid w:val="0028208C"/>
    <w:rsid w:val="002832C4"/>
    <w:rsid w:val="00284143"/>
    <w:rsid w:val="0028495F"/>
    <w:rsid w:val="00287647"/>
    <w:rsid w:val="0029204E"/>
    <w:rsid w:val="002927BF"/>
    <w:rsid w:val="00293340"/>
    <w:rsid w:val="0029457C"/>
    <w:rsid w:val="0029665F"/>
    <w:rsid w:val="00296770"/>
    <w:rsid w:val="002A19D5"/>
    <w:rsid w:val="002A1E8A"/>
    <w:rsid w:val="002A43EA"/>
    <w:rsid w:val="002A4701"/>
    <w:rsid w:val="002A5C3B"/>
    <w:rsid w:val="002A74CB"/>
    <w:rsid w:val="002B0518"/>
    <w:rsid w:val="002B2004"/>
    <w:rsid w:val="002B23CC"/>
    <w:rsid w:val="002B2978"/>
    <w:rsid w:val="002B36DD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6A14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4AFD"/>
    <w:rsid w:val="002F774C"/>
    <w:rsid w:val="00300199"/>
    <w:rsid w:val="00300CA9"/>
    <w:rsid w:val="00303342"/>
    <w:rsid w:val="0031085E"/>
    <w:rsid w:val="003112D3"/>
    <w:rsid w:val="003140A9"/>
    <w:rsid w:val="00314662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527F"/>
    <w:rsid w:val="003366DD"/>
    <w:rsid w:val="0033727E"/>
    <w:rsid w:val="00341BA4"/>
    <w:rsid w:val="00344769"/>
    <w:rsid w:val="00346E5B"/>
    <w:rsid w:val="00350D71"/>
    <w:rsid w:val="00352DB6"/>
    <w:rsid w:val="003531DB"/>
    <w:rsid w:val="003532AE"/>
    <w:rsid w:val="00353D20"/>
    <w:rsid w:val="00354822"/>
    <w:rsid w:val="003561FE"/>
    <w:rsid w:val="0036245E"/>
    <w:rsid w:val="003625A1"/>
    <w:rsid w:val="00363292"/>
    <w:rsid w:val="00363F79"/>
    <w:rsid w:val="00364964"/>
    <w:rsid w:val="0036591A"/>
    <w:rsid w:val="0036609F"/>
    <w:rsid w:val="00371455"/>
    <w:rsid w:val="0037421F"/>
    <w:rsid w:val="003742B5"/>
    <w:rsid w:val="00375AF4"/>
    <w:rsid w:val="0037606E"/>
    <w:rsid w:val="00376464"/>
    <w:rsid w:val="003820BF"/>
    <w:rsid w:val="003821BC"/>
    <w:rsid w:val="003832F6"/>
    <w:rsid w:val="003869B3"/>
    <w:rsid w:val="00386C0D"/>
    <w:rsid w:val="0039105D"/>
    <w:rsid w:val="003911A3"/>
    <w:rsid w:val="003916D8"/>
    <w:rsid w:val="00391C28"/>
    <w:rsid w:val="00392C75"/>
    <w:rsid w:val="00394E36"/>
    <w:rsid w:val="00395724"/>
    <w:rsid w:val="00395E69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4C3"/>
    <w:rsid w:val="003B5844"/>
    <w:rsid w:val="003C0AEB"/>
    <w:rsid w:val="003C29DC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9CA"/>
    <w:rsid w:val="003D4297"/>
    <w:rsid w:val="003D7531"/>
    <w:rsid w:val="003D7668"/>
    <w:rsid w:val="003E0241"/>
    <w:rsid w:val="003E028E"/>
    <w:rsid w:val="003E1501"/>
    <w:rsid w:val="003E1E59"/>
    <w:rsid w:val="003E4E7D"/>
    <w:rsid w:val="003E64A3"/>
    <w:rsid w:val="003E6623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6BD3"/>
    <w:rsid w:val="00406EEB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D94"/>
    <w:rsid w:val="00453A34"/>
    <w:rsid w:val="00456034"/>
    <w:rsid w:val="004573EF"/>
    <w:rsid w:val="0045768D"/>
    <w:rsid w:val="00457819"/>
    <w:rsid w:val="004606D1"/>
    <w:rsid w:val="00466C79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32C"/>
    <w:rsid w:val="004A2E1E"/>
    <w:rsid w:val="004A59FB"/>
    <w:rsid w:val="004A5D61"/>
    <w:rsid w:val="004A677F"/>
    <w:rsid w:val="004A7ACA"/>
    <w:rsid w:val="004B0A21"/>
    <w:rsid w:val="004B1BAD"/>
    <w:rsid w:val="004B1F18"/>
    <w:rsid w:val="004B3430"/>
    <w:rsid w:val="004B5517"/>
    <w:rsid w:val="004B7C9E"/>
    <w:rsid w:val="004C2B94"/>
    <w:rsid w:val="004C3DF8"/>
    <w:rsid w:val="004C63EB"/>
    <w:rsid w:val="004C7D73"/>
    <w:rsid w:val="004D1F88"/>
    <w:rsid w:val="004D3EC9"/>
    <w:rsid w:val="004D5803"/>
    <w:rsid w:val="004D6020"/>
    <w:rsid w:val="004D6116"/>
    <w:rsid w:val="004D63BE"/>
    <w:rsid w:val="004D64B9"/>
    <w:rsid w:val="004D65FF"/>
    <w:rsid w:val="004D7FAB"/>
    <w:rsid w:val="004E2141"/>
    <w:rsid w:val="004E244D"/>
    <w:rsid w:val="004E3BF7"/>
    <w:rsid w:val="004E3D2C"/>
    <w:rsid w:val="004E555F"/>
    <w:rsid w:val="004E5945"/>
    <w:rsid w:val="004F0E98"/>
    <w:rsid w:val="004F1663"/>
    <w:rsid w:val="004F1D60"/>
    <w:rsid w:val="004F2F95"/>
    <w:rsid w:val="004F5133"/>
    <w:rsid w:val="004F5162"/>
    <w:rsid w:val="004F6AA6"/>
    <w:rsid w:val="004F6B4C"/>
    <w:rsid w:val="004F7C66"/>
    <w:rsid w:val="004F7F4A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3B"/>
    <w:rsid w:val="005650EA"/>
    <w:rsid w:val="005676B6"/>
    <w:rsid w:val="005676C0"/>
    <w:rsid w:val="005677C1"/>
    <w:rsid w:val="00570918"/>
    <w:rsid w:val="00570DAF"/>
    <w:rsid w:val="005723D4"/>
    <w:rsid w:val="005738B2"/>
    <w:rsid w:val="00574B09"/>
    <w:rsid w:val="00575DEA"/>
    <w:rsid w:val="005762B4"/>
    <w:rsid w:val="00577CD6"/>
    <w:rsid w:val="005816AE"/>
    <w:rsid w:val="00581CA4"/>
    <w:rsid w:val="00583D0E"/>
    <w:rsid w:val="00584DF5"/>
    <w:rsid w:val="0058645C"/>
    <w:rsid w:val="005907C9"/>
    <w:rsid w:val="005909C7"/>
    <w:rsid w:val="005919C7"/>
    <w:rsid w:val="00593866"/>
    <w:rsid w:val="00595986"/>
    <w:rsid w:val="005976D2"/>
    <w:rsid w:val="00597833"/>
    <w:rsid w:val="005978F6"/>
    <w:rsid w:val="005A1266"/>
    <w:rsid w:val="005A1654"/>
    <w:rsid w:val="005A2586"/>
    <w:rsid w:val="005A3F6E"/>
    <w:rsid w:val="005A4BF3"/>
    <w:rsid w:val="005A5652"/>
    <w:rsid w:val="005A78C4"/>
    <w:rsid w:val="005A7FAA"/>
    <w:rsid w:val="005B109E"/>
    <w:rsid w:val="005B2487"/>
    <w:rsid w:val="005C031D"/>
    <w:rsid w:val="005C1148"/>
    <w:rsid w:val="005C1A47"/>
    <w:rsid w:val="005C1DA9"/>
    <w:rsid w:val="005C29F9"/>
    <w:rsid w:val="005C4A82"/>
    <w:rsid w:val="005C53AB"/>
    <w:rsid w:val="005D34B6"/>
    <w:rsid w:val="005D3924"/>
    <w:rsid w:val="005D3D90"/>
    <w:rsid w:val="005D5488"/>
    <w:rsid w:val="005D5A2A"/>
    <w:rsid w:val="005D5C70"/>
    <w:rsid w:val="005D696E"/>
    <w:rsid w:val="005D7AAB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20D0B"/>
    <w:rsid w:val="006211EA"/>
    <w:rsid w:val="0062302A"/>
    <w:rsid w:val="0062302E"/>
    <w:rsid w:val="006230F9"/>
    <w:rsid w:val="006239E4"/>
    <w:rsid w:val="00624C2C"/>
    <w:rsid w:val="00625D9E"/>
    <w:rsid w:val="006272D4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600A5"/>
    <w:rsid w:val="00662C60"/>
    <w:rsid w:val="00662FC9"/>
    <w:rsid w:val="00666570"/>
    <w:rsid w:val="006678BC"/>
    <w:rsid w:val="00667AD7"/>
    <w:rsid w:val="00680654"/>
    <w:rsid w:val="00680B53"/>
    <w:rsid w:val="00683223"/>
    <w:rsid w:val="00685885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A1475"/>
    <w:rsid w:val="006A2B0C"/>
    <w:rsid w:val="006A367C"/>
    <w:rsid w:val="006A6921"/>
    <w:rsid w:val="006A7151"/>
    <w:rsid w:val="006A79E0"/>
    <w:rsid w:val="006B19F4"/>
    <w:rsid w:val="006B2AE8"/>
    <w:rsid w:val="006B2DAA"/>
    <w:rsid w:val="006B3A94"/>
    <w:rsid w:val="006B4759"/>
    <w:rsid w:val="006B4C88"/>
    <w:rsid w:val="006B648B"/>
    <w:rsid w:val="006C0451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6264"/>
    <w:rsid w:val="00747307"/>
    <w:rsid w:val="007478DE"/>
    <w:rsid w:val="0074792C"/>
    <w:rsid w:val="00750F13"/>
    <w:rsid w:val="00754C1B"/>
    <w:rsid w:val="00754FDC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234B"/>
    <w:rsid w:val="00772772"/>
    <w:rsid w:val="0077447C"/>
    <w:rsid w:val="00776215"/>
    <w:rsid w:val="00776516"/>
    <w:rsid w:val="00780946"/>
    <w:rsid w:val="007825FE"/>
    <w:rsid w:val="00784F2B"/>
    <w:rsid w:val="00785000"/>
    <w:rsid w:val="00785BE1"/>
    <w:rsid w:val="007863E6"/>
    <w:rsid w:val="007867C1"/>
    <w:rsid w:val="007933CE"/>
    <w:rsid w:val="00795601"/>
    <w:rsid w:val="00795D54"/>
    <w:rsid w:val="00797D39"/>
    <w:rsid w:val="007A1FA4"/>
    <w:rsid w:val="007A309D"/>
    <w:rsid w:val="007A4031"/>
    <w:rsid w:val="007A4A99"/>
    <w:rsid w:val="007A4C66"/>
    <w:rsid w:val="007A714B"/>
    <w:rsid w:val="007A7BA1"/>
    <w:rsid w:val="007B0F01"/>
    <w:rsid w:val="007B3573"/>
    <w:rsid w:val="007B541A"/>
    <w:rsid w:val="007B5A32"/>
    <w:rsid w:val="007B5A68"/>
    <w:rsid w:val="007B69AC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D792C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800E14"/>
    <w:rsid w:val="00800FFE"/>
    <w:rsid w:val="00801A23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19E"/>
    <w:rsid w:val="008146A5"/>
    <w:rsid w:val="0081611B"/>
    <w:rsid w:val="00816E4B"/>
    <w:rsid w:val="00820B57"/>
    <w:rsid w:val="00820BB6"/>
    <w:rsid w:val="00824A3B"/>
    <w:rsid w:val="00824AD0"/>
    <w:rsid w:val="008311E1"/>
    <w:rsid w:val="00831387"/>
    <w:rsid w:val="00833789"/>
    <w:rsid w:val="00836A1B"/>
    <w:rsid w:val="008377D1"/>
    <w:rsid w:val="00840EDE"/>
    <w:rsid w:val="00841AB1"/>
    <w:rsid w:val="00842999"/>
    <w:rsid w:val="008452E2"/>
    <w:rsid w:val="00845654"/>
    <w:rsid w:val="00845804"/>
    <w:rsid w:val="008515CA"/>
    <w:rsid w:val="008515F5"/>
    <w:rsid w:val="00853F7D"/>
    <w:rsid w:val="00854158"/>
    <w:rsid w:val="0085446E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8785A"/>
    <w:rsid w:val="00890F94"/>
    <w:rsid w:val="008920E3"/>
    <w:rsid w:val="008939A4"/>
    <w:rsid w:val="0089471E"/>
    <w:rsid w:val="00894E8B"/>
    <w:rsid w:val="0089515C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3A63"/>
    <w:rsid w:val="008B465A"/>
    <w:rsid w:val="008B48A8"/>
    <w:rsid w:val="008B5F17"/>
    <w:rsid w:val="008B6209"/>
    <w:rsid w:val="008C1547"/>
    <w:rsid w:val="008C34E4"/>
    <w:rsid w:val="008C3811"/>
    <w:rsid w:val="008C3EC5"/>
    <w:rsid w:val="008C4B82"/>
    <w:rsid w:val="008C5097"/>
    <w:rsid w:val="008C77F2"/>
    <w:rsid w:val="008D26CC"/>
    <w:rsid w:val="008D4690"/>
    <w:rsid w:val="008D51BC"/>
    <w:rsid w:val="008D58D3"/>
    <w:rsid w:val="008D7263"/>
    <w:rsid w:val="008D77D3"/>
    <w:rsid w:val="008E05ED"/>
    <w:rsid w:val="008E0B74"/>
    <w:rsid w:val="008E3157"/>
    <w:rsid w:val="008E3588"/>
    <w:rsid w:val="008F1F07"/>
    <w:rsid w:val="008F4963"/>
    <w:rsid w:val="008F6BFA"/>
    <w:rsid w:val="00903651"/>
    <w:rsid w:val="00903794"/>
    <w:rsid w:val="00905E47"/>
    <w:rsid w:val="00906B05"/>
    <w:rsid w:val="00907AF8"/>
    <w:rsid w:val="0091187C"/>
    <w:rsid w:val="00915D9E"/>
    <w:rsid w:val="00916A2D"/>
    <w:rsid w:val="00916DA9"/>
    <w:rsid w:val="009230EB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98C"/>
    <w:rsid w:val="00964468"/>
    <w:rsid w:val="00964C56"/>
    <w:rsid w:val="0097065D"/>
    <w:rsid w:val="00970758"/>
    <w:rsid w:val="00972B90"/>
    <w:rsid w:val="00972D23"/>
    <w:rsid w:val="00974FE5"/>
    <w:rsid w:val="00976455"/>
    <w:rsid w:val="009800D3"/>
    <w:rsid w:val="009805CA"/>
    <w:rsid w:val="0098125A"/>
    <w:rsid w:val="00982B4A"/>
    <w:rsid w:val="00987901"/>
    <w:rsid w:val="0099194D"/>
    <w:rsid w:val="00991CD9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BB5"/>
    <w:rsid w:val="009B3894"/>
    <w:rsid w:val="009C0E6D"/>
    <w:rsid w:val="009C344B"/>
    <w:rsid w:val="009C5EF7"/>
    <w:rsid w:val="009C76FC"/>
    <w:rsid w:val="009D1BA4"/>
    <w:rsid w:val="009D1D81"/>
    <w:rsid w:val="009D2C14"/>
    <w:rsid w:val="009D37FB"/>
    <w:rsid w:val="009D4624"/>
    <w:rsid w:val="009D59FF"/>
    <w:rsid w:val="009D6BEC"/>
    <w:rsid w:val="009D756C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76FF"/>
    <w:rsid w:val="00A30450"/>
    <w:rsid w:val="00A31884"/>
    <w:rsid w:val="00A365EF"/>
    <w:rsid w:val="00A3722D"/>
    <w:rsid w:val="00A40191"/>
    <w:rsid w:val="00A40DDC"/>
    <w:rsid w:val="00A416DF"/>
    <w:rsid w:val="00A45F84"/>
    <w:rsid w:val="00A539D3"/>
    <w:rsid w:val="00A545A5"/>
    <w:rsid w:val="00A54D43"/>
    <w:rsid w:val="00A55400"/>
    <w:rsid w:val="00A555A4"/>
    <w:rsid w:val="00A55F95"/>
    <w:rsid w:val="00A563C5"/>
    <w:rsid w:val="00A6038B"/>
    <w:rsid w:val="00A607D7"/>
    <w:rsid w:val="00A618F4"/>
    <w:rsid w:val="00A61D15"/>
    <w:rsid w:val="00A63A08"/>
    <w:rsid w:val="00A64CA2"/>
    <w:rsid w:val="00A66CCA"/>
    <w:rsid w:val="00A7030D"/>
    <w:rsid w:val="00A71A0D"/>
    <w:rsid w:val="00A75CC0"/>
    <w:rsid w:val="00A7688B"/>
    <w:rsid w:val="00A77928"/>
    <w:rsid w:val="00A80827"/>
    <w:rsid w:val="00A80FF0"/>
    <w:rsid w:val="00A81B48"/>
    <w:rsid w:val="00A838DC"/>
    <w:rsid w:val="00A83F1B"/>
    <w:rsid w:val="00A8555E"/>
    <w:rsid w:val="00A855A1"/>
    <w:rsid w:val="00A85B8A"/>
    <w:rsid w:val="00A86CB2"/>
    <w:rsid w:val="00A909CE"/>
    <w:rsid w:val="00A94F09"/>
    <w:rsid w:val="00AB2B44"/>
    <w:rsid w:val="00AB476C"/>
    <w:rsid w:val="00AC11EC"/>
    <w:rsid w:val="00AC2BB5"/>
    <w:rsid w:val="00AC33B5"/>
    <w:rsid w:val="00AC5220"/>
    <w:rsid w:val="00AC57BD"/>
    <w:rsid w:val="00AC58BA"/>
    <w:rsid w:val="00AC6EF3"/>
    <w:rsid w:val="00AD0CE8"/>
    <w:rsid w:val="00AD127C"/>
    <w:rsid w:val="00AD2606"/>
    <w:rsid w:val="00AD2E2F"/>
    <w:rsid w:val="00AD3AC5"/>
    <w:rsid w:val="00AD4526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95E"/>
    <w:rsid w:val="00B123C8"/>
    <w:rsid w:val="00B13ADF"/>
    <w:rsid w:val="00B15B2D"/>
    <w:rsid w:val="00B16C7D"/>
    <w:rsid w:val="00B17C4F"/>
    <w:rsid w:val="00B21E85"/>
    <w:rsid w:val="00B22258"/>
    <w:rsid w:val="00B236AE"/>
    <w:rsid w:val="00B24BB3"/>
    <w:rsid w:val="00B24FA0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4C34"/>
    <w:rsid w:val="00B4755C"/>
    <w:rsid w:val="00B47F56"/>
    <w:rsid w:val="00B50333"/>
    <w:rsid w:val="00B504FA"/>
    <w:rsid w:val="00B513CF"/>
    <w:rsid w:val="00B51435"/>
    <w:rsid w:val="00B514E0"/>
    <w:rsid w:val="00B53700"/>
    <w:rsid w:val="00B550CB"/>
    <w:rsid w:val="00B551CA"/>
    <w:rsid w:val="00B55265"/>
    <w:rsid w:val="00B5780B"/>
    <w:rsid w:val="00B57D62"/>
    <w:rsid w:val="00B60048"/>
    <w:rsid w:val="00B63E0E"/>
    <w:rsid w:val="00B6570F"/>
    <w:rsid w:val="00B678E1"/>
    <w:rsid w:val="00B71F75"/>
    <w:rsid w:val="00B72E5E"/>
    <w:rsid w:val="00B74AC5"/>
    <w:rsid w:val="00B7773A"/>
    <w:rsid w:val="00B7783F"/>
    <w:rsid w:val="00B81FBE"/>
    <w:rsid w:val="00B82677"/>
    <w:rsid w:val="00B838D3"/>
    <w:rsid w:val="00B90384"/>
    <w:rsid w:val="00B903A4"/>
    <w:rsid w:val="00B90553"/>
    <w:rsid w:val="00B9082F"/>
    <w:rsid w:val="00B911BC"/>
    <w:rsid w:val="00B91403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B6DCF"/>
    <w:rsid w:val="00BB72F0"/>
    <w:rsid w:val="00BC021E"/>
    <w:rsid w:val="00BC1A36"/>
    <w:rsid w:val="00BC1B0A"/>
    <w:rsid w:val="00BC294F"/>
    <w:rsid w:val="00BC3183"/>
    <w:rsid w:val="00BC40C1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9D2"/>
    <w:rsid w:val="00BE2DFA"/>
    <w:rsid w:val="00BE33AB"/>
    <w:rsid w:val="00BE3581"/>
    <w:rsid w:val="00BE48EF"/>
    <w:rsid w:val="00BE496C"/>
    <w:rsid w:val="00BE50D7"/>
    <w:rsid w:val="00BE797F"/>
    <w:rsid w:val="00BF1152"/>
    <w:rsid w:val="00BF1FB1"/>
    <w:rsid w:val="00BF23E5"/>
    <w:rsid w:val="00BF38ED"/>
    <w:rsid w:val="00BF43AF"/>
    <w:rsid w:val="00BF52E1"/>
    <w:rsid w:val="00BF6C56"/>
    <w:rsid w:val="00BF6DC7"/>
    <w:rsid w:val="00BF7328"/>
    <w:rsid w:val="00C0120B"/>
    <w:rsid w:val="00C01260"/>
    <w:rsid w:val="00C01614"/>
    <w:rsid w:val="00C02234"/>
    <w:rsid w:val="00C023D9"/>
    <w:rsid w:val="00C07BC4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2B72"/>
    <w:rsid w:val="00C32BA6"/>
    <w:rsid w:val="00C33AB0"/>
    <w:rsid w:val="00C33C98"/>
    <w:rsid w:val="00C34BB4"/>
    <w:rsid w:val="00C40D15"/>
    <w:rsid w:val="00C41B71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2570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6F9A"/>
    <w:rsid w:val="00CB10D3"/>
    <w:rsid w:val="00CB221E"/>
    <w:rsid w:val="00CB4317"/>
    <w:rsid w:val="00CB581A"/>
    <w:rsid w:val="00CC0293"/>
    <w:rsid w:val="00CC06FF"/>
    <w:rsid w:val="00CC1225"/>
    <w:rsid w:val="00CC2AAD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67AB"/>
    <w:rsid w:val="00CD6FC9"/>
    <w:rsid w:val="00CD7357"/>
    <w:rsid w:val="00CD7DCF"/>
    <w:rsid w:val="00CE2522"/>
    <w:rsid w:val="00CE2E59"/>
    <w:rsid w:val="00CE5198"/>
    <w:rsid w:val="00CE5AD5"/>
    <w:rsid w:val="00CE612B"/>
    <w:rsid w:val="00CE6699"/>
    <w:rsid w:val="00CE7946"/>
    <w:rsid w:val="00CF73FC"/>
    <w:rsid w:val="00CF744A"/>
    <w:rsid w:val="00CF7E0C"/>
    <w:rsid w:val="00D037F0"/>
    <w:rsid w:val="00D051D9"/>
    <w:rsid w:val="00D061F7"/>
    <w:rsid w:val="00D06DA8"/>
    <w:rsid w:val="00D07B5A"/>
    <w:rsid w:val="00D130ED"/>
    <w:rsid w:val="00D14247"/>
    <w:rsid w:val="00D15643"/>
    <w:rsid w:val="00D16E0E"/>
    <w:rsid w:val="00D17634"/>
    <w:rsid w:val="00D21007"/>
    <w:rsid w:val="00D24793"/>
    <w:rsid w:val="00D27AD2"/>
    <w:rsid w:val="00D30E6F"/>
    <w:rsid w:val="00D327A1"/>
    <w:rsid w:val="00D33715"/>
    <w:rsid w:val="00D360A7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3C4B"/>
    <w:rsid w:val="00D56525"/>
    <w:rsid w:val="00D56F11"/>
    <w:rsid w:val="00D571BC"/>
    <w:rsid w:val="00D57C5C"/>
    <w:rsid w:val="00D60427"/>
    <w:rsid w:val="00D60A72"/>
    <w:rsid w:val="00D63403"/>
    <w:rsid w:val="00D64FB2"/>
    <w:rsid w:val="00D65084"/>
    <w:rsid w:val="00D65483"/>
    <w:rsid w:val="00D72D7E"/>
    <w:rsid w:val="00D73446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5B51"/>
    <w:rsid w:val="00DA1A7B"/>
    <w:rsid w:val="00DA1FC7"/>
    <w:rsid w:val="00DA3A14"/>
    <w:rsid w:val="00DA49CE"/>
    <w:rsid w:val="00DA542A"/>
    <w:rsid w:val="00DA7CF0"/>
    <w:rsid w:val="00DB3324"/>
    <w:rsid w:val="00DB3641"/>
    <w:rsid w:val="00DB51B8"/>
    <w:rsid w:val="00DB5E2B"/>
    <w:rsid w:val="00DB7FA1"/>
    <w:rsid w:val="00DC1DB1"/>
    <w:rsid w:val="00DC2185"/>
    <w:rsid w:val="00DC3601"/>
    <w:rsid w:val="00DC3742"/>
    <w:rsid w:val="00DC4A86"/>
    <w:rsid w:val="00DD10D4"/>
    <w:rsid w:val="00DD65C0"/>
    <w:rsid w:val="00DD75F4"/>
    <w:rsid w:val="00DE06C7"/>
    <w:rsid w:val="00DE07AC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E001F6"/>
    <w:rsid w:val="00E0063A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125F"/>
    <w:rsid w:val="00E225E3"/>
    <w:rsid w:val="00E227FD"/>
    <w:rsid w:val="00E22C2C"/>
    <w:rsid w:val="00E22CC0"/>
    <w:rsid w:val="00E26599"/>
    <w:rsid w:val="00E2694C"/>
    <w:rsid w:val="00E27A68"/>
    <w:rsid w:val="00E33285"/>
    <w:rsid w:val="00E34A57"/>
    <w:rsid w:val="00E35643"/>
    <w:rsid w:val="00E36AC5"/>
    <w:rsid w:val="00E3742B"/>
    <w:rsid w:val="00E37555"/>
    <w:rsid w:val="00E378E0"/>
    <w:rsid w:val="00E4090E"/>
    <w:rsid w:val="00E42A73"/>
    <w:rsid w:val="00E43751"/>
    <w:rsid w:val="00E45D1B"/>
    <w:rsid w:val="00E4634F"/>
    <w:rsid w:val="00E4641A"/>
    <w:rsid w:val="00E4768D"/>
    <w:rsid w:val="00E53FBA"/>
    <w:rsid w:val="00E5435F"/>
    <w:rsid w:val="00E54C27"/>
    <w:rsid w:val="00E55967"/>
    <w:rsid w:val="00E57A4C"/>
    <w:rsid w:val="00E617AD"/>
    <w:rsid w:val="00E61AC7"/>
    <w:rsid w:val="00E61B51"/>
    <w:rsid w:val="00E64DBD"/>
    <w:rsid w:val="00E67F55"/>
    <w:rsid w:val="00E70036"/>
    <w:rsid w:val="00E70D5B"/>
    <w:rsid w:val="00E73158"/>
    <w:rsid w:val="00E73221"/>
    <w:rsid w:val="00E73A5F"/>
    <w:rsid w:val="00E73AFE"/>
    <w:rsid w:val="00E74846"/>
    <w:rsid w:val="00E74911"/>
    <w:rsid w:val="00E75AEA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3386"/>
    <w:rsid w:val="00E9367C"/>
    <w:rsid w:val="00E9659F"/>
    <w:rsid w:val="00E97ED4"/>
    <w:rsid w:val="00EA2CBD"/>
    <w:rsid w:val="00EA4663"/>
    <w:rsid w:val="00EA550D"/>
    <w:rsid w:val="00EA6602"/>
    <w:rsid w:val="00EA749D"/>
    <w:rsid w:val="00EA7F86"/>
    <w:rsid w:val="00EB34CB"/>
    <w:rsid w:val="00EB4435"/>
    <w:rsid w:val="00EB495A"/>
    <w:rsid w:val="00EB5EDC"/>
    <w:rsid w:val="00EB70F2"/>
    <w:rsid w:val="00EC1241"/>
    <w:rsid w:val="00EC3951"/>
    <w:rsid w:val="00EC473A"/>
    <w:rsid w:val="00EC5C4E"/>
    <w:rsid w:val="00EC646A"/>
    <w:rsid w:val="00EC64C3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F19CD"/>
    <w:rsid w:val="00EF2780"/>
    <w:rsid w:val="00EF34E4"/>
    <w:rsid w:val="00EF3BD2"/>
    <w:rsid w:val="00EF3C8E"/>
    <w:rsid w:val="00EF5654"/>
    <w:rsid w:val="00EF6771"/>
    <w:rsid w:val="00F001CD"/>
    <w:rsid w:val="00F013E9"/>
    <w:rsid w:val="00F02604"/>
    <w:rsid w:val="00F06B11"/>
    <w:rsid w:val="00F10D55"/>
    <w:rsid w:val="00F12B31"/>
    <w:rsid w:val="00F1461A"/>
    <w:rsid w:val="00F1537A"/>
    <w:rsid w:val="00F20528"/>
    <w:rsid w:val="00F2147C"/>
    <w:rsid w:val="00F22948"/>
    <w:rsid w:val="00F2325C"/>
    <w:rsid w:val="00F24C68"/>
    <w:rsid w:val="00F256C8"/>
    <w:rsid w:val="00F26B4E"/>
    <w:rsid w:val="00F30988"/>
    <w:rsid w:val="00F32F67"/>
    <w:rsid w:val="00F34CD9"/>
    <w:rsid w:val="00F34D9D"/>
    <w:rsid w:val="00F34F9E"/>
    <w:rsid w:val="00F35705"/>
    <w:rsid w:val="00F36F19"/>
    <w:rsid w:val="00F41621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76C"/>
    <w:rsid w:val="00F62CCC"/>
    <w:rsid w:val="00F64181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AF9"/>
    <w:rsid w:val="00FB4E6C"/>
    <w:rsid w:val="00FB4F04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9AD955C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23800500.105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0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02862-FD47-4DC2-B77D-870391A8B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3903</TotalTime>
  <Pages>19</Pages>
  <Words>5411</Words>
  <Characters>30844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Полын Евгения Сергеевна</cp:lastModifiedBy>
  <cp:revision>11</cp:revision>
  <cp:lastPrinted>2021-12-29T11:57:00Z</cp:lastPrinted>
  <dcterms:created xsi:type="dcterms:W3CDTF">2021-11-16T14:58:00Z</dcterms:created>
  <dcterms:modified xsi:type="dcterms:W3CDTF">2021-12-29T11:59:00Z</dcterms:modified>
</cp:coreProperties>
</file>