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77777777"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«Развитие топливно-энергетического </w:t>
      </w:r>
    </w:p>
    <w:p w14:paraId="22805C33" w14:textId="77777777"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77777777"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515F8001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A64CA2">
        <w:rPr>
          <w:rFonts w:ascii="Times New Roman" w:hAnsi="Times New Roman"/>
          <w:sz w:val="28"/>
          <w:szCs w:val="28"/>
        </w:rPr>
        <w:t>3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7777777"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14:paraId="5624073C" w14:textId="77777777"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6B011278"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A64CA2">
        <w:rPr>
          <w:rFonts w:ascii="Times New Roman" w:eastAsia="Times New Roman" w:hAnsi="Times New Roman"/>
          <w:bCs/>
          <w:color w:val="000000"/>
          <w:sz w:val="28"/>
          <w:szCs w:val="28"/>
        </w:rPr>
        <w:t>3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378"/>
      </w:tblGrid>
      <w:tr w:rsidR="004D6116" w:rsidRPr="00CB4F3C" w14:paraId="0B8BC472" w14:textId="77777777" w:rsidTr="004D6116">
        <w:trPr>
          <w:trHeight w:val="353"/>
        </w:trPr>
        <w:tc>
          <w:tcPr>
            <w:tcW w:w="3261" w:type="dxa"/>
          </w:tcPr>
          <w:p w14:paraId="3A0C7B33" w14:textId="6044E341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378" w:type="dxa"/>
          </w:tcPr>
          <w:p w14:paraId="0BDF2B46" w14:textId="4B0C1D9B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A64CA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3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14:paraId="08FEABA7" w14:textId="77777777" w:rsidTr="004D6116">
        <w:trPr>
          <w:trHeight w:val="353"/>
        </w:trPr>
        <w:tc>
          <w:tcPr>
            <w:tcW w:w="3261" w:type="dxa"/>
          </w:tcPr>
          <w:p w14:paraId="0BFBFCBE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14:paraId="5D1BC8C2" w14:textId="77777777"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378" w:type="dxa"/>
          </w:tcPr>
          <w:p w14:paraId="0DF19C1D" w14:textId="77777777"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31 декабря 2009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1225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 требованиях к региональным и муниципальным программам в области энергосбережения и повышения энергетической эффективности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14:paraId="7886EE42" w14:textId="77777777" w:rsidTr="004D6116">
        <w:trPr>
          <w:trHeight w:val="194"/>
        </w:trPr>
        <w:tc>
          <w:tcPr>
            <w:tcW w:w="3261" w:type="dxa"/>
          </w:tcPr>
          <w:p w14:paraId="2D0BD21A" w14:textId="77777777"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87FE45" w14:textId="77777777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378" w:type="dxa"/>
          </w:tcPr>
          <w:p w14:paraId="31327A34" w14:textId="77777777"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14:paraId="3A08E5CB" w14:textId="77777777" w:rsidTr="004D6116">
        <w:trPr>
          <w:trHeight w:val="150"/>
        </w:trPr>
        <w:tc>
          <w:tcPr>
            <w:tcW w:w="3261" w:type="dxa"/>
          </w:tcPr>
          <w:p w14:paraId="6B6F6438" w14:textId="77777777"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14:paraId="2B649721" w14:textId="77777777"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14:paraId="4D069E49" w14:textId="77777777"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14:paraId="11F3336F" w14:textId="77777777"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 xml:space="preserve">организации, осуществляющие регулируемые виды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14:paraId="09964BF1" w14:textId="77777777" w:rsidTr="004D6116">
        <w:trPr>
          <w:trHeight w:val="150"/>
        </w:trPr>
        <w:tc>
          <w:tcPr>
            <w:tcW w:w="3261" w:type="dxa"/>
          </w:tcPr>
          <w:p w14:paraId="026466A1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14:paraId="60C1E5B5" w14:textId="77777777"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14:paraId="30BD6463" w14:textId="77777777" w:rsidTr="004D6116">
        <w:trPr>
          <w:trHeight w:val="150"/>
        </w:trPr>
        <w:tc>
          <w:tcPr>
            <w:tcW w:w="3261" w:type="dxa"/>
          </w:tcPr>
          <w:p w14:paraId="65EC1857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14:paraId="2D6EBFDC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14:paraId="0CC3373D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14:paraId="382ACA3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14:paraId="5C9D975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14:paraId="24C4F21A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14:paraId="32889A13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14:paraId="3D8BA172" w14:textId="77777777"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14:paraId="0E46EA80" w14:textId="77777777" w:rsidTr="004D6116">
        <w:trPr>
          <w:trHeight w:val="187"/>
        </w:trPr>
        <w:tc>
          <w:tcPr>
            <w:tcW w:w="3261" w:type="dxa"/>
          </w:tcPr>
          <w:p w14:paraId="6CC0F8DD" w14:textId="77777777"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77777777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14:paraId="31B93B95" w14:textId="77777777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14:paraId="2A2F8105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14:paraId="64899A6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14:paraId="0DF430D1" w14:textId="77777777"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14:paraId="6C017087" w14:textId="77777777"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14:paraId="403A3CA2" w14:textId="77777777" w:rsidTr="004D6116">
        <w:trPr>
          <w:trHeight w:val="179"/>
        </w:trPr>
        <w:tc>
          <w:tcPr>
            <w:tcW w:w="3261" w:type="dxa"/>
          </w:tcPr>
          <w:p w14:paraId="519EE2ED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</w:t>
            </w:r>
          </w:p>
          <w:p w14:paraId="5774814D" w14:textId="77777777"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14:paraId="2B9153B2" w14:textId="77777777"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437CAEBA"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</w:t>
            </w:r>
            <w:r w:rsidR="00A64CA2">
              <w:rPr>
                <w:sz w:val="28"/>
                <w:szCs w:val="28"/>
              </w:rPr>
              <w:t>3</w:t>
            </w:r>
          </w:p>
        </w:tc>
      </w:tr>
      <w:tr w:rsidR="004D6116" w:rsidRPr="00CB4F3C" w14:paraId="6127BAA7" w14:textId="77777777" w:rsidTr="004D6116">
        <w:trPr>
          <w:trHeight w:val="335"/>
        </w:trPr>
        <w:tc>
          <w:tcPr>
            <w:tcW w:w="3261" w:type="dxa"/>
          </w:tcPr>
          <w:p w14:paraId="1534F2C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14:paraId="2B51F4F6" w14:textId="77777777"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78" w:type="dxa"/>
            <w:shd w:val="clear" w:color="auto" w:fill="FFFFFF"/>
          </w:tcPr>
          <w:p w14:paraId="022F5E35" w14:textId="1CC720E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4A59FB" w:rsidRPr="004A59FB">
              <w:rPr>
                <w:color w:val="FF0000"/>
                <w:sz w:val="28"/>
                <w:szCs w:val="28"/>
              </w:rPr>
              <w:t>356</w:t>
            </w:r>
            <w:r w:rsidR="004A59FB">
              <w:rPr>
                <w:color w:val="FF0000"/>
                <w:sz w:val="28"/>
                <w:szCs w:val="28"/>
                <w:lang w:val="en-US"/>
              </w:rPr>
              <w:t> </w:t>
            </w:r>
            <w:r w:rsidR="004A59FB" w:rsidRPr="004A59FB">
              <w:rPr>
                <w:color w:val="FF0000"/>
                <w:sz w:val="28"/>
                <w:szCs w:val="28"/>
              </w:rPr>
              <w:t>224,7</w:t>
            </w:r>
            <w:r w:rsidRPr="006C0451">
              <w:rPr>
                <w:color w:val="FF0000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рублей, 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38CDD69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D86FE7" w:rsidRPr="006C0451">
              <w:rPr>
                <w:color w:val="FF0000"/>
                <w:sz w:val="28"/>
                <w:szCs w:val="28"/>
              </w:rPr>
              <w:t>1 </w:t>
            </w:r>
            <w:r w:rsidR="006C0451">
              <w:rPr>
                <w:color w:val="FF0000"/>
                <w:sz w:val="28"/>
                <w:szCs w:val="28"/>
              </w:rPr>
              <w:t>827</w:t>
            </w:r>
            <w:r w:rsidR="00D86FE7" w:rsidRPr="006C0451">
              <w:rPr>
                <w:color w:val="FF0000"/>
                <w:sz w:val="28"/>
                <w:szCs w:val="28"/>
              </w:rPr>
              <w:t>,0</w:t>
            </w:r>
            <w:r w:rsidRPr="006C0451">
              <w:rPr>
                <w:color w:val="FF0000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–0 тыс. рублей;</w:t>
            </w:r>
          </w:p>
          <w:p w14:paraId="2AD934ED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54D9B847" w:rsidR="00D86FE7" w:rsidRDefault="00D86FE7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6C0451" w:rsidRPr="006C0451">
              <w:rPr>
                <w:color w:val="FF0000"/>
                <w:sz w:val="28"/>
                <w:szCs w:val="28"/>
              </w:rPr>
              <w:t>200</w:t>
            </w:r>
            <w:r w:rsidR="006C0451">
              <w:rPr>
                <w:color w:val="FF0000"/>
                <w:sz w:val="28"/>
                <w:szCs w:val="28"/>
              </w:rPr>
              <w:t>,</w:t>
            </w:r>
            <w:r w:rsidR="006C0451" w:rsidRPr="006C0451">
              <w:rPr>
                <w:color w:val="FF0000"/>
                <w:sz w:val="28"/>
                <w:szCs w:val="28"/>
              </w:rPr>
              <w:t>0</w:t>
            </w:r>
            <w:r w:rsidRPr="006C0451">
              <w:rPr>
                <w:color w:val="FF0000"/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8F4CC23" w14:textId="640CDE3A" w:rsidR="00A64CA2" w:rsidRPr="00A64CA2" w:rsidRDefault="00A64CA2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2023 год – </w:t>
            </w:r>
            <w:r w:rsidR="006C0451">
              <w:rPr>
                <w:color w:val="FF0000"/>
                <w:sz w:val="28"/>
                <w:szCs w:val="28"/>
              </w:rPr>
              <w:t>200,</w:t>
            </w:r>
            <w:r>
              <w:rPr>
                <w:color w:val="FF0000"/>
                <w:sz w:val="28"/>
                <w:szCs w:val="28"/>
              </w:rPr>
              <w:t>0 тыс. рублей.</w:t>
            </w:r>
          </w:p>
          <w:p w14:paraId="69B0EC48" w14:textId="751011F4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5D7AAB">
              <w:rPr>
                <w:sz w:val="28"/>
                <w:szCs w:val="28"/>
              </w:rPr>
              <w:t>4 270,6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6986D7C2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27345514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0652BBB2" w:rsidR="00A64CA2" w:rsidRPr="00A64CA2" w:rsidRDefault="00A64CA2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2023 год – 0 тыс. рублей.</w:t>
            </w:r>
          </w:p>
          <w:p w14:paraId="71207098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14:paraId="048C6FB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14:paraId="1AA6293B" w14:textId="51057945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сумме </w:t>
            </w:r>
            <w:r w:rsidR="004A59FB" w:rsidRPr="004A59FB">
              <w:rPr>
                <w:color w:val="FF0000"/>
                <w:sz w:val="28"/>
                <w:szCs w:val="28"/>
              </w:rPr>
              <w:t>348</w:t>
            </w:r>
            <w:r w:rsidR="004A59FB">
              <w:rPr>
                <w:color w:val="FF0000"/>
                <w:sz w:val="28"/>
                <w:szCs w:val="28"/>
              </w:rPr>
              <w:t> </w:t>
            </w:r>
            <w:r w:rsidR="004A59FB" w:rsidRPr="004A59FB">
              <w:rPr>
                <w:color w:val="FF0000"/>
                <w:sz w:val="28"/>
                <w:szCs w:val="28"/>
              </w:rPr>
              <w:t>887,1</w:t>
            </w:r>
            <w:r w:rsidR="006C0451">
              <w:rPr>
                <w:color w:val="FF0000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6737C259" w14:textId="15706ABD" w:rsidR="00A64CA2" w:rsidRPr="00A64CA2" w:rsidRDefault="00A64CA2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2023 год – </w:t>
            </w:r>
            <w:r w:rsidR="004A59FB" w:rsidRPr="004A59FB">
              <w:rPr>
                <w:color w:val="FF0000"/>
                <w:sz w:val="28"/>
                <w:szCs w:val="28"/>
              </w:rPr>
              <w:t>38 500</w:t>
            </w:r>
            <w:r>
              <w:rPr>
                <w:color w:val="FF0000"/>
                <w:sz w:val="28"/>
                <w:szCs w:val="28"/>
              </w:rPr>
              <w:t xml:space="preserve"> тыс. рублей.</w:t>
            </w:r>
          </w:p>
        </w:tc>
      </w:tr>
      <w:tr w:rsidR="004D6116" w:rsidRPr="00CB4F3C" w14:paraId="21A78886" w14:textId="77777777" w:rsidTr="004D6116">
        <w:trPr>
          <w:trHeight w:val="353"/>
        </w:trPr>
        <w:tc>
          <w:tcPr>
            <w:tcW w:w="3261" w:type="dxa"/>
          </w:tcPr>
          <w:p w14:paraId="4C308F3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14:paraId="7DF2A55D" w14:textId="77777777"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14:paraId="60BEDB11" w14:textId="77777777"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14:paraId="14E705CD" w14:textId="77777777"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14:paraId="7DD64F27" w14:textId="77777777"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14:paraId="0DFCA884" w14:textId="77777777" w:rsidTr="004D6116">
        <w:trPr>
          <w:trHeight w:val="353"/>
        </w:trPr>
        <w:tc>
          <w:tcPr>
            <w:tcW w:w="3261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14:paraId="6CB6457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2A55AF34" w:rsidR="00BD37FA" w:rsidRPr="008B3A63" w:rsidRDefault="00FB4E6C" w:rsidP="008B3A63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8B3A63"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 w:rsidRPr="008B3A63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8B3A63">
        <w:rPr>
          <w:bCs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        </w:t>
      </w:r>
      <w:r w:rsidR="00CC37F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приказами министерства энергетики РФ от 30.06.2014г.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   </w:t>
      </w:r>
    </w:p>
    <w:p w14:paraId="512598B3" w14:textId="4F96CFFC"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0B4665">
        <w:rPr>
          <w:rFonts w:ascii="Times New Roman" w:hAnsi="Times New Roman" w:cs="Times New Roman"/>
          <w:sz w:val="28"/>
          <w:szCs w:val="28"/>
        </w:rPr>
        <w:t>3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 xml:space="preserve">содержит взаимоувязанный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2A5FF833" w14:textId="77777777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21AFDCF9" w14:textId="77777777"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72BCF83F" w14:textId="77777777"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568C8724" w14:textId="77777777"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68294C76" w14:textId="77777777" w:rsidR="00AD5D68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136749A6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7C8125AA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018EEC17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6303CF3F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4329A20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444F94B1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Ставропольское сельское поселение</w:t>
      </w:r>
    </w:p>
    <w:p w14:paraId="3C0826B0" w14:textId="77777777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1FC1065B" w14:textId="07A3C215"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305958A7" w14:textId="77777777" w:rsidR="008B3A63" w:rsidRDefault="008B3A63" w:rsidP="005F07BB">
      <w:pPr>
        <w:pStyle w:val="Default"/>
        <w:ind w:firstLine="851"/>
        <w:jc w:val="both"/>
        <w:rPr>
          <w:sz w:val="28"/>
          <w:szCs w:val="28"/>
        </w:rPr>
      </w:pPr>
    </w:p>
    <w:p w14:paraId="4B1D916C" w14:textId="77777777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4F0DEA23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77777777"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«Транс-Водоканал», ООО «Северский водоканал», ООО «Львовский водоканал», ООО «Смоленский водоканал»,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ЖКХ», ООО «Родник»</w:t>
      </w:r>
      <w:r w:rsidR="005F07BB" w:rsidRPr="0020497F">
        <w:rPr>
          <w:sz w:val="28"/>
          <w:szCs w:val="28"/>
        </w:rPr>
        <w:t xml:space="preserve">); </w:t>
      </w:r>
    </w:p>
    <w:p w14:paraId="17D737BF" w14:textId="31E0E188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BD3F8B">
        <w:rPr>
          <w:sz w:val="28"/>
          <w:szCs w:val="28"/>
        </w:rPr>
        <w:t>3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ООО «</w:t>
      </w:r>
      <w:r w:rsidR="001711D1">
        <w:rPr>
          <w:sz w:val="28"/>
          <w:szCs w:val="28"/>
        </w:rPr>
        <w:t>ЦУП ЖКХ</w:t>
      </w:r>
      <w:r w:rsidR="00BD3F8B" w:rsidRPr="00BD3F8B">
        <w:rPr>
          <w:sz w:val="28"/>
          <w:szCs w:val="28"/>
        </w:rPr>
        <w:t>», МУП «</w:t>
      </w:r>
      <w:proofErr w:type="spellStart"/>
      <w:r w:rsidR="00BD3F8B" w:rsidRPr="00BD3F8B">
        <w:rPr>
          <w:sz w:val="28"/>
          <w:szCs w:val="28"/>
        </w:rPr>
        <w:t>Новодмитриевское</w:t>
      </w:r>
      <w:proofErr w:type="spellEnd"/>
      <w:r w:rsidR="00BD3F8B" w:rsidRPr="00BD3F8B">
        <w:rPr>
          <w:sz w:val="28"/>
          <w:szCs w:val="28"/>
        </w:rPr>
        <w:t xml:space="preserve"> ЖКХ»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36826458" w14:textId="77777777"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 </w:t>
      </w:r>
      <w:r w:rsidR="009A0E15">
        <w:rPr>
          <w:rFonts w:ascii="Times New Roman" w:hAnsi="Times New Roman" w:cs="Times New Roman"/>
          <w:sz w:val="28"/>
          <w:szCs w:val="28"/>
        </w:rPr>
        <w:t>7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ООО «Транс-Водоканал»,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 ООО «Львовский водоканал»,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«Смоленский водока</w:t>
      </w:r>
      <w:r w:rsidR="005B109E">
        <w:rPr>
          <w:rFonts w:ascii="Times New Roman" w:hAnsi="Times New Roman" w:cs="Times New Roman"/>
          <w:sz w:val="28"/>
          <w:szCs w:val="28"/>
        </w:rPr>
        <w:t>нал», ООО «Азовский водоканал», МУП</w:t>
      </w:r>
      <w:r w:rsidR="003820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Новодмитриевское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ЖКХ, ООО КПО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Добровест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– ЮГ»</w:t>
      </w:r>
      <w:r w:rsidRPr="00F32F67">
        <w:rPr>
          <w:rFonts w:ascii="Times New Roman" w:hAnsi="Times New Roman" w:cs="Times New Roman"/>
          <w:sz w:val="28"/>
          <w:szCs w:val="28"/>
        </w:rPr>
        <w:t>).</w:t>
      </w:r>
    </w:p>
    <w:p w14:paraId="2BED5C93" w14:textId="77777777" w:rsidR="008B3A63" w:rsidRDefault="008B3A63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2265C0" w14:textId="3451A058" w:rsidR="005907C9" w:rsidRDefault="005F07BB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14:paraId="3A812636" w14:textId="77777777" w:rsidR="008B3A63" w:rsidRDefault="008B3A63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A62DD3" w14:textId="77777777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112</w:t>
            </w:r>
          </w:p>
        </w:tc>
      </w:tr>
    </w:tbl>
    <w:p w14:paraId="743639D8" w14:textId="77777777" w:rsidR="002123D4" w:rsidRDefault="002123D4" w:rsidP="002123D4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32A280" w14:textId="3A15D937" w:rsidR="001711D1" w:rsidRDefault="005F07BB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733ADD88" w14:textId="77777777" w:rsidR="008B3A63" w:rsidRDefault="008B3A63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77777777"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77777777"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77777777"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77777777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14:paraId="1656A842" w14:textId="77777777"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14:paraId="55BA65A1" w14:textId="1E44E348" w:rsidR="008B3A63" w:rsidRPr="00C3015C" w:rsidRDefault="005F07BB" w:rsidP="004A59FB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</w:p>
    <w:p w14:paraId="1CA23FFE" w14:textId="77777777" w:rsidR="005F07BB" w:rsidRPr="0020497F" w:rsidRDefault="005F07BB" w:rsidP="005F07B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 xml:space="preserve"> Таблица №3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850"/>
        <w:gridCol w:w="1134"/>
        <w:gridCol w:w="993"/>
        <w:gridCol w:w="992"/>
        <w:gridCol w:w="992"/>
        <w:gridCol w:w="992"/>
        <w:gridCol w:w="993"/>
        <w:gridCol w:w="992"/>
        <w:gridCol w:w="992"/>
      </w:tblGrid>
      <w:tr w:rsidR="000B4665" w:rsidRPr="0020497F" w14:paraId="7A2AB092" w14:textId="4AF2D527" w:rsidTr="000B116F">
        <w:trPr>
          <w:trHeight w:val="47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77DC373" w14:textId="77777777" w:rsidR="000B4665" w:rsidRPr="0020497F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№</w:t>
            </w:r>
          </w:p>
          <w:p w14:paraId="4EBFD3E4" w14:textId="77777777" w:rsidR="000B4665" w:rsidRPr="0020497F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030A5C0" w14:textId="77777777" w:rsidR="000B4665" w:rsidRPr="0020497F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55537B02" w14:textId="77777777" w:rsidR="000B4665" w:rsidRPr="0020497F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7EA2E7C5" w14:textId="77777777" w:rsidR="000B4665" w:rsidRPr="0020497F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8080" w:type="dxa"/>
            <w:gridSpan w:val="8"/>
          </w:tcPr>
          <w:p w14:paraId="35242902" w14:textId="77777777" w:rsidR="000B4665" w:rsidRPr="0020497F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Потребление энергоресурсов и воды</w:t>
            </w:r>
          </w:p>
          <w:p w14:paraId="60E814BB" w14:textId="77777777" w:rsidR="000B4665" w:rsidRPr="0020497F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116F" w:rsidRPr="0020497F" w14:paraId="7B1DB46D" w14:textId="4270226D" w:rsidTr="000B116F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52C4D9A2" w14:textId="77777777" w:rsidR="000B4665" w:rsidRPr="0020497F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64DDFAC9" w14:textId="77777777" w:rsidR="000B4665" w:rsidRPr="0020497F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2EAD02E" w14:textId="77777777" w:rsidR="000B4665" w:rsidRPr="0020497F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5414269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9D9DD8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BD504B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BE2B81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97E109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A0E2B2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992" w:type="dxa"/>
            <w:vAlign w:val="center"/>
          </w:tcPr>
          <w:p w14:paraId="7725AAFD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992" w:type="dxa"/>
            <w:vAlign w:val="center"/>
          </w:tcPr>
          <w:p w14:paraId="62E576ED" w14:textId="2614C057" w:rsidR="000B4665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B4665">
              <w:rPr>
                <w:rFonts w:ascii="Times New Roman" w:hAnsi="Times New Roman" w:cs="Times New Roman"/>
                <w:b/>
                <w:color w:val="FF0000"/>
              </w:rPr>
              <w:t>2019</w:t>
            </w:r>
          </w:p>
        </w:tc>
      </w:tr>
      <w:tr w:rsidR="008B5F17" w:rsidRPr="0020497F" w14:paraId="6EC5BA53" w14:textId="77777777" w:rsidTr="000B116F">
        <w:tc>
          <w:tcPr>
            <w:tcW w:w="11057" w:type="dxa"/>
            <w:gridSpan w:val="11"/>
          </w:tcPr>
          <w:p w14:paraId="3D9FB801" w14:textId="18105F4E" w:rsidR="008B5F17" w:rsidRPr="0020497F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1. Всего по району/городу</w:t>
            </w:r>
          </w:p>
          <w:p w14:paraId="3362C253" w14:textId="77777777" w:rsidR="008B5F17" w:rsidRPr="0020497F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0B116F" w:rsidRPr="0020497F" w14:paraId="262DB39C" w14:textId="70B708B4" w:rsidTr="000B116F">
        <w:tc>
          <w:tcPr>
            <w:tcW w:w="567" w:type="dxa"/>
            <w:shd w:val="clear" w:color="auto" w:fill="auto"/>
            <w:vAlign w:val="center"/>
          </w:tcPr>
          <w:p w14:paraId="3289E9A1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D4997B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10F546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1134" w:type="dxa"/>
            <w:vAlign w:val="center"/>
          </w:tcPr>
          <w:p w14:paraId="079E665C" w14:textId="7252269B" w:rsidR="000B4665" w:rsidRPr="00C579E5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22258">
              <w:rPr>
                <w:rFonts w:ascii="Times New Roman" w:hAnsi="Times New Roman" w:cs="Times New Roman"/>
                <w:color w:val="FF0000"/>
              </w:rPr>
              <w:t>1</w:t>
            </w:r>
            <w:r w:rsidR="003C29DC">
              <w:rPr>
                <w:rFonts w:ascii="Times New Roman" w:hAnsi="Times New Roman" w:cs="Times New Roman"/>
                <w:color w:val="FF0000"/>
              </w:rPr>
              <w:t> 519 759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C9886C" w14:textId="77777777" w:rsidR="000B4665" w:rsidRPr="00176ED9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190 318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838F7E" w14:textId="77777777" w:rsidR="000B4665" w:rsidRPr="00176ED9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213 400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24C312" w14:textId="77777777" w:rsidR="000B4665" w:rsidRPr="00176ED9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219 933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5C4B68" w14:textId="77777777" w:rsidR="000B4665" w:rsidRPr="00176ED9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211 104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C57B4B" w14:textId="77777777" w:rsidR="000B4665" w:rsidRPr="00176ED9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216</w:t>
            </w:r>
            <w:r>
              <w:rPr>
                <w:rFonts w:ascii="Times New Roman" w:hAnsi="Times New Roman"/>
                <w:color w:val="000000" w:themeColor="text1"/>
              </w:rPr>
              <w:t> </w:t>
            </w:r>
            <w:r w:rsidRPr="00176ED9">
              <w:rPr>
                <w:rFonts w:ascii="Times New Roman" w:hAnsi="Times New Roman"/>
                <w:color w:val="000000" w:themeColor="text1"/>
              </w:rPr>
              <w:t>006</w:t>
            </w:r>
          </w:p>
        </w:tc>
        <w:tc>
          <w:tcPr>
            <w:tcW w:w="992" w:type="dxa"/>
            <w:vAlign w:val="center"/>
          </w:tcPr>
          <w:p w14:paraId="4D17D405" w14:textId="77777777" w:rsidR="000B4665" w:rsidRPr="00176ED9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218 669</w:t>
            </w:r>
          </w:p>
        </w:tc>
        <w:tc>
          <w:tcPr>
            <w:tcW w:w="992" w:type="dxa"/>
            <w:vAlign w:val="center"/>
          </w:tcPr>
          <w:p w14:paraId="38D5C6FF" w14:textId="17380990" w:rsidR="000B4665" w:rsidRPr="003C29DC" w:rsidRDefault="003C29DC" w:rsidP="002123D4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 w:rsidRPr="003C29DC">
              <w:rPr>
                <w:rFonts w:ascii="Times New Roman" w:hAnsi="Times New Roman"/>
                <w:color w:val="FF0000"/>
              </w:rPr>
              <w:t>250 329</w:t>
            </w:r>
          </w:p>
        </w:tc>
      </w:tr>
      <w:tr w:rsidR="000B116F" w:rsidRPr="0020497F" w14:paraId="26AB8372" w14:textId="7C3FE3CC" w:rsidTr="000B116F">
        <w:tc>
          <w:tcPr>
            <w:tcW w:w="567" w:type="dxa"/>
            <w:shd w:val="clear" w:color="auto" w:fill="auto"/>
            <w:vAlign w:val="center"/>
          </w:tcPr>
          <w:p w14:paraId="425041D0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F98FBF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0C5B4B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1134" w:type="dxa"/>
            <w:vAlign w:val="center"/>
          </w:tcPr>
          <w:p w14:paraId="05171BF9" w14:textId="41D25ECA" w:rsidR="000B4665" w:rsidRPr="00C579E5" w:rsidRDefault="003C29DC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C29DC">
              <w:rPr>
                <w:rFonts w:ascii="Times New Roman" w:hAnsi="Times New Roman" w:cs="Times New Roman"/>
                <w:color w:val="FF0000"/>
              </w:rPr>
              <w:t>338,841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98DD1F" w14:textId="77777777" w:rsidR="000B4665" w:rsidRPr="001838DF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41,48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67DAE9" w14:textId="77777777" w:rsidR="000B4665" w:rsidRPr="001838DF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49,32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45DEA8" w14:textId="77777777" w:rsidR="000B4665" w:rsidRPr="001838DF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48,47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BADD7" w14:textId="77777777" w:rsidR="000B4665" w:rsidRPr="001838DF" w:rsidRDefault="000B4665" w:rsidP="001838D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91700" w14:textId="77777777" w:rsidR="000B4665" w:rsidRPr="001838DF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51,24</w:t>
            </w:r>
          </w:p>
        </w:tc>
        <w:tc>
          <w:tcPr>
            <w:tcW w:w="992" w:type="dxa"/>
            <w:vAlign w:val="center"/>
          </w:tcPr>
          <w:p w14:paraId="63844B9E" w14:textId="77777777" w:rsidR="000B4665" w:rsidRDefault="000B4665" w:rsidP="002A1E8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55C676" w14:textId="77777777" w:rsidR="000B4665" w:rsidRPr="001838DF" w:rsidRDefault="000B4665" w:rsidP="002A1E8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49,175</w:t>
            </w:r>
          </w:p>
        </w:tc>
        <w:tc>
          <w:tcPr>
            <w:tcW w:w="992" w:type="dxa"/>
            <w:vAlign w:val="center"/>
          </w:tcPr>
          <w:p w14:paraId="3A130E08" w14:textId="1EA0CD4F" w:rsidR="000B4665" w:rsidRPr="003C29DC" w:rsidRDefault="003C29DC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C29DC">
              <w:rPr>
                <w:rFonts w:ascii="Times New Roman" w:hAnsi="Times New Roman" w:cs="Times New Roman"/>
                <w:color w:val="FF0000"/>
              </w:rPr>
              <w:t>50,016</w:t>
            </w:r>
          </w:p>
        </w:tc>
      </w:tr>
      <w:tr w:rsidR="000B116F" w:rsidRPr="0020497F" w14:paraId="6BA39A72" w14:textId="080E2BBE" w:rsidTr="000B116F">
        <w:tc>
          <w:tcPr>
            <w:tcW w:w="567" w:type="dxa"/>
            <w:shd w:val="clear" w:color="auto" w:fill="auto"/>
            <w:vAlign w:val="center"/>
          </w:tcPr>
          <w:p w14:paraId="1CDE7971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E5B367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20379C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3F021032" w14:textId="296315AF" w:rsidR="000B4665" w:rsidRPr="00C579E5" w:rsidRDefault="003C29D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1 158 245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3434AA" w14:textId="77777777" w:rsidR="000B4665" w:rsidRPr="001E7C6D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D54A2D" w14:textId="77777777" w:rsidR="000B4665" w:rsidRPr="001E7C6D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8B9A2F" w14:textId="77777777" w:rsidR="000B4665" w:rsidRPr="001E7C6D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A6BDE3" w14:textId="77777777" w:rsidR="000B4665" w:rsidRPr="001E7C6D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CF8BE1" w14:textId="77777777" w:rsidR="000B4665" w:rsidRPr="001E7C6D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216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vAlign w:val="center"/>
          </w:tcPr>
          <w:p w14:paraId="6135E51E" w14:textId="054340F5" w:rsidR="000B4665" w:rsidRPr="001E7C6D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160</w:t>
            </w:r>
            <w:r w:rsidR="008C509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  <w:tc>
          <w:tcPr>
            <w:tcW w:w="992" w:type="dxa"/>
            <w:vAlign w:val="center"/>
          </w:tcPr>
          <w:p w14:paraId="22B0BB8B" w14:textId="02D377D7" w:rsidR="000B4665" w:rsidRPr="003C29DC" w:rsidRDefault="003C29DC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154 328</w:t>
            </w:r>
          </w:p>
        </w:tc>
      </w:tr>
      <w:tr w:rsidR="000B116F" w:rsidRPr="0020497F" w14:paraId="1EF1F4C9" w14:textId="71177AB7" w:rsidTr="000B116F">
        <w:tc>
          <w:tcPr>
            <w:tcW w:w="567" w:type="dxa"/>
            <w:shd w:val="clear" w:color="auto" w:fill="auto"/>
            <w:vAlign w:val="center"/>
          </w:tcPr>
          <w:p w14:paraId="7E68EC7D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4578F7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3E5173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</w:t>
            </w:r>
            <w:proofErr w:type="gramStart"/>
            <w:r w:rsidRPr="0020497F">
              <w:rPr>
                <w:rFonts w:ascii="Times New Roman" w:hAnsi="Times New Roman" w:cs="Times New Roman"/>
              </w:rPr>
              <w:t>у.т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FC7B20C" w14:textId="3A9CCB0B" w:rsidR="000B4665" w:rsidRPr="00BE50D7" w:rsidRDefault="002123D4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1 807,7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064735" w14:textId="77777777" w:rsidR="000B4665" w:rsidRPr="00BE50D7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E695B7" w14:textId="77777777" w:rsidR="000B4665" w:rsidRPr="00BE50D7" w:rsidRDefault="000B4665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0A8909" w14:textId="77777777" w:rsidR="000B4665" w:rsidRPr="00BE50D7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80C56" w14:textId="77777777" w:rsidR="000B4665" w:rsidRPr="00BE50D7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3E3901" w14:textId="77777777" w:rsidR="000B4665" w:rsidRPr="00BE50D7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2" w:type="dxa"/>
            <w:vAlign w:val="center"/>
          </w:tcPr>
          <w:p w14:paraId="191D9536" w14:textId="77777777" w:rsidR="000B4665" w:rsidRPr="00BE50D7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  <w:tc>
          <w:tcPr>
            <w:tcW w:w="992" w:type="dxa"/>
            <w:vAlign w:val="center"/>
          </w:tcPr>
          <w:p w14:paraId="2CCBB9AA" w14:textId="2AC57882" w:rsidR="000B4665" w:rsidRPr="00620D0B" w:rsidRDefault="002123D4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</w:rPr>
              <w:t>250,2</w:t>
            </w:r>
          </w:p>
        </w:tc>
      </w:tr>
      <w:tr w:rsidR="000B116F" w:rsidRPr="0020497F" w14:paraId="53E5F330" w14:textId="1E9E79EA" w:rsidTr="000B116F">
        <w:tc>
          <w:tcPr>
            <w:tcW w:w="567" w:type="dxa"/>
            <w:shd w:val="clear" w:color="auto" w:fill="auto"/>
            <w:vAlign w:val="center"/>
          </w:tcPr>
          <w:p w14:paraId="43489764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60" w:type="dxa"/>
            <w:shd w:val="clear" w:color="auto" w:fill="auto"/>
          </w:tcPr>
          <w:p w14:paraId="52E49F09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</w:tcPr>
          <w:p w14:paraId="27B5EF97" w14:textId="77777777" w:rsidR="000B4665" w:rsidRPr="0020497F" w:rsidRDefault="000B4665" w:rsidP="00E97ED4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09B54D19" w14:textId="0BB15A21" w:rsidR="000B4665" w:rsidRPr="00C579E5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C29DC">
              <w:rPr>
                <w:rFonts w:ascii="Times New Roman" w:hAnsi="Times New Roman" w:cs="Times New Roman"/>
                <w:color w:val="FF0000"/>
              </w:rPr>
              <w:t>2</w:t>
            </w:r>
            <w:r w:rsidR="003C29DC">
              <w:rPr>
                <w:rFonts w:ascii="Times New Roman" w:hAnsi="Times New Roman" w:cs="Times New Roman"/>
                <w:color w:val="FF0000"/>
              </w:rPr>
              <w:t>8 570,9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5B7860" w14:textId="77777777" w:rsidR="000B4665" w:rsidRPr="00D64FB2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3 264,6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25A881" w14:textId="77777777" w:rsidR="000B4665" w:rsidRPr="00D64FB2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4 064,5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E4E74" w14:textId="77777777" w:rsidR="000B4665" w:rsidRPr="00D64FB2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4 058,2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D4A012" w14:textId="77777777" w:rsidR="000B4665" w:rsidRPr="00D64FB2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4 427,0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0D839E" w14:textId="77777777" w:rsidR="000B4665" w:rsidRPr="00D64FB2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4 467,0</w:t>
            </w:r>
          </w:p>
        </w:tc>
        <w:tc>
          <w:tcPr>
            <w:tcW w:w="992" w:type="dxa"/>
          </w:tcPr>
          <w:p w14:paraId="4A7F1D43" w14:textId="77777777" w:rsidR="000B4665" w:rsidRDefault="000B4665" w:rsidP="000B116F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927D84" w14:textId="77777777" w:rsidR="000B4665" w:rsidRPr="00D64FB2" w:rsidRDefault="000B4665" w:rsidP="000B116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4 006,4</w:t>
            </w:r>
          </w:p>
        </w:tc>
        <w:tc>
          <w:tcPr>
            <w:tcW w:w="992" w:type="dxa"/>
            <w:vAlign w:val="center"/>
          </w:tcPr>
          <w:p w14:paraId="40B7C09A" w14:textId="1548F6EF" w:rsidR="000B4665" w:rsidRPr="003C29DC" w:rsidRDefault="003C29DC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4 283,2</w:t>
            </w:r>
          </w:p>
        </w:tc>
      </w:tr>
      <w:tr w:rsidR="000B116F" w:rsidRPr="0020497F" w14:paraId="705EF4C0" w14:textId="6464AF6E" w:rsidTr="000B116F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14:paraId="37AF6828" w14:textId="77777777" w:rsidR="000B4665" w:rsidRPr="0020497F" w:rsidRDefault="000B4665" w:rsidP="000B116F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60" w:type="dxa"/>
            <w:shd w:val="clear" w:color="auto" w:fill="auto"/>
          </w:tcPr>
          <w:p w14:paraId="5F3B99B3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8459B2" w14:textId="7A2646DD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.м</w:t>
            </w:r>
            <w:proofErr w:type="gramEnd"/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4C71CA32" w14:textId="27EF62A8" w:rsidR="000B4665" w:rsidRPr="0062302E" w:rsidRDefault="003C29DC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709,97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66B369" w14:textId="77777777" w:rsidR="000B4665" w:rsidRPr="0062302E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104,1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FD956B" w14:textId="77777777" w:rsidR="000B4665" w:rsidRPr="0062302E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101,3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59EE48" w14:textId="77777777" w:rsidR="000B4665" w:rsidRPr="0062302E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1713C7" w14:textId="77777777" w:rsidR="000B4665" w:rsidRPr="0062302E" w:rsidRDefault="000B4665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5E880B" w14:textId="77777777" w:rsidR="000B4665" w:rsidRPr="0062302E" w:rsidRDefault="000B4665" w:rsidP="00300CA9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106,4</w:t>
            </w:r>
          </w:p>
        </w:tc>
        <w:tc>
          <w:tcPr>
            <w:tcW w:w="992" w:type="dxa"/>
            <w:vAlign w:val="center"/>
          </w:tcPr>
          <w:p w14:paraId="6B95E429" w14:textId="77777777" w:rsidR="000B4665" w:rsidRPr="0062302E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100,349</w:t>
            </w:r>
          </w:p>
        </w:tc>
        <w:tc>
          <w:tcPr>
            <w:tcW w:w="992" w:type="dxa"/>
            <w:vAlign w:val="center"/>
          </w:tcPr>
          <w:p w14:paraId="05AB06DA" w14:textId="35AC0D73" w:rsidR="000B4665" w:rsidRPr="003C29DC" w:rsidRDefault="003C29DC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94,021</w:t>
            </w:r>
          </w:p>
        </w:tc>
      </w:tr>
      <w:tr w:rsidR="008B5F17" w:rsidRPr="0020497F" w14:paraId="6EF6EC25" w14:textId="77777777" w:rsidTr="000B116F">
        <w:tc>
          <w:tcPr>
            <w:tcW w:w="11057" w:type="dxa"/>
            <w:gridSpan w:val="11"/>
          </w:tcPr>
          <w:p w14:paraId="090378CB" w14:textId="77777777" w:rsidR="008B5F17" w:rsidRPr="0020497F" w:rsidRDefault="008B5F17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 xml:space="preserve">2. Муниципальный сектор </w:t>
            </w:r>
          </w:p>
          <w:p w14:paraId="653DBF16" w14:textId="77777777" w:rsidR="008B5F17" w:rsidRPr="0020497F" w:rsidRDefault="008B5F17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органами местного самоуправления </w:t>
            </w:r>
          </w:p>
          <w:p w14:paraId="0CD8A9CE" w14:textId="77777777" w:rsidR="008B5F17" w:rsidRDefault="008B5F17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и муниципальными учреждениями)</w:t>
            </w:r>
            <w:r w:rsidRPr="0020497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  <w:tr w:rsidR="000B116F" w:rsidRPr="0020497F" w14:paraId="3028DB27" w14:textId="1FE490EA" w:rsidTr="000B116F">
        <w:tc>
          <w:tcPr>
            <w:tcW w:w="567" w:type="dxa"/>
            <w:shd w:val="clear" w:color="auto" w:fill="auto"/>
            <w:vAlign w:val="center"/>
          </w:tcPr>
          <w:p w14:paraId="11CE3D02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07290E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BEC1D3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1134" w:type="dxa"/>
            <w:vAlign w:val="center"/>
          </w:tcPr>
          <w:p w14:paraId="3A1E76EC" w14:textId="5F9DBF80" w:rsidR="000B4665" w:rsidRPr="00B22258" w:rsidRDefault="00620D0B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32 439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C50936" w14:textId="77777777" w:rsidR="000B4665" w:rsidRPr="006C3BFF" w:rsidRDefault="000B4665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4 551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FF2F6A" w14:textId="77777777" w:rsidR="000B4665" w:rsidRPr="006C3BFF" w:rsidRDefault="000B4665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CAC455" w14:textId="77777777" w:rsidR="000B4665" w:rsidRPr="006C3BFF" w:rsidRDefault="000B4665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4 587,7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DACE05" w14:textId="77777777" w:rsidR="000B4665" w:rsidRPr="006C3BFF" w:rsidRDefault="000B4665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4 556,2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1E40D3" w14:textId="77777777" w:rsidR="000B4665" w:rsidRPr="006C3BFF" w:rsidRDefault="000B4665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</w:t>
            </w:r>
            <w:r>
              <w:rPr>
                <w:rFonts w:ascii="Times New Roman" w:hAnsi="Times New Roman"/>
                <w:color w:val="000000" w:themeColor="text1"/>
              </w:rPr>
              <w:t> </w:t>
            </w:r>
            <w:r w:rsidRPr="006C3BFF">
              <w:rPr>
                <w:rFonts w:ascii="Times New Roman" w:hAnsi="Times New Roman"/>
                <w:color w:val="000000" w:themeColor="text1"/>
              </w:rPr>
              <w:t>586</w:t>
            </w:r>
          </w:p>
        </w:tc>
        <w:tc>
          <w:tcPr>
            <w:tcW w:w="992" w:type="dxa"/>
            <w:vAlign w:val="center"/>
          </w:tcPr>
          <w:p w14:paraId="1BA9C289" w14:textId="77777777" w:rsidR="000B4665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4 866</w:t>
            </w:r>
          </w:p>
          <w:p w14:paraId="5A98BA1D" w14:textId="77777777" w:rsidR="000B4665" w:rsidRPr="006C3BFF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1E983408" w14:textId="32ED799A" w:rsidR="000B4665" w:rsidRPr="00620D0B" w:rsidRDefault="00620D0B" w:rsidP="002123D4">
            <w:pPr>
              <w:spacing w:after="0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4 723</w:t>
            </w:r>
          </w:p>
        </w:tc>
      </w:tr>
      <w:tr w:rsidR="000B116F" w:rsidRPr="0020497F" w14:paraId="12556B7E" w14:textId="5010D446" w:rsidTr="000B116F">
        <w:tc>
          <w:tcPr>
            <w:tcW w:w="567" w:type="dxa"/>
            <w:shd w:val="clear" w:color="auto" w:fill="auto"/>
            <w:vAlign w:val="center"/>
          </w:tcPr>
          <w:p w14:paraId="2A6C413C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0F5B03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234F1D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1134" w:type="dxa"/>
            <w:vAlign w:val="center"/>
          </w:tcPr>
          <w:p w14:paraId="739F013F" w14:textId="3362911A" w:rsidR="000B4665" w:rsidRPr="00B22258" w:rsidRDefault="00620D0B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92,233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FFB570" w14:textId="77777777" w:rsidR="000B4665" w:rsidRPr="006C3BFF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10,195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E064BA" w14:textId="77777777" w:rsidR="000B4665" w:rsidRPr="006C3BFF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13,102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8501A6" w14:textId="77777777" w:rsidR="000B4665" w:rsidRPr="006C3BFF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12,853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9CFB1F" w14:textId="77777777" w:rsidR="000B4665" w:rsidRPr="006C3BFF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12,519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5AA87C" w14:textId="77777777" w:rsidR="000B4665" w:rsidRPr="006C3BFF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14,084</w:t>
            </w:r>
          </w:p>
        </w:tc>
        <w:tc>
          <w:tcPr>
            <w:tcW w:w="992" w:type="dxa"/>
            <w:vAlign w:val="center"/>
          </w:tcPr>
          <w:p w14:paraId="22FE56D2" w14:textId="77777777" w:rsidR="000B4665" w:rsidRPr="006C3BFF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14,03</w:t>
            </w:r>
          </w:p>
        </w:tc>
        <w:tc>
          <w:tcPr>
            <w:tcW w:w="992" w:type="dxa"/>
            <w:vAlign w:val="center"/>
          </w:tcPr>
          <w:p w14:paraId="30AC5234" w14:textId="2BF994DF" w:rsidR="000B4665" w:rsidRPr="00620D0B" w:rsidRDefault="00620D0B" w:rsidP="002123D4">
            <w:pPr>
              <w:spacing w:after="0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15</w:t>
            </w:r>
            <w:r>
              <w:rPr>
                <w:rFonts w:ascii="Times New Roman" w:hAnsi="Times New Roman"/>
                <w:color w:val="FF0000"/>
              </w:rPr>
              <w:t>,</w:t>
            </w:r>
            <w:r>
              <w:rPr>
                <w:rFonts w:ascii="Times New Roman" w:hAnsi="Times New Roman"/>
                <w:color w:val="FF0000"/>
                <w:lang w:val="en-US"/>
              </w:rPr>
              <w:t>45</w:t>
            </w:r>
          </w:p>
        </w:tc>
      </w:tr>
      <w:tr w:rsidR="000B116F" w:rsidRPr="0020497F" w14:paraId="6B5023E6" w14:textId="5DDA6763" w:rsidTr="000B116F">
        <w:tc>
          <w:tcPr>
            <w:tcW w:w="567" w:type="dxa"/>
            <w:shd w:val="clear" w:color="auto" w:fill="auto"/>
            <w:vAlign w:val="center"/>
          </w:tcPr>
          <w:p w14:paraId="720972E6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89CF3F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E0A118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0890DD47" w14:textId="7EDAC02D" w:rsidR="000B4665" w:rsidRPr="00B22258" w:rsidRDefault="00620D0B" w:rsidP="00BB1CE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6 232,134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85B22D" w14:textId="77777777" w:rsidR="000B4665" w:rsidRPr="007E3B46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903,754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1149D3" w14:textId="77777777" w:rsidR="000B4665" w:rsidRPr="007E3B46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911,184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4A2FEB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895,112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1D2569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889,306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30FB38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905,873</w:t>
            </w:r>
          </w:p>
        </w:tc>
        <w:tc>
          <w:tcPr>
            <w:tcW w:w="992" w:type="dxa"/>
            <w:vAlign w:val="center"/>
          </w:tcPr>
          <w:p w14:paraId="5E227785" w14:textId="77777777" w:rsidR="000B4665" w:rsidRPr="007E3B46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899,14</w:t>
            </w:r>
          </w:p>
        </w:tc>
        <w:tc>
          <w:tcPr>
            <w:tcW w:w="992" w:type="dxa"/>
            <w:vAlign w:val="center"/>
          </w:tcPr>
          <w:p w14:paraId="1EBD1A48" w14:textId="07A0A800" w:rsidR="000B4665" w:rsidRPr="00620D0B" w:rsidRDefault="00620D0B" w:rsidP="002123D4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827</w:t>
            </w:r>
            <w:r>
              <w:rPr>
                <w:rFonts w:ascii="Times New Roman" w:hAnsi="Times New Roman"/>
                <w:color w:val="FF0000"/>
              </w:rPr>
              <w:t>,765</w:t>
            </w:r>
          </w:p>
        </w:tc>
      </w:tr>
      <w:tr w:rsidR="000B116F" w:rsidRPr="0020497F" w14:paraId="5656820D" w14:textId="57A60369" w:rsidTr="000B116F">
        <w:tc>
          <w:tcPr>
            <w:tcW w:w="567" w:type="dxa"/>
            <w:shd w:val="clear" w:color="auto" w:fill="auto"/>
            <w:vAlign w:val="center"/>
          </w:tcPr>
          <w:p w14:paraId="7C7E0EAF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60" w:type="dxa"/>
            <w:shd w:val="clear" w:color="auto" w:fill="auto"/>
          </w:tcPr>
          <w:p w14:paraId="0B065194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</w:tcPr>
          <w:p w14:paraId="0C7453F0" w14:textId="77777777" w:rsidR="000B4665" w:rsidRPr="00A0166F" w:rsidRDefault="000B4665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A0166F">
              <w:rPr>
                <w:sz w:val="22"/>
                <w:szCs w:val="22"/>
              </w:rPr>
              <w:t>тыс. м</w:t>
            </w:r>
            <w:r w:rsidRPr="00A0166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65C4E85D" w14:textId="401A9404" w:rsidR="000B4665" w:rsidRPr="00B22258" w:rsidRDefault="00620D0B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860,97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13313E" w14:textId="77777777" w:rsidR="000B4665" w:rsidRPr="007E3B46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108,64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550238" w14:textId="77777777" w:rsidR="000B4665" w:rsidRPr="007E3B46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113,02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43115C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FDC94B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201809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128,1</w:t>
            </w:r>
          </w:p>
        </w:tc>
        <w:tc>
          <w:tcPr>
            <w:tcW w:w="992" w:type="dxa"/>
            <w:vAlign w:val="center"/>
          </w:tcPr>
          <w:p w14:paraId="194710A6" w14:textId="77777777" w:rsidR="000B4665" w:rsidRPr="007E3B46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130,7</w:t>
            </w:r>
          </w:p>
        </w:tc>
        <w:tc>
          <w:tcPr>
            <w:tcW w:w="992" w:type="dxa"/>
            <w:vAlign w:val="center"/>
          </w:tcPr>
          <w:p w14:paraId="16DDC962" w14:textId="2D88704C" w:rsidR="000B4665" w:rsidRPr="00620D0B" w:rsidRDefault="00620D0B" w:rsidP="002123D4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129,7</w:t>
            </w:r>
          </w:p>
        </w:tc>
      </w:tr>
      <w:tr w:rsidR="000B116F" w:rsidRPr="0020497F" w14:paraId="1AEEDB24" w14:textId="55838034" w:rsidTr="000B116F">
        <w:tc>
          <w:tcPr>
            <w:tcW w:w="567" w:type="dxa"/>
            <w:shd w:val="clear" w:color="auto" w:fill="auto"/>
            <w:vAlign w:val="center"/>
          </w:tcPr>
          <w:p w14:paraId="4FC80D14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560" w:type="dxa"/>
            <w:shd w:val="clear" w:color="auto" w:fill="auto"/>
          </w:tcPr>
          <w:p w14:paraId="48AAA8BC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18006C" w14:textId="77777777" w:rsidR="000B4665" w:rsidRPr="00A0166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0166F">
              <w:rPr>
                <w:rFonts w:ascii="Times New Roman" w:hAnsi="Times New Roman" w:cs="Times New Roman"/>
              </w:rPr>
              <w:t>тыс. м</w:t>
            </w:r>
            <w:r w:rsidRPr="00A0166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71D51E0D" w14:textId="66CD22A7" w:rsidR="000B4665" w:rsidRPr="00B22258" w:rsidRDefault="00620D0B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148,3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EECB5E" w14:textId="77777777" w:rsidR="000B4665" w:rsidRPr="007E3B46" w:rsidRDefault="000B4665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FC8554" w14:textId="77777777" w:rsidR="000B4665" w:rsidRPr="007E3B46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18,04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93B97C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3FBF4F" w14:textId="77777777" w:rsidR="000B4665" w:rsidRPr="007E3B46" w:rsidRDefault="000B4665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9B1DE0" w14:textId="77777777" w:rsidR="000B4665" w:rsidRPr="007E3B46" w:rsidRDefault="000B4665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20,5</w:t>
            </w:r>
          </w:p>
        </w:tc>
        <w:tc>
          <w:tcPr>
            <w:tcW w:w="992" w:type="dxa"/>
            <w:vAlign w:val="center"/>
          </w:tcPr>
          <w:p w14:paraId="67D614F5" w14:textId="77777777" w:rsidR="000B4665" w:rsidRPr="007E3B46" w:rsidRDefault="000B4665" w:rsidP="002123D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21,59</w:t>
            </w:r>
          </w:p>
        </w:tc>
        <w:tc>
          <w:tcPr>
            <w:tcW w:w="992" w:type="dxa"/>
            <w:vAlign w:val="center"/>
          </w:tcPr>
          <w:p w14:paraId="30DA2F4C" w14:textId="3FAAC43C" w:rsidR="000B4665" w:rsidRPr="00620D0B" w:rsidRDefault="00620D0B" w:rsidP="002123D4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30,77</w:t>
            </w:r>
          </w:p>
        </w:tc>
      </w:tr>
      <w:tr w:rsidR="008B5F17" w:rsidRPr="0020497F" w14:paraId="163274DB" w14:textId="77777777" w:rsidTr="000B116F">
        <w:tc>
          <w:tcPr>
            <w:tcW w:w="110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A947" w14:textId="3D55395F" w:rsidR="008B5F17" w:rsidRPr="0020497F" w:rsidRDefault="008B5F17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3. Жилищный фонд (МКД)</w:t>
            </w:r>
          </w:p>
          <w:p w14:paraId="02BFE14A" w14:textId="77777777" w:rsidR="008B5F17" w:rsidRPr="0020497F" w:rsidRDefault="008B5F17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(Потребление энергоресурсов и воды потребителями МКД)</w:t>
            </w:r>
          </w:p>
        </w:tc>
      </w:tr>
      <w:tr w:rsidR="000B116F" w:rsidRPr="0020497F" w14:paraId="04EE5F6D" w14:textId="124B37D8" w:rsidTr="000B116F">
        <w:tc>
          <w:tcPr>
            <w:tcW w:w="567" w:type="dxa"/>
            <w:shd w:val="clear" w:color="auto" w:fill="auto"/>
            <w:vAlign w:val="center"/>
          </w:tcPr>
          <w:p w14:paraId="28B9A60B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23AC1D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ED69C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1134" w:type="dxa"/>
            <w:vAlign w:val="center"/>
          </w:tcPr>
          <w:p w14:paraId="26CC051A" w14:textId="3F8F118D" w:rsidR="000B4665" w:rsidRPr="00620D0B" w:rsidRDefault="00074BE3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125 959,3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EC759B" w14:textId="77777777" w:rsidR="000B4665" w:rsidRPr="007C49CE" w:rsidRDefault="000B4665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15 888,6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68C03B" w14:textId="77777777" w:rsidR="000B4665" w:rsidRPr="007C49CE" w:rsidRDefault="000B4665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15 840,7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A37A45" w14:textId="77777777" w:rsidR="000B4665" w:rsidRPr="007C49CE" w:rsidRDefault="000B4665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17 684,3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64C95" w14:textId="77777777" w:rsidR="000B4665" w:rsidRPr="007C49CE" w:rsidRDefault="000B4665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17 144,5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04CDB8" w14:textId="77777777" w:rsidR="000B4665" w:rsidRPr="007C49CE" w:rsidRDefault="000B4665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17 812,8</w:t>
            </w:r>
          </w:p>
        </w:tc>
        <w:tc>
          <w:tcPr>
            <w:tcW w:w="992" w:type="dxa"/>
            <w:vAlign w:val="center"/>
          </w:tcPr>
          <w:p w14:paraId="4454D14D" w14:textId="77777777" w:rsidR="000B4665" w:rsidRPr="007C49CE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21 429,1</w:t>
            </w:r>
          </w:p>
        </w:tc>
        <w:tc>
          <w:tcPr>
            <w:tcW w:w="992" w:type="dxa"/>
            <w:vAlign w:val="center"/>
          </w:tcPr>
          <w:p w14:paraId="6AAA2764" w14:textId="06C1F236" w:rsidR="000B4665" w:rsidRPr="00620D0B" w:rsidRDefault="00620D0B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20 159,</w:t>
            </w:r>
            <w:r w:rsidR="00074BE3">
              <w:rPr>
                <w:rFonts w:ascii="Times New Roman" w:hAnsi="Times New Roman" w:cs="Times New Roman"/>
                <w:color w:val="FF0000"/>
              </w:rPr>
              <w:t>3</w:t>
            </w:r>
          </w:p>
        </w:tc>
      </w:tr>
      <w:tr w:rsidR="000B116F" w:rsidRPr="0020497F" w14:paraId="58C319F0" w14:textId="1CB623F0" w:rsidTr="000B116F">
        <w:tc>
          <w:tcPr>
            <w:tcW w:w="567" w:type="dxa"/>
            <w:shd w:val="clear" w:color="auto" w:fill="auto"/>
            <w:vAlign w:val="center"/>
          </w:tcPr>
          <w:p w14:paraId="47CF9404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6E38DF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886733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1134" w:type="dxa"/>
            <w:vAlign w:val="center"/>
          </w:tcPr>
          <w:p w14:paraId="17EC0578" w14:textId="2C341834" w:rsidR="000B4665" w:rsidRPr="00620D0B" w:rsidRDefault="00074BE3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197,7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9A87DC" w14:textId="77777777" w:rsidR="000B4665" w:rsidRPr="00D362DD" w:rsidRDefault="000B4665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5AF6C3" w14:textId="77777777" w:rsidR="000B4665" w:rsidRPr="00D362DD" w:rsidRDefault="000B4665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B969A4" w14:textId="77777777" w:rsidR="000B4665" w:rsidRPr="00D362DD" w:rsidRDefault="000B4665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27,8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166109" w14:textId="77777777" w:rsidR="000B4665" w:rsidRPr="00D362DD" w:rsidRDefault="000B4665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29,7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9599C5" w14:textId="77777777" w:rsidR="000B4665" w:rsidRPr="00D362DD" w:rsidRDefault="000B4665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30,1</w:t>
            </w:r>
          </w:p>
        </w:tc>
        <w:tc>
          <w:tcPr>
            <w:tcW w:w="992" w:type="dxa"/>
            <w:vAlign w:val="center"/>
          </w:tcPr>
          <w:p w14:paraId="2E38EC04" w14:textId="77777777" w:rsidR="000B4665" w:rsidRPr="00D362DD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992" w:type="dxa"/>
            <w:vAlign w:val="center"/>
          </w:tcPr>
          <w:p w14:paraId="128D644A" w14:textId="13C318C8" w:rsidR="000B4665" w:rsidRPr="00620D0B" w:rsidRDefault="00074BE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30,1</w:t>
            </w:r>
          </w:p>
        </w:tc>
      </w:tr>
      <w:tr w:rsidR="000B116F" w:rsidRPr="0020497F" w14:paraId="3E0A74F1" w14:textId="554D23E7" w:rsidTr="000B116F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14:paraId="4FC6E6C6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CB7646" w14:textId="5282293A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8553C3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76EB5519" w14:textId="3A8C7CCE" w:rsidR="000B4665" w:rsidRPr="00620D0B" w:rsidRDefault="002123D4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65 530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2CAA8D" w14:textId="77777777" w:rsidR="000B4665" w:rsidRPr="00D362DD" w:rsidRDefault="000B4665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935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97B079" w14:textId="77777777" w:rsidR="000B4665" w:rsidRPr="00D362DD" w:rsidRDefault="000B4665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972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59F636" w14:textId="77777777" w:rsidR="000B4665" w:rsidRPr="00D362DD" w:rsidRDefault="000B4665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952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4750F5" w14:textId="77777777" w:rsidR="000B4665" w:rsidRPr="00D362DD" w:rsidRDefault="000B4665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961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F98A98" w14:textId="77777777" w:rsidR="000B4665" w:rsidRPr="00D362DD" w:rsidRDefault="000B4665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vAlign w:val="center"/>
          </w:tcPr>
          <w:p w14:paraId="5B46968D" w14:textId="77777777" w:rsidR="000B4665" w:rsidRPr="00D362DD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8730</w:t>
            </w:r>
          </w:p>
        </w:tc>
        <w:tc>
          <w:tcPr>
            <w:tcW w:w="992" w:type="dxa"/>
            <w:vAlign w:val="center"/>
          </w:tcPr>
          <w:p w14:paraId="0B673787" w14:textId="1F917D31" w:rsidR="000B4665" w:rsidRPr="00620D0B" w:rsidRDefault="002123D4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8700</w:t>
            </w:r>
          </w:p>
        </w:tc>
      </w:tr>
      <w:tr w:rsidR="000B116F" w:rsidRPr="0020497F" w14:paraId="333B9A6B" w14:textId="11C9EB05" w:rsidTr="000B116F">
        <w:tc>
          <w:tcPr>
            <w:tcW w:w="567" w:type="dxa"/>
            <w:shd w:val="clear" w:color="auto" w:fill="auto"/>
            <w:vAlign w:val="center"/>
          </w:tcPr>
          <w:p w14:paraId="32351399" w14:textId="77777777" w:rsidR="000B4665" w:rsidRPr="0020497F" w:rsidRDefault="000B4665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393DAA73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</w:tcPr>
          <w:p w14:paraId="0DC0DDC4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тыс.</w:t>
            </w:r>
            <w:r w:rsidRPr="0020497F">
              <w:rPr>
                <w:sz w:val="22"/>
                <w:szCs w:val="22"/>
              </w:rPr>
              <w:t xml:space="preserve">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3B084F77" w14:textId="2DBF4BA5" w:rsidR="000B4665" w:rsidRPr="00620D0B" w:rsidRDefault="00074BE3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8 604,8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DD68F6" w14:textId="77777777" w:rsidR="000B4665" w:rsidRPr="00BC5F57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1 279,3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10924F" w14:textId="77777777" w:rsidR="000B4665" w:rsidRPr="00BC5F57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1 249,2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C9E4F3" w14:textId="77777777" w:rsidR="000B4665" w:rsidRPr="00BC5F57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6108AF" w14:textId="77777777" w:rsidR="000B4665" w:rsidRPr="00BC5F57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1 158,6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96E337" w14:textId="77777777" w:rsidR="000B4665" w:rsidRPr="00BC5F57" w:rsidRDefault="000B4665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1 166,4</w:t>
            </w:r>
          </w:p>
        </w:tc>
        <w:tc>
          <w:tcPr>
            <w:tcW w:w="992" w:type="dxa"/>
            <w:vAlign w:val="center"/>
          </w:tcPr>
          <w:p w14:paraId="13976CF4" w14:textId="77777777" w:rsidR="000B4665" w:rsidRPr="00BC5F57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1 239,3</w:t>
            </w:r>
          </w:p>
        </w:tc>
        <w:tc>
          <w:tcPr>
            <w:tcW w:w="992" w:type="dxa"/>
            <w:vAlign w:val="center"/>
          </w:tcPr>
          <w:p w14:paraId="0A49E268" w14:textId="1C530E65" w:rsidR="000B4665" w:rsidRPr="00620D0B" w:rsidRDefault="00074BE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1 241,1</w:t>
            </w:r>
          </w:p>
        </w:tc>
      </w:tr>
      <w:tr w:rsidR="000B116F" w:rsidRPr="0020497F" w14:paraId="763DCFFE" w14:textId="4F7F5D1D" w:rsidTr="000B116F">
        <w:tc>
          <w:tcPr>
            <w:tcW w:w="567" w:type="dxa"/>
            <w:shd w:val="clear" w:color="auto" w:fill="auto"/>
            <w:vAlign w:val="center"/>
          </w:tcPr>
          <w:p w14:paraId="109FC32E" w14:textId="77777777" w:rsidR="000B4665" w:rsidRPr="0020497F" w:rsidRDefault="000B4665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5C0F7A0D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CA235B" w14:textId="77777777" w:rsidR="000B4665" w:rsidRPr="0020497F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 м</w:t>
            </w:r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5DBB43B5" w14:textId="5EDE353A" w:rsidR="000B4665" w:rsidRPr="00620D0B" w:rsidRDefault="00074BE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395,7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2154F0" w14:textId="77777777" w:rsidR="000B4665" w:rsidRPr="00BC5F57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C46164" w14:textId="77777777" w:rsidR="000B4665" w:rsidRPr="00BC5F57" w:rsidRDefault="000B4665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56,7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D909E1" w14:textId="77777777" w:rsidR="000B4665" w:rsidRPr="00BC5F57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62,2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5CBA54" w14:textId="77777777" w:rsidR="000B4665" w:rsidRPr="00BC5F57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650E31" w14:textId="77777777" w:rsidR="000B4665" w:rsidRPr="00BC5F57" w:rsidRDefault="000B4665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58,6</w:t>
            </w:r>
          </w:p>
        </w:tc>
        <w:tc>
          <w:tcPr>
            <w:tcW w:w="992" w:type="dxa"/>
            <w:vAlign w:val="center"/>
          </w:tcPr>
          <w:p w14:paraId="1DDE5A60" w14:textId="77777777" w:rsidR="000B4665" w:rsidRPr="00BC5F57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54,6</w:t>
            </w:r>
          </w:p>
        </w:tc>
        <w:tc>
          <w:tcPr>
            <w:tcW w:w="992" w:type="dxa"/>
            <w:vAlign w:val="center"/>
          </w:tcPr>
          <w:p w14:paraId="6423F740" w14:textId="1034266C" w:rsidR="000B4665" w:rsidRPr="00620D0B" w:rsidRDefault="00074BE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51,1</w:t>
            </w:r>
          </w:p>
        </w:tc>
      </w:tr>
      <w:tr w:rsidR="008B5F17" w:rsidRPr="0020497F" w14:paraId="50B6E5F6" w14:textId="77777777" w:rsidTr="000B116F">
        <w:tc>
          <w:tcPr>
            <w:tcW w:w="11057" w:type="dxa"/>
            <w:gridSpan w:val="11"/>
          </w:tcPr>
          <w:p w14:paraId="3C61292D" w14:textId="52D14AA9" w:rsidR="008B5F17" w:rsidRPr="0020497F" w:rsidRDefault="008B5F17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4. Коммунальная инфраструктура</w:t>
            </w:r>
          </w:p>
          <w:p w14:paraId="76757E62" w14:textId="77777777" w:rsidR="008B5F17" w:rsidRPr="0020497F" w:rsidRDefault="008B5F17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предприятиями и организациями </w:t>
            </w:r>
          </w:p>
          <w:p w14:paraId="147E6A0B" w14:textId="77777777" w:rsidR="008B5F17" w:rsidRPr="0020497F" w:rsidRDefault="008B5F17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коммунальной инфраструктуры) </w:t>
            </w:r>
          </w:p>
        </w:tc>
      </w:tr>
      <w:tr w:rsidR="000B116F" w:rsidRPr="0020497F" w14:paraId="67C86F41" w14:textId="61FEE952" w:rsidTr="000B116F">
        <w:tc>
          <w:tcPr>
            <w:tcW w:w="567" w:type="dxa"/>
            <w:shd w:val="clear" w:color="auto" w:fill="auto"/>
            <w:vAlign w:val="center"/>
          </w:tcPr>
          <w:p w14:paraId="13A0F087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381C93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ACE95A" w14:textId="77777777" w:rsidR="000B4665" w:rsidRPr="0020497F" w:rsidRDefault="000B4665" w:rsidP="00C60E34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1134" w:type="dxa"/>
            <w:vAlign w:val="center"/>
          </w:tcPr>
          <w:p w14:paraId="3B80F325" w14:textId="4AB5C67D" w:rsidR="000B4665" w:rsidRPr="002123D4" w:rsidRDefault="002123D4" w:rsidP="0001615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62 411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FC96ED" w14:textId="77777777" w:rsidR="000B4665" w:rsidRPr="00F5214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8726,2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36DCAF" w14:textId="77777777" w:rsidR="000B4665" w:rsidRPr="00F52143" w:rsidRDefault="000B4665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8917,8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BD1692" w14:textId="77777777" w:rsidR="000B4665" w:rsidRPr="00F52143" w:rsidRDefault="000B4665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8880,8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178F38" w14:textId="77777777" w:rsidR="000B4665" w:rsidRPr="00F52143" w:rsidRDefault="000B4665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8866,4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DE2951" w14:textId="77777777" w:rsidR="000B4665" w:rsidRPr="00F5214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8903,8</w:t>
            </w:r>
          </w:p>
        </w:tc>
        <w:tc>
          <w:tcPr>
            <w:tcW w:w="992" w:type="dxa"/>
            <w:vAlign w:val="center"/>
          </w:tcPr>
          <w:p w14:paraId="48E3D753" w14:textId="77777777" w:rsidR="000B4665" w:rsidRPr="00F52143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9047,3</w:t>
            </w:r>
          </w:p>
        </w:tc>
        <w:tc>
          <w:tcPr>
            <w:tcW w:w="992" w:type="dxa"/>
            <w:vAlign w:val="center"/>
          </w:tcPr>
          <w:p w14:paraId="0B49E2C8" w14:textId="27EF7150" w:rsidR="000B4665" w:rsidRPr="002123D4" w:rsidRDefault="002123D4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9068,7</w:t>
            </w:r>
          </w:p>
        </w:tc>
      </w:tr>
      <w:tr w:rsidR="000B116F" w:rsidRPr="0020497F" w14:paraId="46D644CE" w14:textId="2C8DCD07" w:rsidTr="000B116F">
        <w:tc>
          <w:tcPr>
            <w:tcW w:w="567" w:type="dxa"/>
            <w:shd w:val="clear" w:color="auto" w:fill="auto"/>
            <w:vAlign w:val="center"/>
          </w:tcPr>
          <w:p w14:paraId="0F61043B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EC0954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2E9057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1134" w:type="dxa"/>
            <w:vAlign w:val="center"/>
          </w:tcPr>
          <w:p w14:paraId="7664359D" w14:textId="183B5225" w:rsidR="000B4665" w:rsidRPr="002123D4" w:rsidRDefault="008B3A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6,438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69CA55" w14:textId="77777777" w:rsidR="000B4665" w:rsidRPr="00473612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0,937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841A49" w14:textId="77777777" w:rsidR="000B4665" w:rsidRPr="00473612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F142A8" w14:textId="77777777" w:rsidR="000B4665" w:rsidRPr="00473612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1,095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96DC3C" w14:textId="77777777" w:rsidR="000B4665" w:rsidRPr="00473612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8B9BED" w14:textId="77777777" w:rsidR="000B4665" w:rsidRPr="00473612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1,158</w:t>
            </w:r>
          </w:p>
        </w:tc>
        <w:tc>
          <w:tcPr>
            <w:tcW w:w="992" w:type="dxa"/>
            <w:vAlign w:val="center"/>
          </w:tcPr>
          <w:p w14:paraId="32E99A6E" w14:textId="77777777" w:rsidR="000B4665" w:rsidRPr="00473612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1,024</w:t>
            </w:r>
          </w:p>
        </w:tc>
        <w:tc>
          <w:tcPr>
            <w:tcW w:w="992" w:type="dxa"/>
            <w:vAlign w:val="center"/>
          </w:tcPr>
          <w:p w14:paraId="56FF4C20" w14:textId="73010235" w:rsidR="000B4665" w:rsidRPr="002123D4" w:rsidRDefault="008B3A6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1,055</w:t>
            </w:r>
          </w:p>
        </w:tc>
      </w:tr>
      <w:tr w:rsidR="000B116F" w:rsidRPr="0020497F" w14:paraId="5735E65D" w14:textId="1B184583" w:rsidTr="000B116F">
        <w:tc>
          <w:tcPr>
            <w:tcW w:w="567" w:type="dxa"/>
            <w:shd w:val="clear" w:color="auto" w:fill="auto"/>
            <w:vAlign w:val="center"/>
          </w:tcPr>
          <w:p w14:paraId="251A5A52" w14:textId="77777777" w:rsidR="000B4665" w:rsidRPr="0020497F" w:rsidRDefault="000B4665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07BA33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7F427E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0497F">
              <w:rPr>
                <w:sz w:val="22"/>
                <w:szCs w:val="22"/>
              </w:rPr>
              <w:t>т.у.т</w:t>
            </w:r>
            <w:proofErr w:type="spellEnd"/>
          </w:p>
        </w:tc>
        <w:tc>
          <w:tcPr>
            <w:tcW w:w="1134" w:type="dxa"/>
            <w:vAlign w:val="center"/>
          </w:tcPr>
          <w:p w14:paraId="3B26C14D" w14:textId="65DEDE5A" w:rsidR="000B4665" w:rsidRPr="002123D4" w:rsidRDefault="008B3A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83 992,2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D28588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11 520,2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599517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11 788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B94F4C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12 461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23FC70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12 021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9828C1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12 581</w:t>
            </w:r>
          </w:p>
        </w:tc>
        <w:tc>
          <w:tcPr>
            <w:tcW w:w="992" w:type="dxa"/>
            <w:vAlign w:val="center"/>
          </w:tcPr>
          <w:p w14:paraId="5D606CAC" w14:textId="77777777" w:rsidR="000B4665" w:rsidRPr="008F4963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11 821</w:t>
            </w:r>
          </w:p>
        </w:tc>
        <w:tc>
          <w:tcPr>
            <w:tcW w:w="992" w:type="dxa"/>
            <w:vAlign w:val="center"/>
          </w:tcPr>
          <w:p w14:paraId="0D2F7CEC" w14:textId="2C849A68" w:rsidR="000B4665" w:rsidRPr="002123D4" w:rsidRDefault="008B3A6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11 800</w:t>
            </w:r>
          </w:p>
        </w:tc>
      </w:tr>
      <w:tr w:rsidR="000B116F" w:rsidRPr="0020497F" w14:paraId="22215545" w14:textId="71D82467" w:rsidTr="000B116F">
        <w:tc>
          <w:tcPr>
            <w:tcW w:w="567" w:type="dxa"/>
            <w:shd w:val="clear" w:color="auto" w:fill="auto"/>
            <w:vAlign w:val="center"/>
          </w:tcPr>
          <w:p w14:paraId="49D35C7F" w14:textId="77777777" w:rsidR="000B4665" w:rsidRPr="0020497F" w:rsidRDefault="000B4665" w:rsidP="004B0A2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560" w:type="dxa"/>
            <w:shd w:val="clear" w:color="auto" w:fill="auto"/>
          </w:tcPr>
          <w:p w14:paraId="4C903E64" w14:textId="77777777" w:rsidR="000B4665" w:rsidRPr="0020497F" w:rsidRDefault="000B4665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</w:tcPr>
          <w:p w14:paraId="54B65C64" w14:textId="77777777" w:rsidR="000B4665" w:rsidRPr="0020497F" w:rsidRDefault="000B4665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20497F">
              <w:rPr>
                <w:sz w:val="22"/>
                <w:szCs w:val="22"/>
              </w:rPr>
              <w:t>тыс.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73034EE7" w14:textId="15338924" w:rsidR="000B4665" w:rsidRPr="002123D4" w:rsidRDefault="008B3A63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57,9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F6E74E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14910C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0D60E9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4BA5AF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1FF8A7" w14:textId="77777777" w:rsidR="000B4665" w:rsidRPr="008F4963" w:rsidRDefault="000B4665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2" w:type="dxa"/>
            <w:vAlign w:val="center"/>
          </w:tcPr>
          <w:p w14:paraId="4992DC7C" w14:textId="77777777" w:rsidR="000B4665" w:rsidRPr="008F4963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992" w:type="dxa"/>
            <w:vAlign w:val="center"/>
          </w:tcPr>
          <w:p w14:paraId="0BF965E1" w14:textId="6537B2E5" w:rsidR="000B4665" w:rsidRPr="002123D4" w:rsidRDefault="008B3A6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8,2</w:t>
            </w:r>
          </w:p>
        </w:tc>
      </w:tr>
      <w:tr w:rsidR="000B4665" w:rsidRPr="0020497F" w14:paraId="31DA7A4E" w14:textId="79C60FEC" w:rsidTr="000B116F">
        <w:tc>
          <w:tcPr>
            <w:tcW w:w="10065" w:type="dxa"/>
            <w:gridSpan w:val="10"/>
            <w:shd w:val="clear" w:color="auto" w:fill="auto"/>
            <w:vAlign w:val="center"/>
          </w:tcPr>
          <w:p w14:paraId="73D0F1D5" w14:textId="77777777" w:rsidR="000B4665" w:rsidRPr="0020497F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  <w:tc>
          <w:tcPr>
            <w:tcW w:w="992" w:type="dxa"/>
            <w:vAlign w:val="center"/>
          </w:tcPr>
          <w:p w14:paraId="3E5DD0DD" w14:textId="77777777" w:rsidR="000B4665" w:rsidRPr="002123D4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B116F" w:rsidRPr="009A69FD" w14:paraId="1F60C059" w14:textId="30227924" w:rsidTr="000B116F">
        <w:trPr>
          <w:trHeight w:val="262"/>
        </w:trPr>
        <w:tc>
          <w:tcPr>
            <w:tcW w:w="567" w:type="dxa"/>
            <w:shd w:val="clear" w:color="auto" w:fill="auto"/>
            <w:vAlign w:val="center"/>
          </w:tcPr>
          <w:p w14:paraId="2592DAFA" w14:textId="77777777" w:rsidR="000B4665" w:rsidRPr="0020497F" w:rsidRDefault="000B4665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E77E18" w14:textId="77777777" w:rsidR="000B4665" w:rsidRPr="0020497F" w:rsidRDefault="000B4665" w:rsidP="00CE2522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Моторное 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DD06F6" w14:textId="77777777" w:rsidR="000B4665" w:rsidRPr="0020497F" w:rsidRDefault="000B4665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1134" w:type="dxa"/>
            <w:vAlign w:val="center"/>
          </w:tcPr>
          <w:p w14:paraId="2E60AD3C" w14:textId="7DB60E18" w:rsidR="000B4665" w:rsidRPr="00803F22" w:rsidRDefault="004F1663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1809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E2B488" w14:textId="77777777" w:rsidR="000B4665" w:rsidRPr="00803F22" w:rsidRDefault="000B4665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34A82A" w14:textId="77777777" w:rsidR="000B4665" w:rsidRPr="00803F22" w:rsidRDefault="000B4665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24162B" w14:textId="77777777" w:rsidR="000B4665" w:rsidRPr="00803F22" w:rsidRDefault="000B4665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735154" w14:textId="77777777" w:rsidR="000B4665" w:rsidRPr="00803F22" w:rsidRDefault="000B4665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03D7F5" w14:textId="77777777" w:rsidR="000B4665" w:rsidRPr="00803F22" w:rsidRDefault="000B4665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2" w:type="dxa"/>
            <w:vAlign w:val="center"/>
          </w:tcPr>
          <w:p w14:paraId="1880C70B" w14:textId="77777777" w:rsidR="000B4665" w:rsidRPr="00803F22" w:rsidRDefault="000B4665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  <w:tc>
          <w:tcPr>
            <w:tcW w:w="992" w:type="dxa"/>
            <w:vAlign w:val="center"/>
          </w:tcPr>
          <w:p w14:paraId="358E1F2A" w14:textId="7345C95B" w:rsidR="000B4665" w:rsidRPr="002123D4" w:rsidRDefault="008B3A63" w:rsidP="002123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251,5</w:t>
            </w:r>
          </w:p>
        </w:tc>
      </w:tr>
    </w:tbl>
    <w:p w14:paraId="1A744E4C" w14:textId="77777777" w:rsidR="005F07BB" w:rsidRDefault="005F07BB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>в целом, а также в разрезе объектов муниципального сектора, жилищного фонда (МКД), коммунальной инфраструктуры, транспортного комплекса  представлена в Таблице № 4.</w:t>
      </w:r>
    </w:p>
    <w:p w14:paraId="7AEC8163" w14:textId="77777777" w:rsidR="003315BC" w:rsidRPr="00C3015C" w:rsidRDefault="003315BC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77777777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77777777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77777777" w:rsidR="005F07BB" w:rsidRPr="00DF401F" w:rsidRDefault="00CD347B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77777777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1BB789AA" w14:textId="229D4E3E" w:rsidR="005F07BB" w:rsidRPr="002123D4" w:rsidRDefault="002123D4" w:rsidP="002123D4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5F07BB"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="005F07BB"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14:paraId="6B28FD65" w14:textId="77777777" w:rsidR="0051608A" w:rsidRDefault="0051608A" w:rsidP="0051608A">
      <w:pPr>
        <w:pStyle w:val="Default"/>
        <w:ind w:left="1571"/>
        <w:jc w:val="both"/>
        <w:rPr>
          <w:sz w:val="28"/>
          <w:szCs w:val="28"/>
        </w:rPr>
      </w:pPr>
    </w:p>
    <w:p w14:paraId="0F28537D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38DDF723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6ED58108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6D8E6C3B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6AE6F011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38CFF7D1" w14:textId="77777777" w:rsidR="00B504FA" w:rsidRDefault="00B504FA" w:rsidP="005F07BB">
      <w:pPr>
        <w:pStyle w:val="Default"/>
        <w:ind w:firstLine="851"/>
        <w:jc w:val="right"/>
        <w:rPr>
          <w:sz w:val="28"/>
          <w:szCs w:val="28"/>
        </w:rPr>
      </w:pP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50"/>
        <w:gridCol w:w="709"/>
        <w:gridCol w:w="851"/>
        <w:gridCol w:w="850"/>
        <w:gridCol w:w="851"/>
        <w:gridCol w:w="850"/>
        <w:gridCol w:w="851"/>
        <w:gridCol w:w="2409"/>
      </w:tblGrid>
      <w:tr w:rsidR="000B4665" w:rsidRPr="00960714" w14:paraId="6C0C6BBD" w14:textId="77777777" w:rsidTr="000B116F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659BF98D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5812" w:type="dxa"/>
            <w:gridSpan w:val="7"/>
            <w:shd w:val="clear" w:color="auto" w:fill="auto"/>
            <w:vAlign w:val="center"/>
          </w:tcPr>
          <w:p w14:paraId="757BF2F7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14:paraId="3BE54FA8" w14:textId="2F24D402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09" w:type="dxa"/>
            <w:vMerge w:val="restart"/>
            <w:vAlign w:val="center"/>
          </w:tcPr>
          <w:p w14:paraId="03303C32" w14:textId="20FD990D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81EBCE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14:paraId="4F402D08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0B4665" w:rsidRPr="00960714" w14:paraId="7970C128" w14:textId="77777777" w:rsidTr="000B116F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0B4665" w:rsidRPr="00960714" w:rsidRDefault="000B4665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14:paraId="6D308A3D" w14:textId="77777777" w:rsidR="000B4665" w:rsidRPr="00960714" w:rsidRDefault="000B4665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34404A" w14:textId="77777777" w:rsidR="000B4665" w:rsidRPr="00A4491C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935A15" w14:textId="77777777" w:rsidR="000B4665" w:rsidRPr="00A4491C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3B391" w14:textId="77777777" w:rsidR="000B4665" w:rsidRPr="00A4491C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3C96A5" w14:textId="77777777" w:rsidR="000B4665" w:rsidRPr="00A4491C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C1107" w14:textId="77777777" w:rsidR="000B4665" w:rsidRPr="00A4491C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50" w:type="dxa"/>
            <w:vAlign w:val="center"/>
          </w:tcPr>
          <w:p w14:paraId="644707FF" w14:textId="67123FFC" w:rsidR="000B4665" w:rsidRPr="001D6372" w:rsidRDefault="000B4665" w:rsidP="000B466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vAlign w:val="center"/>
          </w:tcPr>
          <w:p w14:paraId="5CA89B11" w14:textId="0628212F" w:rsidR="000B4665" w:rsidRPr="000B4665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4665">
              <w:rPr>
                <w:rFonts w:ascii="Times New Roman" w:hAnsi="Times New Roman" w:cs="Times New Roman"/>
                <w:b/>
                <w:bCs/>
                <w:color w:val="FF0000"/>
              </w:rPr>
              <w:t>2019</w:t>
            </w:r>
          </w:p>
        </w:tc>
        <w:tc>
          <w:tcPr>
            <w:tcW w:w="2409" w:type="dxa"/>
            <w:vMerge/>
          </w:tcPr>
          <w:p w14:paraId="140AB28F" w14:textId="672DA1E4" w:rsidR="000B4665" w:rsidRPr="00960714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F17" w:rsidRPr="00960714" w14:paraId="659945E5" w14:textId="77777777" w:rsidTr="000B116F">
        <w:tc>
          <w:tcPr>
            <w:tcW w:w="10632" w:type="dxa"/>
            <w:gridSpan w:val="10"/>
          </w:tcPr>
          <w:p w14:paraId="59381382" w14:textId="4B51C2F3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B4665" w:rsidRPr="00960714" w14:paraId="745A8301" w14:textId="77777777" w:rsidTr="000B116F">
        <w:tc>
          <w:tcPr>
            <w:tcW w:w="567" w:type="dxa"/>
            <w:shd w:val="clear" w:color="auto" w:fill="auto"/>
            <w:vAlign w:val="center"/>
          </w:tcPr>
          <w:p w14:paraId="441B40D3" w14:textId="77777777" w:rsidR="000B4665" w:rsidRPr="009A69FD" w:rsidRDefault="000B4665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492C84D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1B1028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7B4BC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ED60D9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A9226C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9A6EE9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850" w:type="dxa"/>
            <w:vAlign w:val="center"/>
          </w:tcPr>
          <w:p w14:paraId="679DCD23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851" w:type="dxa"/>
            <w:vAlign w:val="center"/>
          </w:tcPr>
          <w:p w14:paraId="6BEF2A64" w14:textId="46FB195B" w:rsidR="000B4665" w:rsidRPr="00903651" w:rsidRDefault="00903651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18</w:t>
            </w:r>
            <w:r w:rsidR="008C5097"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  <w:r w:rsidR="008C5097">
              <w:rPr>
                <w:rFonts w:ascii="Times New Roman" w:hAnsi="Times New Roman" w:cs="Times New Roman"/>
                <w:color w:val="FF0000"/>
              </w:rPr>
              <w:t>,</w:t>
            </w:r>
            <w:r w:rsidR="008C5097"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</w:p>
        </w:tc>
        <w:tc>
          <w:tcPr>
            <w:tcW w:w="2409" w:type="dxa"/>
            <w:vAlign w:val="center"/>
          </w:tcPr>
          <w:p w14:paraId="2BD3B885" w14:textId="0CC490AE" w:rsidR="000B4665" w:rsidRPr="00654EE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0B4665" w:rsidRPr="00960714" w14:paraId="52EB99A7" w14:textId="77777777" w:rsidTr="000B116F">
        <w:tc>
          <w:tcPr>
            <w:tcW w:w="567" w:type="dxa"/>
            <w:shd w:val="clear" w:color="auto" w:fill="auto"/>
            <w:vAlign w:val="center"/>
          </w:tcPr>
          <w:p w14:paraId="4F60C283" w14:textId="77777777" w:rsidR="000B4665" w:rsidRPr="009A69FD" w:rsidRDefault="000B4665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E12ECE3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169D60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A04EB5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F83FA3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AE0770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02882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850" w:type="dxa"/>
            <w:vAlign w:val="center"/>
          </w:tcPr>
          <w:p w14:paraId="0DFECE62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851" w:type="dxa"/>
            <w:vAlign w:val="center"/>
          </w:tcPr>
          <w:p w14:paraId="3FF41662" w14:textId="234E1333" w:rsidR="000B4665" w:rsidRPr="008C5097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110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2</w:t>
            </w:r>
          </w:p>
        </w:tc>
        <w:tc>
          <w:tcPr>
            <w:tcW w:w="2409" w:type="dxa"/>
            <w:vAlign w:val="center"/>
          </w:tcPr>
          <w:p w14:paraId="03404033" w14:textId="513A2D99" w:rsidR="000B4665" w:rsidRPr="00654EE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0B4665" w:rsidRPr="00960714" w14:paraId="7C3D3A34" w14:textId="77777777" w:rsidTr="000B116F">
        <w:tc>
          <w:tcPr>
            <w:tcW w:w="567" w:type="dxa"/>
            <w:shd w:val="clear" w:color="auto" w:fill="auto"/>
            <w:vAlign w:val="center"/>
          </w:tcPr>
          <w:p w14:paraId="33726D32" w14:textId="77777777" w:rsidR="000B4665" w:rsidRPr="009A69FD" w:rsidRDefault="000B4665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D3D342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5C5861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74D12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14581F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857A05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70D13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850" w:type="dxa"/>
            <w:vAlign w:val="center"/>
          </w:tcPr>
          <w:p w14:paraId="05AD641A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851" w:type="dxa"/>
            <w:vAlign w:val="center"/>
          </w:tcPr>
          <w:p w14:paraId="5C2A5052" w14:textId="1F8A137F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95,7</w:t>
            </w:r>
          </w:p>
        </w:tc>
        <w:tc>
          <w:tcPr>
            <w:tcW w:w="2409" w:type="dxa"/>
            <w:vAlign w:val="center"/>
          </w:tcPr>
          <w:p w14:paraId="67E5F6E2" w14:textId="120B723D" w:rsidR="000B4665" w:rsidRPr="00654EE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0B4665" w:rsidRPr="00960714" w14:paraId="696E0032" w14:textId="77777777" w:rsidTr="000B116F">
        <w:tc>
          <w:tcPr>
            <w:tcW w:w="567" w:type="dxa"/>
            <w:shd w:val="clear" w:color="auto" w:fill="auto"/>
            <w:vAlign w:val="center"/>
          </w:tcPr>
          <w:p w14:paraId="53EED1A1" w14:textId="77777777" w:rsidR="000B4665" w:rsidRPr="009A69FD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ECE755" w14:textId="77777777" w:rsidR="000B4665" w:rsidRPr="009A69FD" w:rsidRDefault="000B4665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735331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4B31D3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C3603E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FF647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A7CDC5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vAlign w:val="center"/>
          </w:tcPr>
          <w:p w14:paraId="708DDF72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851" w:type="dxa"/>
            <w:vAlign w:val="center"/>
          </w:tcPr>
          <w:p w14:paraId="7AFD7F6C" w14:textId="4B395E6B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9,9</w:t>
            </w:r>
          </w:p>
        </w:tc>
        <w:tc>
          <w:tcPr>
            <w:tcW w:w="2409" w:type="dxa"/>
            <w:vAlign w:val="center"/>
          </w:tcPr>
          <w:p w14:paraId="0DC21360" w14:textId="5E58428A" w:rsidR="000B4665" w:rsidRPr="00654EE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0B4665" w:rsidRPr="00960714" w14:paraId="0D75594C" w14:textId="77777777" w:rsidTr="000B116F">
        <w:tc>
          <w:tcPr>
            <w:tcW w:w="567" w:type="dxa"/>
            <w:shd w:val="clear" w:color="auto" w:fill="auto"/>
            <w:vAlign w:val="center"/>
          </w:tcPr>
          <w:p w14:paraId="3C0A7274" w14:textId="77777777" w:rsidR="000B4665" w:rsidRPr="009A69FD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4" w:type="dxa"/>
            <w:shd w:val="clear" w:color="auto" w:fill="auto"/>
          </w:tcPr>
          <w:p w14:paraId="77D5A261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36610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F5359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9D4784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D3FAF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110746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850" w:type="dxa"/>
            <w:vAlign w:val="center"/>
          </w:tcPr>
          <w:p w14:paraId="2F50D515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851" w:type="dxa"/>
            <w:vAlign w:val="center"/>
          </w:tcPr>
          <w:p w14:paraId="40415E18" w14:textId="7AE464FA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38,6</w:t>
            </w:r>
          </w:p>
        </w:tc>
        <w:tc>
          <w:tcPr>
            <w:tcW w:w="2409" w:type="dxa"/>
            <w:vAlign w:val="center"/>
          </w:tcPr>
          <w:p w14:paraId="4B0B5980" w14:textId="6A0E4386" w:rsidR="000B4665" w:rsidRPr="00654EE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0B4665" w:rsidRPr="00960714" w14:paraId="21364210" w14:textId="77777777" w:rsidTr="000B116F">
        <w:tc>
          <w:tcPr>
            <w:tcW w:w="567" w:type="dxa"/>
            <w:shd w:val="clear" w:color="auto" w:fill="auto"/>
            <w:vAlign w:val="center"/>
          </w:tcPr>
          <w:p w14:paraId="69EF6B42" w14:textId="77777777" w:rsidR="000B4665" w:rsidRPr="009A69FD" w:rsidRDefault="000B4665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20F2BB17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001B5A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615CC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1F259A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F24D67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034B1" w14:textId="77777777" w:rsidR="000B4665" w:rsidRPr="00654EE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850" w:type="dxa"/>
            <w:vAlign w:val="center"/>
          </w:tcPr>
          <w:p w14:paraId="4442670E" w14:textId="77777777" w:rsidR="000B4665" w:rsidRPr="00654EE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14,71</w:t>
            </w:r>
          </w:p>
        </w:tc>
        <w:tc>
          <w:tcPr>
            <w:tcW w:w="851" w:type="dxa"/>
            <w:vAlign w:val="center"/>
          </w:tcPr>
          <w:p w14:paraId="3AD9FF70" w14:textId="0FE6FD67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14,28</w:t>
            </w:r>
          </w:p>
        </w:tc>
        <w:tc>
          <w:tcPr>
            <w:tcW w:w="2409" w:type="dxa"/>
            <w:vAlign w:val="center"/>
          </w:tcPr>
          <w:p w14:paraId="42786E8F" w14:textId="26C3A692" w:rsidR="000B4665" w:rsidRPr="00654EE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A0466AE" w14:textId="77777777" w:rsidTr="000B116F">
        <w:tc>
          <w:tcPr>
            <w:tcW w:w="10632" w:type="dxa"/>
            <w:gridSpan w:val="10"/>
          </w:tcPr>
          <w:p w14:paraId="0E6CC63F" w14:textId="582941B4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B4665" w:rsidRPr="00960714" w14:paraId="7D45BADC" w14:textId="77777777" w:rsidTr="000B116F">
        <w:tc>
          <w:tcPr>
            <w:tcW w:w="567" w:type="dxa"/>
            <w:shd w:val="clear" w:color="auto" w:fill="auto"/>
          </w:tcPr>
          <w:p w14:paraId="75E3F9C6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844" w:type="dxa"/>
            <w:shd w:val="clear" w:color="auto" w:fill="auto"/>
          </w:tcPr>
          <w:p w14:paraId="45F21598" w14:textId="77777777" w:rsidR="000B4665" w:rsidRPr="00E07B79" w:rsidRDefault="000B4665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333B03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BD748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E9BEE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20CAD6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123143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850" w:type="dxa"/>
            <w:vAlign w:val="center"/>
          </w:tcPr>
          <w:p w14:paraId="47F88FB0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851" w:type="dxa"/>
            <w:vAlign w:val="center"/>
          </w:tcPr>
          <w:p w14:paraId="475E14E5" w14:textId="75EA3A93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36,8</w:t>
            </w:r>
          </w:p>
        </w:tc>
        <w:tc>
          <w:tcPr>
            <w:tcW w:w="2409" w:type="dxa"/>
            <w:vAlign w:val="center"/>
          </w:tcPr>
          <w:p w14:paraId="25AD1D32" w14:textId="1142B673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0B4665" w:rsidRPr="00960714" w14:paraId="4FE4C1DE" w14:textId="77777777" w:rsidTr="000B116F">
        <w:tc>
          <w:tcPr>
            <w:tcW w:w="567" w:type="dxa"/>
            <w:shd w:val="clear" w:color="auto" w:fill="auto"/>
          </w:tcPr>
          <w:p w14:paraId="771E96DC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8E6962" w14:textId="77777777" w:rsidR="000B4665" w:rsidRPr="00E07B79" w:rsidRDefault="000B4665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DD15B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057A87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A9184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ED5430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C38A1B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850" w:type="dxa"/>
            <w:vAlign w:val="center"/>
          </w:tcPr>
          <w:p w14:paraId="5E961163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851" w:type="dxa"/>
            <w:vAlign w:val="center"/>
          </w:tcPr>
          <w:p w14:paraId="670322C1" w14:textId="23CCA59B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36,0</w:t>
            </w:r>
          </w:p>
        </w:tc>
        <w:tc>
          <w:tcPr>
            <w:tcW w:w="2409" w:type="dxa"/>
            <w:vAlign w:val="center"/>
          </w:tcPr>
          <w:p w14:paraId="3E25EC3D" w14:textId="7F547B17" w:rsidR="000B4665" w:rsidRPr="009800D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0B4665" w:rsidRPr="00960714" w14:paraId="3D25D6A3" w14:textId="77777777" w:rsidTr="000B116F">
        <w:tc>
          <w:tcPr>
            <w:tcW w:w="567" w:type="dxa"/>
            <w:shd w:val="clear" w:color="auto" w:fill="auto"/>
          </w:tcPr>
          <w:p w14:paraId="15EE3618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844" w:type="dxa"/>
            <w:shd w:val="clear" w:color="auto" w:fill="auto"/>
          </w:tcPr>
          <w:p w14:paraId="6E9E0564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1C2E4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E7E84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A8780D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126C5A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D3AC89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850" w:type="dxa"/>
            <w:vAlign w:val="center"/>
          </w:tcPr>
          <w:p w14:paraId="588ED690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851" w:type="dxa"/>
            <w:vAlign w:val="center"/>
          </w:tcPr>
          <w:p w14:paraId="402AF746" w14:textId="27B8BF0A" w:rsidR="000B4665" w:rsidRPr="002341A1" w:rsidRDefault="008C5097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6,21</w:t>
            </w:r>
          </w:p>
        </w:tc>
        <w:tc>
          <w:tcPr>
            <w:tcW w:w="2409" w:type="dxa"/>
            <w:vAlign w:val="center"/>
          </w:tcPr>
          <w:p w14:paraId="7ACA477F" w14:textId="7E593AA0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0B4665" w:rsidRPr="00960714" w14:paraId="6A7F6B00" w14:textId="77777777" w:rsidTr="000B116F">
        <w:tc>
          <w:tcPr>
            <w:tcW w:w="567" w:type="dxa"/>
            <w:shd w:val="clear" w:color="auto" w:fill="auto"/>
          </w:tcPr>
          <w:p w14:paraId="6FA7FCA9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844" w:type="dxa"/>
            <w:shd w:val="clear" w:color="auto" w:fill="auto"/>
          </w:tcPr>
          <w:p w14:paraId="1A94CA3F" w14:textId="77777777" w:rsidR="000B4665" w:rsidRPr="00E07B79" w:rsidRDefault="000B4665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F8743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94EDE8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7AB95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FE45D9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A840E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850" w:type="dxa"/>
            <w:vAlign w:val="center"/>
          </w:tcPr>
          <w:p w14:paraId="5B38C80E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3,98</w:t>
            </w:r>
          </w:p>
        </w:tc>
        <w:tc>
          <w:tcPr>
            <w:tcW w:w="851" w:type="dxa"/>
            <w:vAlign w:val="center"/>
          </w:tcPr>
          <w:p w14:paraId="4B22C34B" w14:textId="09E6CCE1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4,01</w:t>
            </w:r>
          </w:p>
        </w:tc>
        <w:tc>
          <w:tcPr>
            <w:tcW w:w="2409" w:type="dxa"/>
            <w:vAlign w:val="center"/>
          </w:tcPr>
          <w:p w14:paraId="2C5F990E" w14:textId="4B5D08AD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0B4665" w:rsidRPr="00960714" w14:paraId="5BB4CA1B" w14:textId="77777777" w:rsidTr="000B116F">
        <w:tc>
          <w:tcPr>
            <w:tcW w:w="567" w:type="dxa"/>
            <w:shd w:val="clear" w:color="auto" w:fill="auto"/>
          </w:tcPr>
          <w:p w14:paraId="3538D2B1" w14:textId="77777777" w:rsidR="000B4665" w:rsidRPr="00E07B79" w:rsidRDefault="000B466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4" w:type="dxa"/>
            <w:shd w:val="clear" w:color="auto" w:fill="auto"/>
          </w:tcPr>
          <w:p w14:paraId="5FF79529" w14:textId="77777777" w:rsidR="000B4665" w:rsidRPr="00E07B79" w:rsidRDefault="000B4665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221CF6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BDE5C2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3F588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8F22C6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5BA88" w14:textId="77777777" w:rsidR="000B4665" w:rsidRPr="009800D3" w:rsidRDefault="000B4665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850" w:type="dxa"/>
            <w:vAlign w:val="center"/>
          </w:tcPr>
          <w:p w14:paraId="3B41D184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851" w:type="dxa"/>
            <w:vAlign w:val="center"/>
          </w:tcPr>
          <w:p w14:paraId="29FB64FF" w14:textId="7183E5F4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4,2</w:t>
            </w:r>
          </w:p>
        </w:tc>
        <w:tc>
          <w:tcPr>
            <w:tcW w:w="2409" w:type="dxa"/>
            <w:vAlign w:val="center"/>
          </w:tcPr>
          <w:p w14:paraId="670F942F" w14:textId="0FAAE40C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8B5F17" w:rsidRPr="00960714" w14:paraId="71A9F530" w14:textId="77777777" w:rsidTr="000B116F">
        <w:tc>
          <w:tcPr>
            <w:tcW w:w="10632" w:type="dxa"/>
            <w:gridSpan w:val="10"/>
          </w:tcPr>
          <w:p w14:paraId="23D12C2B" w14:textId="2C5E4CCD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A9821FF" w14:textId="77777777" w:rsidR="008B5F17" w:rsidRPr="009800D3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8B5F17" w:rsidRPr="009800D3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0B4665" w:rsidRPr="00960714" w14:paraId="575D0DE6" w14:textId="77777777" w:rsidTr="000B116F">
        <w:tc>
          <w:tcPr>
            <w:tcW w:w="567" w:type="dxa"/>
            <w:shd w:val="clear" w:color="auto" w:fill="auto"/>
            <w:vAlign w:val="center"/>
          </w:tcPr>
          <w:p w14:paraId="20302B86" w14:textId="77777777" w:rsidR="000B4665" w:rsidRPr="009A69FD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027B88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4A180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8895B1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37646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3D4681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C68BFE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850" w:type="dxa"/>
            <w:vAlign w:val="center"/>
          </w:tcPr>
          <w:p w14:paraId="25F573E7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851" w:type="dxa"/>
            <w:vAlign w:val="center"/>
          </w:tcPr>
          <w:p w14:paraId="68DF81E8" w14:textId="5200ECD1" w:rsidR="000B4665" w:rsidRPr="002341A1" w:rsidRDefault="00D60A72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84,7</w:t>
            </w:r>
          </w:p>
        </w:tc>
        <w:tc>
          <w:tcPr>
            <w:tcW w:w="2409" w:type="dxa"/>
            <w:vAlign w:val="center"/>
          </w:tcPr>
          <w:p w14:paraId="546C3C95" w14:textId="163ACD37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</w:tr>
      <w:tr w:rsidR="000B4665" w:rsidRPr="00960714" w14:paraId="57D3155E" w14:textId="77777777" w:rsidTr="000B116F">
        <w:tc>
          <w:tcPr>
            <w:tcW w:w="567" w:type="dxa"/>
            <w:shd w:val="clear" w:color="auto" w:fill="auto"/>
            <w:vAlign w:val="center"/>
          </w:tcPr>
          <w:p w14:paraId="27EB0E5E" w14:textId="77777777" w:rsidR="000B4665" w:rsidRPr="009A69FD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92EF81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B3361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EEF278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8C475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56E54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9684B3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850" w:type="dxa"/>
            <w:vAlign w:val="center"/>
          </w:tcPr>
          <w:p w14:paraId="1F6DAE5B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851" w:type="dxa"/>
            <w:vAlign w:val="center"/>
          </w:tcPr>
          <w:p w14:paraId="2939FB84" w14:textId="0F01094F" w:rsidR="000B4665" w:rsidRPr="00F30988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74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2409" w:type="dxa"/>
            <w:vAlign w:val="center"/>
          </w:tcPr>
          <w:p w14:paraId="4DC69F1E" w14:textId="618793B2" w:rsidR="000B4665" w:rsidRPr="009800D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0B4665" w:rsidRPr="00960714" w14:paraId="0E45012B" w14:textId="77777777" w:rsidTr="000B116F">
        <w:tc>
          <w:tcPr>
            <w:tcW w:w="567" w:type="dxa"/>
            <w:shd w:val="clear" w:color="auto" w:fill="auto"/>
            <w:vAlign w:val="center"/>
          </w:tcPr>
          <w:p w14:paraId="57E79E53" w14:textId="77777777" w:rsidR="000B466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B1B48F" w14:textId="77777777" w:rsidR="000B4665" w:rsidRPr="009A69FD" w:rsidRDefault="000B4665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8CD0F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8F7CB6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017CE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8DEA7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68ACA6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850" w:type="dxa"/>
            <w:vAlign w:val="center"/>
          </w:tcPr>
          <w:p w14:paraId="40B44FD8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851" w:type="dxa"/>
            <w:vAlign w:val="center"/>
          </w:tcPr>
          <w:p w14:paraId="3E569DB7" w14:textId="5BEB8C21" w:rsidR="000B4665" w:rsidRPr="00F30988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52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7</w:t>
            </w:r>
          </w:p>
        </w:tc>
        <w:tc>
          <w:tcPr>
            <w:tcW w:w="2409" w:type="dxa"/>
            <w:vAlign w:val="center"/>
          </w:tcPr>
          <w:p w14:paraId="6067EEE7" w14:textId="3072C75A" w:rsidR="000B4665" w:rsidRPr="009800D3" w:rsidRDefault="000B4665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0B4665" w:rsidRPr="00960714" w14:paraId="1FF728EE" w14:textId="77777777" w:rsidTr="000B116F">
        <w:tc>
          <w:tcPr>
            <w:tcW w:w="567" w:type="dxa"/>
            <w:shd w:val="clear" w:color="auto" w:fill="auto"/>
            <w:vAlign w:val="center"/>
          </w:tcPr>
          <w:p w14:paraId="084A7BA8" w14:textId="77777777" w:rsidR="000B4665" w:rsidRDefault="000B4665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844" w:type="dxa"/>
            <w:shd w:val="clear" w:color="auto" w:fill="auto"/>
          </w:tcPr>
          <w:p w14:paraId="2C7695E1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094E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D5CA8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183A60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844833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D28DCB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850" w:type="dxa"/>
            <w:vAlign w:val="center"/>
          </w:tcPr>
          <w:p w14:paraId="5E96603D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851" w:type="dxa"/>
            <w:vAlign w:val="center"/>
          </w:tcPr>
          <w:p w14:paraId="774B6E03" w14:textId="5A43EFF9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37,9</w:t>
            </w:r>
          </w:p>
        </w:tc>
        <w:tc>
          <w:tcPr>
            <w:tcW w:w="2409" w:type="dxa"/>
            <w:vAlign w:val="center"/>
          </w:tcPr>
          <w:p w14:paraId="49F6E68A" w14:textId="1BED3D0A" w:rsidR="000B4665" w:rsidRPr="009800D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0B4665" w:rsidRPr="00960714" w14:paraId="4B6D9F85" w14:textId="77777777" w:rsidTr="000B116F">
        <w:tc>
          <w:tcPr>
            <w:tcW w:w="567" w:type="dxa"/>
            <w:shd w:val="clear" w:color="auto" w:fill="auto"/>
            <w:vAlign w:val="center"/>
          </w:tcPr>
          <w:p w14:paraId="67EA0268" w14:textId="77777777" w:rsidR="000B466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844" w:type="dxa"/>
            <w:shd w:val="clear" w:color="auto" w:fill="auto"/>
          </w:tcPr>
          <w:p w14:paraId="176B48B8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174C4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79465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8C47DB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D64A5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FAB760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6159C8DF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851" w:type="dxa"/>
            <w:vAlign w:val="center"/>
          </w:tcPr>
          <w:p w14:paraId="5BA166CD" w14:textId="202F9872" w:rsidR="000B4665" w:rsidRPr="00B504FA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11,3</w:t>
            </w:r>
          </w:p>
        </w:tc>
        <w:tc>
          <w:tcPr>
            <w:tcW w:w="2409" w:type="dxa"/>
            <w:vAlign w:val="center"/>
          </w:tcPr>
          <w:p w14:paraId="4C7BFB89" w14:textId="23C870F0" w:rsidR="000B4665" w:rsidRPr="009800D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58367F5" w14:textId="77777777" w:rsidTr="000B116F">
        <w:tc>
          <w:tcPr>
            <w:tcW w:w="10632" w:type="dxa"/>
            <w:gridSpan w:val="10"/>
          </w:tcPr>
          <w:p w14:paraId="1BBE939A" w14:textId="59F1A87A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93146FF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0B4665" w:rsidRPr="00960714" w14:paraId="59092DCD" w14:textId="77777777" w:rsidTr="000B116F">
        <w:tc>
          <w:tcPr>
            <w:tcW w:w="567" w:type="dxa"/>
            <w:shd w:val="clear" w:color="auto" w:fill="auto"/>
            <w:vAlign w:val="center"/>
          </w:tcPr>
          <w:p w14:paraId="2D380609" w14:textId="77777777" w:rsidR="000B4665" w:rsidRPr="009A7E8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94C4D8D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480299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88265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CF3C3A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464740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283558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850" w:type="dxa"/>
            <w:vAlign w:val="center"/>
          </w:tcPr>
          <w:p w14:paraId="3A935BAB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851" w:type="dxa"/>
            <w:vAlign w:val="center"/>
          </w:tcPr>
          <w:p w14:paraId="26920344" w14:textId="06D18229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65,4</w:t>
            </w:r>
          </w:p>
        </w:tc>
        <w:tc>
          <w:tcPr>
            <w:tcW w:w="2409" w:type="dxa"/>
            <w:vAlign w:val="center"/>
          </w:tcPr>
          <w:p w14:paraId="42307BC6" w14:textId="779191C4" w:rsidR="000B4665" w:rsidRPr="009800D3" w:rsidRDefault="000B4665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95,4</w:t>
            </w:r>
          </w:p>
        </w:tc>
      </w:tr>
      <w:tr w:rsidR="000B4665" w:rsidRPr="00960714" w14:paraId="08D19912" w14:textId="77777777" w:rsidTr="000B116F">
        <w:tc>
          <w:tcPr>
            <w:tcW w:w="567" w:type="dxa"/>
            <w:shd w:val="clear" w:color="auto" w:fill="auto"/>
            <w:vAlign w:val="center"/>
          </w:tcPr>
          <w:p w14:paraId="502EE744" w14:textId="77777777" w:rsidR="000B4665" w:rsidRPr="009A7E8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26AF4B8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3B089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56937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622D16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687120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87AB8" w14:textId="77777777" w:rsidR="000B4665" w:rsidRPr="009800D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850" w:type="dxa"/>
            <w:vAlign w:val="center"/>
          </w:tcPr>
          <w:p w14:paraId="0B18B120" w14:textId="77777777" w:rsidR="000B4665" w:rsidRPr="009800D3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851" w:type="dxa"/>
            <w:vAlign w:val="center"/>
          </w:tcPr>
          <w:p w14:paraId="2DB57BBE" w14:textId="0031E4A6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2,5</w:t>
            </w:r>
          </w:p>
        </w:tc>
        <w:tc>
          <w:tcPr>
            <w:tcW w:w="2409" w:type="dxa"/>
            <w:vAlign w:val="center"/>
          </w:tcPr>
          <w:p w14:paraId="4D4FC8A7" w14:textId="4A94134E" w:rsidR="000B4665" w:rsidRPr="009800D3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0B4665" w:rsidRPr="00960714" w14:paraId="47CADE5C" w14:textId="77777777" w:rsidTr="000B116F">
        <w:tc>
          <w:tcPr>
            <w:tcW w:w="567" w:type="dxa"/>
            <w:shd w:val="clear" w:color="auto" w:fill="auto"/>
            <w:vAlign w:val="center"/>
          </w:tcPr>
          <w:p w14:paraId="6BE9F851" w14:textId="77777777" w:rsidR="000B4665" w:rsidRPr="009A7E8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9E81EC9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F1B31A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0BB1E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76377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3F7F7C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A74D1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850" w:type="dxa"/>
            <w:vAlign w:val="center"/>
          </w:tcPr>
          <w:p w14:paraId="11303551" w14:textId="77777777" w:rsidR="000B4665" w:rsidRPr="00FC7CE6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62,1</w:t>
            </w:r>
          </w:p>
        </w:tc>
        <w:tc>
          <w:tcPr>
            <w:tcW w:w="851" w:type="dxa"/>
            <w:vAlign w:val="center"/>
          </w:tcPr>
          <w:p w14:paraId="3C33F4CA" w14:textId="5035C0B4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62,1</w:t>
            </w:r>
          </w:p>
        </w:tc>
        <w:tc>
          <w:tcPr>
            <w:tcW w:w="2409" w:type="dxa"/>
            <w:vAlign w:val="center"/>
          </w:tcPr>
          <w:p w14:paraId="017A3188" w14:textId="2658EAC9" w:rsidR="000B4665" w:rsidRPr="00FC7CE6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0B4665" w:rsidRPr="00960714" w14:paraId="6C8E562E" w14:textId="77777777" w:rsidTr="000B116F">
        <w:tc>
          <w:tcPr>
            <w:tcW w:w="567" w:type="dxa"/>
            <w:shd w:val="clear" w:color="auto" w:fill="auto"/>
            <w:vAlign w:val="center"/>
          </w:tcPr>
          <w:p w14:paraId="4CC152DA" w14:textId="77777777" w:rsidR="000B4665" w:rsidRPr="009A7E83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844" w:type="dxa"/>
            <w:shd w:val="clear" w:color="auto" w:fill="auto"/>
          </w:tcPr>
          <w:p w14:paraId="2F945BEC" w14:textId="77777777" w:rsidR="000B4665" w:rsidRPr="009A69FD" w:rsidRDefault="000B4665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9747B2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66522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82B1A6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E62783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6B03E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850" w:type="dxa"/>
            <w:vAlign w:val="center"/>
          </w:tcPr>
          <w:p w14:paraId="3F242AB1" w14:textId="77777777" w:rsidR="000B4665" w:rsidRPr="00FC7CE6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0,29</w:t>
            </w:r>
          </w:p>
        </w:tc>
        <w:tc>
          <w:tcPr>
            <w:tcW w:w="851" w:type="dxa"/>
            <w:vAlign w:val="center"/>
          </w:tcPr>
          <w:p w14:paraId="0CB56E78" w14:textId="6233C25A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0,31</w:t>
            </w:r>
          </w:p>
        </w:tc>
        <w:tc>
          <w:tcPr>
            <w:tcW w:w="2409" w:type="dxa"/>
            <w:vAlign w:val="center"/>
          </w:tcPr>
          <w:p w14:paraId="69869EFE" w14:textId="3042C612" w:rsidR="000B4665" w:rsidRPr="00FC7CE6" w:rsidRDefault="000B4665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129AB477" w14:textId="77777777" w:rsidTr="000B116F">
        <w:tc>
          <w:tcPr>
            <w:tcW w:w="10632" w:type="dxa"/>
            <w:gridSpan w:val="10"/>
          </w:tcPr>
          <w:p w14:paraId="5DA15DDC" w14:textId="275BA17A" w:rsidR="008B5F17" w:rsidRPr="00457A95" w:rsidRDefault="008B5F1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0B4665" w:rsidRPr="00FC7CE6" w14:paraId="0D881EED" w14:textId="77777777" w:rsidTr="000B116F">
        <w:tc>
          <w:tcPr>
            <w:tcW w:w="567" w:type="dxa"/>
            <w:shd w:val="clear" w:color="auto" w:fill="auto"/>
            <w:vAlign w:val="center"/>
          </w:tcPr>
          <w:p w14:paraId="5409F027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5.2.1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4EE77B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130EF6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1AC76" w14:textId="77777777" w:rsidR="000B4665" w:rsidRPr="00FC7CE6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21471" w14:textId="77777777" w:rsidR="000B4665" w:rsidRPr="00FC7CE6" w:rsidRDefault="000B4665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70A44" w14:textId="77777777" w:rsidR="000B4665" w:rsidRPr="00FC7CE6" w:rsidRDefault="000B4665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E1BD07" w14:textId="77777777" w:rsidR="000B4665" w:rsidRPr="00FC7CE6" w:rsidRDefault="000B4665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850" w:type="dxa"/>
            <w:vAlign w:val="center"/>
          </w:tcPr>
          <w:p w14:paraId="231D85B8" w14:textId="77777777" w:rsidR="000B4665" w:rsidRPr="00FC7CE6" w:rsidRDefault="000B4665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vAlign w:val="center"/>
          </w:tcPr>
          <w:p w14:paraId="7B747B37" w14:textId="387C6447" w:rsidR="000B4665" w:rsidRPr="002341A1" w:rsidRDefault="00F30988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9,8</w:t>
            </w:r>
          </w:p>
        </w:tc>
        <w:tc>
          <w:tcPr>
            <w:tcW w:w="2409" w:type="dxa"/>
            <w:vAlign w:val="center"/>
          </w:tcPr>
          <w:p w14:paraId="3E9FA4F5" w14:textId="3AE19741" w:rsidR="000B4665" w:rsidRPr="00FC7CE6" w:rsidRDefault="000B4665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98,1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FCBDD1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72E5C" w14:textId="41E8972F" w:rsidR="005F07BB" w:rsidRDefault="005F07BB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</w:t>
      </w:r>
      <w:r w:rsidR="006B4759" w:rsidRPr="00CA035E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A035E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B4665">
        <w:rPr>
          <w:rFonts w:ascii="Times New Roman" w:hAnsi="Times New Roman" w:cs="Times New Roman"/>
          <w:color w:val="FF0000"/>
          <w:sz w:val="28"/>
          <w:szCs w:val="28"/>
        </w:rPr>
        <w:t>01.01.20</w:t>
      </w:r>
      <w:r w:rsidR="000B4665"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Pr="000B4665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265A451B" w14:textId="77777777" w:rsidR="00CA035E" w:rsidRDefault="00CA035E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9F3CC" w14:textId="77777777" w:rsidR="0051608A" w:rsidRPr="00CA035E" w:rsidRDefault="0051608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AAD4E4" w14:textId="77777777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5F07BB" w:rsidRPr="009A7E83" w14:paraId="5147AE32" w14:textId="77777777" w:rsidTr="000B116F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6AB60B5D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64DED523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53A37E33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422D463D" w14:textId="0864BB8A" w:rsidR="005F07BB" w:rsidRPr="008B5F17" w:rsidRDefault="005F07BB" w:rsidP="00276496">
            <w:pPr>
              <w:pStyle w:val="Default"/>
              <w:jc w:val="center"/>
              <w:rPr>
                <w:b/>
                <w:color w:val="FF0000"/>
                <w:sz w:val="22"/>
                <w:szCs w:val="22"/>
              </w:rPr>
            </w:pPr>
            <w:r w:rsidRPr="008B5F17">
              <w:rPr>
                <w:b/>
                <w:color w:val="FF0000"/>
                <w:sz w:val="22"/>
                <w:szCs w:val="22"/>
              </w:rPr>
              <w:t>201</w:t>
            </w:r>
            <w:r w:rsidR="005D696E">
              <w:rPr>
                <w:b/>
                <w:color w:val="FF0000"/>
                <w:sz w:val="22"/>
                <w:szCs w:val="22"/>
              </w:rPr>
              <w:t>9</w:t>
            </w:r>
            <w:r w:rsidRPr="008B5F17">
              <w:rPr>
                <w:b/>
                <w:color w:val="FF0000"/>
                <w:sz w:val="22"/>
                <w:szCs w:val="22"/>
              </w:rPr>
              <w:t xml:space="preserve"> год</w:t>
            </w:r>
          </w:p>
          <w:p w14:paraId="5DEC7896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3DAF7F2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1266D682" w14:textId="6634B24E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B5F17">
              <w:rPr>
                <w:b/>
                <w:color w:val="FF0000"/>
                <w:sz w:val="22"/>
                <w:szCs w:val="22"/>
              </w:rPr>
              <w:t>201</w:t>
            </w:r>
            <w:r w:rsidR="005D696E">
              <w:rPr>
                <w:b/>
                <w:color w:val="FF0000"/>
                <w:sz w:val="22"/>
                <w:szCs w:val="22"/>
              </w:rPr>
              <w:t>9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0E3FF9AB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млн.руб</w:t>
            </w:r>
            <w:proofErr w:type="spellEnd"/>
            <w:r w:rsidRPr="009A7E83">
              <w:rPr>
                <w:b/>
                <w:sz w:val="22"/>
                <w:szCs w:val="22"/>
              </w:rPr>
              <w:t>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4759D0B0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5BA7D949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5F07BB" w:rsidRPr="009A7E83" w14:paraId="7AA9EABA" w14:textId="77777777" w:rsidTr="000B116F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45F2847D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03D17E77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16ED408C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6D1FFDF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6151CCA6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1A24F6D1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71D62BB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5D615941" w14:textId="77777777"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5F07BB" w:rsidRPr="009A7E83" w14:paraId="31D61899" w14:textId="77777777" w:rsidTr="000B116F">
        <w:tc>
          <w:tcPr>
            <w:tcW w:w="568" w:type="dxa"/>
            <w:shd w:val="clear" w:color="auto" w:fill="auto"/>
            <w:vAlign w:val="center"/>
          </w:tcPr>
          <w:p w14:paraId="639ED2C9" w14:textId="77777777"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F09548A" w14:textId="77777777"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 w:rsidR="00E7730F"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3FD2514" w14:textId="0070F14B" w:rsidR="005F07BB" w:rsidRPr="00027D11" w:rsidRDefault="000B7532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320 53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415CF" w14:textId="0AACFD65" w:rsidR="005F07BB" w:rsidRPr="00027D11" w:rsidRDefault="002C7ECE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3,</w:t>
            </w:r>
            <w:r w:rsidR="00027D11">
              <w:rPr>
                <w:color w:val="FF0000"/>
                <w:sz w:val="22"/>
                <w:szCs w:val="22"/>
                <w:lang w:val="en-US"/>
              </w:rPr>
              <w:t>366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34559C0" w14:textId="021703B8" w:rsidR="005F07BB" w:rsidRPr="00027D11" w:rsidRDefault="00DA3A14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1 36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690F363" w14:textId="160E2D50" w:rsidR="005F07BB" w:rsidRPr="00027D11" w:rsidRDefault="00DA3A14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6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5</w:t>
            </w:r>
          </w:p>
        </w:tc>
      </w:tr>
      <w:tr w:rsidR="005F07BB" w:rsidRPr="009A7E83" w14:paraId="1CAFD1AC" w14:textId="77777777" w:rsidTr="000B116F">
        <w:tc>
          <w:tcPr>
            <w:tcW w:w="568" w:type="dxa"/>
            <w:shd w:val="clear" w:color="auto" w:fill="auto"/>
            <w:vAlign w:val="center"/>
          </w:tcPr>
          <w:p w14:paraId="7D7A7454" w14:textId="77777777"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DCDB70C" w14:textId="77777777"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 w:rsidR="00C60E34">
              <w:rPr>
                <w:sz w:val="22"/>
                <w:szCs w:val="22"/>
              </w:rPr>
              <w:t xml:space="preserve">ие </w:t>
            </w:r>
            <w:r w:rsidR="00E7730F">
              <w:rPr>
                <w:sz w:val="22"/>
                <w:szCs w:val="22"/>
              </w:rPr>
              <w:t>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7F41D01" w14:textId="084628B5" w:rsidR="005F07BB" w:rsidRPr="00027D11" w:rsidRDefault="000B7532" w:rsidP="000B7532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427 03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097A71" w14:textId="6A8323A5" w:rsidR="005F07BB" w:rsidRPr="00027D11" w:rsidRDefault="00027D11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FF0000"/>
                <w:sz w:val="22"/>
                <w:szCs w:val="22"/>
                <w:lang w:val="en-US"/>
              </w:rPr>
              <w:t>3,502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25AB1B0B" w14:textId="53D53877" w:rsidR="005F07BB" w:rsidRPr="00027D11" w:rsidRDefault="00812B8C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2 86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0392E3E" w14:textId="7C22FBCE" w:rsidR="005F07BB" w:rsidRPr="00027D11" w:rsidRDefault="00812B8C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29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5</w:t>
            </w:r>
          </w:p>
        </w:tc>
      </w:tr>
      <w:tr w:rsidR="005F07BB" w:rsidRPr="009A7E83" w14:paraId="2354D990" w14:textId="77777777" w:rsidTr="000B116F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200B8276" w14:textId="77777777"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7498AD93" w14:textId="2CC8CEE3" w:rsidR="005F07BB" w:rsidRPr="00027D11" w:rsidRDefault="000B7532" w:rsidP="000B7532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747 5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47CFE6" w14:textId="637B75D7" w:rsidR="005F07BB" w:rsidRPr="00027D11" w:rsidRDefault="00027D11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FF0000"/>
                <w:sz w:val="22"/>
                <w:szCs w:val="22"/>
                <w:lang w:val="en-US"/>
              </w:rPr>
              <w:t>6,868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DFF68D1" w14:textId="5F49A012" w:rsidR="005F07BB" w:rsidRPr="00027D11" w:rsidRDefault="00812B8C" w:rsidP="00812B8C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4 2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A6517F4" w14:textId="1ECD3F8B" w:rsidR="005F07BB" w:rsidRPr="00027D11" w:rsidRDefault="00812B8C" w:rsidP="00276496">
            <w:pPr>
              <w:pStyle w:val="Default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27D11">
              <w:rPr>
                <w:color w:val="FF0000"/>
                <w:sz w:val="22"/>
                <w:szCs w:val="22"/>
              </w:rPr>
              <w:t>3</w:t>
            </w:r>
            <w:r w:rsidR="009805CA" w:rsidRPr="00027D11">
              <w:rPr>
                <w:color w:val="FF0000"/>
                <w:sz w:val="22"/>
                <w:szCs w:val="22"/>
                <w:lang w:val="en-US"/>
              </w:rPr>
              <w:t>60</w:t>
            </w:r>
          </w:p>
        </w:tc>
      </w:tr>
    </w:tbl>
    <w:p w14:paraId="092B2EB3" w14:textId="77777777" w:rsidR="00A539D3" w:rsidRDefault="00A539D3" w:rsidP="005F07BB">
      <w:pPr>
        <w:pStyle w:val="Default"/>
        <w:jc w:val="center"/>
        <w:rPr>
          <w:b/>
          <w:bCs/>
          <w:sz w:val="28"/>
          <w:szCs w:val="28"/>
        </w:rPr>
      </w:pPr>
    </w:p>
    <w:p w14:paraId="58AB4425" w14:textId="77777777" w:rsidR="00E1549A" w:rsidRDefault="00E1549A" w:rsidP="005F07BB">
      <w:pPr>
        <w:pStyle w:val="Default"/>
        <w:jc w:val="center"/>
        <w:rPr>
          <w:b/>
          <w:bCs/>
          <w:sz w:val="28"/>
          <w:szCs w:val="28"/>
        </w:rPr>
      </w:pPr>
    </w:p>
    <w:p w14:paraId="3D622558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138526CE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62E6ACC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14:paraId="6DC41CA0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14:paraId="178B2488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5005395E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14:paraId="73769B52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14:paraId="28318044" w14:textId="77777777"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14:paraId="0E1284B3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14:paraId="77799241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14:paraId="0DECAF8B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14:paraId="4C171893" w14:textId="101A87CB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5D696E">
        <w:rPr>
          <w:sz w:val="28"/>
          <w:szCs w:val="28"/>
        </w:rPr>
        <w:t>3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2D169845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14:paraId="56DC52E0" w14:textId="77777777" w:rsidR="0051608A" w:rsidRDefault="0051608A" w:rsidP="005F07BB">
      <w:pPr>
        <w:pStyle w:val="Default"/>
        <w:ind w:firstLine="851"/>
        <w:jc w:val="both"/>
        <w:rPr>
          <w:sz w:val="28"/>
          <w:szCs w:val="28"/>
        </w:rPr>
      </w:pPr>
    </w:p>
    <w:p w14:paraId="5D6443F9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6A90972C" w14:textId="0C85F521" w:rsidR="002E51F5" w:rsidRDefault="002E51F5" w:rsidP="002E51F5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0B4665">
        <w:rPr>
          <w:sz w:val="28"/>
          <w:szCs w:val="28"/>
        </w:rPr>
        <w:t>3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14:paraId="48046C85" w14:textId="77777777" w:rsidR="004D7FAB" w:rsidRDefault="004D7FAB" w:rsidP="00CC37FC">
      <w:pPr>
        <w:pStyle w:val="Default"/>
        <w:jc w:val="center"/>
        <w:rPr>
          <w:b/>
          <w:bCs/>
          <w:sz w:val="28"/>
          <w:szCs w:val="28"/>
        </w:rPr>
      </w:pPr>
    </w:p>
    <w:p w14:paraId="6CC3F59E" w14:textId="77777777" w:rsidR="00890F94" w:rsidRDefault="00890F94" w:rsidP="00CC37FC">
      <w:pPr>
        <w:pStyle w:val="Default"/>
        <w:jc w:val="center"/>
        <w:rPr>
          <w:b/>
          <w:bCs/>
          <w:sz w:val="28"/>
          <w:szCs w:val="28"/>
        </w:rPr>
      </w:pPr>
    </w:p>
    <w:p w14:paraId="34B29D4B" w14:textId="77777777" w:rsidR="00CC37FC" w:rsidRPr="00CA035E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14:paraId="4349197E" w14:textId="14FA1612" w:rsidR="005F07BB" w:rsidRDefault="005F07BB" w:rsidP="00CC37F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0B4665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реализации</w:t>
      </w:r>
      <w:r w:rsidR="0068752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рограммных </w:t>
      </w:r>
      <w:r w:rsidR="0068752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мероприятий </w:t>
      </w:r>
      <w:r w:rsidR="0068752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приведен </w:t>
      </w:r>
      <w:r w:rsidR="0068752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Таблице № 7. </w:t>
      </w:r>
    </w:p>
    <w:p w14:paraId="6663C90B" w14:textId="77777777" w:rsidR="000A3686" w:rsidRDefault="000A3686" w:rsidP="00CC37FC">
      <w:pPr>
        <w:pStyle w:val="Default"/>
        <w:ind w:firstLine="851"/>
        <w:jc w:val="both"/>
        <w:rPr>
          <w:sz w:val="28"/>
          <w:szCs w:val="28"/>
        </w:rPr>
      </w:pPr>
    </w:p>
    <w:p w14:paraId="1D2495C5" w14:textId="77777777" w:rsidR="005F07BB" w:rsidRDefault="005F07BB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p w14:paraId="1F927A30" w14:textId="77777777" w:rsidR="000A3686" w:rsidRDefault="000A3686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</w:p>
    <w:tbl>
      <w:tblPr>
        <w:tblpPr w:leftFromText="180" w:rightFromText="180" w:vertAnchor="text" w:tblpX="-459" w:tblpY="1"/>
        <w:tblOverlap w:val="never"/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567"/>
        <w:gridCol w:w="709"/>
        <w:gridCol w:w="850"/>
        <w:gridCol w:w="851"/>
        <w:gridCol w:w="709"/>
        <w:gridCol w:w="850"/>
        <w:gridCol w:w="851"/>
        <w:gridCol w:w="757"/>
        <w:gridCol w:w="709"/>
        <w:gridCol w:w="851"/>
        <w:gridCol w:w="8"/>
      </w:tblGrid>
      <w:tr w:rsidR="00EA550D" w:rsidRPr="00EA550D" w14:paraId="2DFD3BE0" w14:textId="28CA0DC3" w:rsidTr="00EA550D">
        <w:trPr>
          <w:trHeight w:val="158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1665230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0C54FCCE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Целевые показатели</w:t>
            </w:r>
          </w:p>
          <w:p w14:paraId="337327FB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3D1840D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406BD3" w:rsidRPr="00EA550D" w:rsidRDefault="00406BD3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A550D">
              <w:rPr>
                <w:color w:val="auto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7145" w:type="dxa"/>
            <w:gridSpan w:val="10"/>
          </w:tcPr>
          <w:p w14:paraId="5602598F" w14:textId="77777777" w:rsidR="00406BD3" w:rsidRPr="00EA550D" w:rsidRDefault="00406BD3" w:rsidP="00CB221E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 xml:space="preserve">Плановые значения целевых </w:t>
            </w:r>
          </w:p>
          <w:p w14:paraId="3332978B" w14:textId="77777777" w:rsidR="00406BD3" w:rsidRPr="00EA550D" w:rsidRDefault="00406BD3" w:rsidP="00CB221E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показателей подпрограммы</w:t>
            </w:r>
          </w:p>
          <w:p w14:paraId="6A7EC276" w14:textId="77777777" w:rsidR="00406BD3" w:rsidRPr="00EA550D" w:rsidRDefault="00406BD3" w:rsidP="00CB221E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EA550D" w:rsidRPr="00EA550D" w14:paraId="435A2D81" w14:textId="1BF713CB" w:rsidTr="00EA550D">
        <w:trPr>
          <w:gridAfter w:val="1"/>
          <w:wAfter w:w="8" w:type="dxa"/>
          <w:trHeight w:val="380"/>
        </w:trPr>
        <w:tc>
          <w:tcPr>
            <w:tcW w:w="534" w:type="dxa"/>
            <w:vMerge/>
            <w:shd w:val="clear" w:color="auto" w:fill="auto"/>
            <w:vAlign w:val="center"/>
          </w:tcPr>
          <w:p w14:paraId="66EECD53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7247D7E5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93257DD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6193E0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972C301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  <w:p w14:paraId="22AFD3E8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B46B2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53E7EA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F4E044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57" w:type="dxa"/>
          </w:tcPr>
          <w:p w14:paraId="044C45AE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D19E7CB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9" w:type="dxa"/>
          </w:tcPr>
          <w:p w14:paraId="65DE50CD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CCEC4A2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851" w:type="dxa"/>
            <w:vAlign w:val="center"/>
          </w:tcPr>
          <w:p w14:paraId="70BF0DF0" w14:textId="236E205A" w:rsidR="000B4665" w:rsidRPr="00EA550D" w:rsidRDefault="000B4665" w:rsidP="000B466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</w:tr>
      <w:tr w:rsidR="00EA550D" w:rsidRPr="00EA550D" w14:paraId="4A52DD7D" w14:textId="6C869D0E" w:rsidTr="00EA550D">
        <w:trPr>
          <w:gridAfter w:val="1"/>
          <w:wAfter w:w="8" w:type="dxa"/>
          <w:trHeight w:val="380"/>
        </w:trPr>
        <w:tc>
          <w:tcPr>
            <w:tcW w:w="534" w:type="dxa"/>
            <w:shd w:val="clear" w:color="auto" w:fill="auto"/>
            <w:vAlign w:val="center"/>
          </w:tcPr>
          <w:p w14:paraId="75907F9B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37C6408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16512A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346BF5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3A06C1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21EE2F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BB5344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757" w:type="dxa"/>
          </w:tcPr>
          <w:p w14:paraId="507661DF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68957FC0" w14:textId="77777777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3441F72" w14:textId="56A58FF5" w:rsidR="000B4665" w:rsidRPr="00EA550D" w:rsidRDefault="000B4665" w:rsidP="000B0B3C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</w:tr>
      <w:tr w:rsidR="00EA550D" w:rsidRPr="00EA550D" w14:paraId="2C1DF272" w14:textId="77777777" w:rsidTr="00EA550D">
        <w:trPr>
          <w:trHeight w:val="515"/>
        </w:trPr>
        <w:tc>
          <w:tcPr>
            <w:tcW w:w="10117" w:type="dxa"/>
            <w:gridSpan w:val="13"/>
          </w:tcPr>
          <w:p w14:paraId="084A7959" w14:textId="0F778198" w:rsidR="004F1663" w:rsidRPr="00EA550D" w:rsidRDefault="004F1663" w:rsidP="00B504F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</w:tc>
      </w:tr>
      <w:tr w:rsidR="00EA550D" w:rsidRPr="00EA550D" w14:paraId="506A3154" w14:textId="4D3C503C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13EAD236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A423C30" w14:textId="49163664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0BCED0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9BF14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FF7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88DD4F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9EECCC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57" w:type="dxa"/>
            <w:vAlign w:val="center"/>
          </w:tcPr>
          <w:p w14:paraId="742CDA20" w14:textId="3B2E2F20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14:paraId="232B550A" w14:textId="77777777" w:rsidR="000B4665" w:rsidRPr="00EA550D" w:rsidRDefault="000B4665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1DDEE398" w14:textId="6E8BEC68" w:rsidR="00406BD3" w:rsidRPr="00EA550D" w:rsidRDefault="00406BD3" w:rsidP="00B504FA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</w:tr>
      <w:tr w:rsidR="00EA550D" w:rsidRPr="00EA550D" w14:paraId="402AB6F5" w14:textId="0ACDF0E0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14F35569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F8E1777" w14:textId="2CFEE14E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271070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AE7B37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E0780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A28A80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A81D02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57" w:type="dxa"/>
            <w:vAlign w:val="center"/>
          </w:tcPr>
          <w:p w14:paraId="2C86FAB0" w14:textId="77777777" w:rsidR="000B4665" w:rsidRPr="00EA550D" w:rsidRDefault="000B4665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66D0A23" w14:textId="106DED2A" w:rsidR="000B4665" w:rsidRPr="00EA550D" w:rsidRDefault="00406BD3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</w:t>
            </w:r>
            <w:r w:rsidR="000B4665"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99E6CC3" w14:textId="423216CB" w:rsidR="000B4665" w:rsidRPr="00EA550D" w:rsidRDefault="00406BD3" w:rsidP="00406BD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</w:tr>
      <w:tr w:rsidR="00EA550D" w:rsidRPr="00EA550D" w14:paraId="3E0C66CF" w14:textId="450BFE09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07953997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2CEFBC6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9D8AF5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E8C368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BB323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A433B6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609979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57" w:type="dxa"/>
            <w:vAlign w:val="center"/>
          </w:tcPr>
          <w:p w14:paraId="5C1166BC" w14:textId="49030342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6860220" w14:textId="05E3E772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781D6EB1" w14:textId="5B2D6897" w:rsidR="00406BD3" w:rsidRPr="00EA550D" w:rsidRDefault="00406BD3" w:rsidP="00EA550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A550D" w:rsidRPr="00EA550D" w14:paraId="22FA8C8E" w14:textId="77777777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1C74005C" w14:textId="00EEE9A6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93E8032" w14:textId="68863269" w:rsidR="00B504FA" w:rsidRPr="00EA550D" w:rsidRDefault="00B504FA" w:rsidP="00B504FA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8CF89" w14:textId="7F48CD52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CE9EA5" w14:textId="26F9ACAA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A92504" w14:textId="5361C28F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FDD4B5" w14:textId="6871C8C1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5FDD2" w14:textId="702F8806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772181" w14:textId="6A824E4E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4D1EE4" w14:textId="2402F78E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757" w:type="dxa"/>
          </w:tcPr>
          <w:p w14:paraId="0DA6E02E" w14:textId="43FBD718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5F305E6" w14:textId="20C2047E" w:rsidR="00B504FA" w:rsidRPr="00EA550D" w:rsidRDefault="00B504FA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  <w:r w:rsidR="00800E14"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7362371" w14:textId="0C822218" w:rsidR="00B504FA" w:rsidRPr="00EA550D" w:rsidRDefault="00800E14" w:rsidP="00B504FA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12</w:t>
            </w:r>
          </w:p>
        </w:tc>
      </w:tr>
      <w:tr w:rsidR="00EA550D" w:rsidRPr="00EA550D" w14:paraId="30F116C3" w14:textId="1C2C6AD3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7CD0DD3A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3C3E597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  <w:p w14:paraId="3D4BC4DF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CC71F6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3CA0C4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5548BB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D3E370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C8E754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57" w:type="dxa"/>
            <w:vAlign w:val="center"/>
          </w:tcPr>
          <w:p w14:paraId="4930FF1D" w14:textId="537BCF30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47CC07C" w14:textId="4E3306DA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6F0AD121" w14:textId="3A1E2853" w:rsidR="00800E14" w:rsidRPr="00EA550D" w:rsidRDefault="00406BD3" w:rsidP="00800E1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800E14"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EA550D" w:rsidRPr="00EA550D" w14:paraId="1F2D6AA9" w14:textId="0D05CCD6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2C02F5C8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89BC351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  <w:p w14:paraId="5AA09CBE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AA0634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BCE949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800E14" w:rsidRPr="00EA550D" w:rsidRDefault="00800E14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ABE49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42D06E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430AF7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57" w:type="dxa"/>
            <w:vAlign w:val="center"/>
          </w:tcPr>
          <w:p w14:paraId="4A365428" w14:textId="6FE19F28" w:rsidR="000B4665" w:rsidRPr="00EA550D" w:rsidRDefault="00800E14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C3A99DB" w14:textId="0F6ADABB" w:rsidR="000B4665" w:rsidRPr="00EA550D" w:rsidRDefault="00800E14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328FEC4F" w14:textId="610106DE" w:rsidR="00406BD3" w:rsidRPr="00EA550D" w:rsidRDefault="00406BD3" w:rsidP="00800E1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A550D" w:rsidRPr="00EA550D" w14:paraId="417EACFD" w14:textId="56695FE0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2C6191DD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625952A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  <w:p w14:paraId="5AD849D8" w14:textId="77777777" w:rsidR="000B4665" w:rsidRPr="00EA550D" w:rsidRDefault="000B4665" w:rsidP="00CB221E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95B84A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CBBA0A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0B4665" w:rsidRPr="00EA550D" w:rsidRDefault="000B4665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0B4665" w:rsidRPr="00EA550D" w:rsidRDefault="000B4665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4778" w14:textId="77777777" w:rsidR="000B4665" w:rsidRPr="00EA550D" w:rsidRDefault="000B4665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F0B869" w14:textId="77777777" w:rsidR="000B4665" w:rsidRPr="00EA550D" w:rsidRDefault="000B4665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DF6AB0" w14:textId="77777777" w:rsidR="000B4665" w:rsidRPr="00EA550D" w:rsidRDefault="000B4665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57" w:type="dxa"/>
            <w:vAlign w:val="center"/>
          </w:tcPr>
          <w:p w14:paraId="27833E77" w14:textId="47AAAF26" w:rsidR="000B4665" w:rsidRPr="00EA550D" w:rsidRDefault="00800E14" w:rsidP="00800E1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4573AFC" w14:textId="7A0E2F93" w:rsidR="000B4665" w:rsidRPr="00EA550D" w:rsidRDefault="00800E14" w:rsidP="00800E1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38FF1AA" w14:textId="5B16C6AF" w:rsidR="00406BD3" w:rsidRPr="00EA550D" w:rsidRDefault="00800E14" w:rsidP="00800E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5FBAFA0B" w14:textId="77777777" w:rsidTr="00EA550D">
        <w:tc>
          <w:tcPr>
            <w:tcW w:w="10117" w:type="dxa"/>
            <w:gridSpan w:val="13"/>
          </w:tcPr>
          <w:p w14:paraId="4AD81C1A" w14:textId="6436BFB4" w:rsidR="004F1663" w:rsidRPr="00EA550D" w:rsidRDefault="004F1663" w:rsidP="00CB221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EA550D" w:rsidRPr="00EA550D" w14:paraId="2EAD0487" w14:textId="7D234400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231767B7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3F2AAA6" w14:textId="77777777" w:rsidR="000B4665" w:rsidRPr="00EA550D" w:rsidRDefault="000B4665" w:rsidP="00E2008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человека)</w:t>
            </w:r>
          </w:p>
          <w:p w14:paraId="1F8993F9" w14:textId="77777777" w:rsidR="000B4665" w:rsidRPr="00EA550D" w:rsidRDefault="000B4665" w:rsidP="00E2008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FE7FFC" w14:textId="77777777" w:rsidR="000B4665" w:rsidRPr="00EA550D" w:rsidRDefault="000B4665" w:rsidP="00E20081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80E027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457545" w14:textId="6A2C453F" w:rsidR="000B4665" w:rsidRPr="00EA550D" w:rsidRDefault="006B19F4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B0A338" w14:textId="2603666A" w:rsidR="000B4665" w:rsidRPr="00EA550D" w:rsidRDefault="006B19F4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727C4E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57" w:type="dxa"/>
            <w:vAlign w:val="center"/>
          </w:tcPr>
          <w:p w14:paraId="09FBCF21" w14:textId="77777777" w:rsidR="000B4665" w:rsidRPr="00EA550D" w:rsidRDefault="000B4665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14:paraId="6C4F062E" w14:textId="7F462D05" w:rsidR="000B4665" w:rsidRPr="00EA550D" w:rsidRDefault="00800E14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</w:t>
            </w:r>
            <w:r w:rsidR="000B4665"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4CF49D93" w14:textId="423A11E7" w:rsidR="00406BD3" w:rsidRPr="00EA550D" w:rsidRDefault="00406BD3" w:rsidP="00800E1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EA550D" w:rsidRPr="00EA550D" w14:paraId="0877480F" w14:textId="5F4DE7B1" w:rsidTr="00EA550D">
        <w:trPr>
          <w:gridAfter w:val="1"/>
          <w:wAfter w:w="8" w:type="dxa"/>
          <w:trHeight w:val="274"/>
        </w:trPr>
        <w:tc>
          <w:tcPr>
            <w:tcW w:w="534" w:type="dxa"/>
            <w:shd w:val="clear" w:color="auto" w:fill="auto"/>
          </w:tcPr>
          <w:p w14:paraId="3E938596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14:paraId="3C789D77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A3DAD20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B27AF18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2C74F8F9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1E80265A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354BFF85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3F966D54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08ED0B75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9</w:t>
            </w:r>
          </w:p>
        </w:tc>
        <w:tc>
          <w:tcPr>
            <w:tcW w:w="757" w:type="dxa"/>
          </w:tcPr>
          <w:p w14:paraId="08DD361D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</w:tcPr>
          <w:p w14:paraId="2971A943" w14:textId="77777777" w:rsidR="000B4665" w:rsidRPr="00EA550D" w:rsidRDefault="000B4665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14:paraId="4ABE6298" w14:textId="708E2FFE" w:rsidR="000B4665" w:rsidRPr="00EA550D" w:rsidRDefault="00406BD3" w:rsidP="000A3686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12</w:t>
            </w:r>
          </w:p>
        </w:tc>
      </w:tr>
      <w:tr w:rsidR="00EA550D" w:rsidRPr="00EA550D" w14:paraId="028BED69" w14:textId="04D92D46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63141D52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1871" w:type="dxa"/>
            <w:shd w:val="clear" w:color="auto" w:fill="auto"/>
          </w:tcPr>
          <w:p w14:paraId="15B5C3A2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1EE674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7BF0B8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0B4665" w:rsidRPr="00EA550D" w:rsidRDefault="000B4665" w:rsidP="00E200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33E7B" w14:textId="77777777" w:rsidR="000B4665" w:rsidRPr="00EA550D" w:rsidRDefault="000B4665" w:rsidP="00B364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60E320" w14:textId="77777777" w:rsidR="000B4665" w:rsidRPr="00EA550D" w:rsidRDefault="000B4665" w:rsidP="00B364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F638CA" w14:textId="77777777" w:rsidR="000B4665" w:rsidRPr="00EA550D" w:rsidRDefault="000B4665" w:rsidP="00B364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57" w:type="dxa"/>
          </w:tcPr>
          <w:p w14:paraId="7F1FE70C" w14:textId="580CA496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7A03E598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</w:tcPr>
          <w:p w14:paraId="1AAA97EB" w14:textId="09303203" w:rsidR="00406BD3" w:rsidRPr="00EA550D" w:rsidRDefault="00406BD3" w:rsidP="00406B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EA550D" w:rsidRPr="00EA550D" w14:paraId="5646F990" w14:textId="1D92E2C6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4D1F8BEB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1871" w:type="dxa"/>
            <w:shd w:val="clear" w:color="auto" w:fill="auto"/>
          </w:tcPr>
          <w:p w14:paraId="4E4787BF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2F7EE8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245FED" w14:textId="77777777" w:rsidR="000B4665" w:rsidRPr="00EA550D" w:rsidRDefault="000B4665" w:rsidP="00BB12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6DCEE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864836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8D30D7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57" w:type="dxa"/>
          </w:tcPr>
          <w:p w14:paraId="2F84F8A1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14:paraId="735D1DA3" w14:textId="77777777" w:rsidR="000B4665" w:rsidRPr="00EA550D" w:rsidRDefault="000B4665" w:rsidP="00CB22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</w:tcPr>
          <w:p w14:paraId="27127596" w14:textId="57EB5BF2" w:rsidR="00406BD3" w:rsidRPr="00EA550D" w:rsidRDefault="00406BD3" w:rsidP="00406B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EA550D" w:rsidRPr="00EA550D" w14:paraId="6B7AB59D" w14:textId="0A35C30D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7BE0F32F" w14:textId="77777777" w:rsidR="000B4665" w:rsidRPr="00EA550D" w:rsidRDefault="000B4665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1871" w:type="dxa"/>
            <w:shd w:val="clear" w:color="auto" w:fill="auto"/>
          </w:tcPr>
          <w:p w14:paraId="7FDE4529" w14:textId="77777777" w:rsidR="000B4665" w:rsidRPr="00EA550D" w:rsidRDefault="000B4665" w:rsidP="00BB1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10361A" w14:textId="77777777" w:rsidR="000B4665" w:rsidRPr="00EA550D" w:rsidRDefault="000B4665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709" w:type="dxa"/>
            <w:shd w:val="clear" w:color="auto" w:fill="auto"/>
          </w:tcPr>
          <w:p w14:paraId="69295B5F" w14:textId="77777777" w:rsidR="000B4665" w:rsidRPr="00EA550D" w:rsidRDefault="000B4665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</w:tcPr>
          <w:p w14:paraId="7B40D84F" w14:textId="77777777" w:rsidR="000B4665" w:rsidRPr="00EA550D" w:rsidRDefault="000B4665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</w:tcPr>
          <w:p w14:paraId="6DBFE3AA" w14:textId="77777777" w:rsidR="000B4665" w:rsidRPr="00EA550D" w:rsidRDefault="000B4665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</w:tcPr>
          <w:p w14:paraId="61E91009" w14:textId="77777777" w:rsidR="000B4665" w:rsidRPr="00EA550D" w:rsidRDefault="000B4665" w:rsidP="00B3640D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0" w:type="dxa"/>
            <w:shd w:val="clear" w:color="auto" w:fill="auto"/>
          </w:tcPr>
          <w:p w14:paraId="70B22021" w14:textId="77777777" w:rsidR="000B4665" w:rsidRPr="00EA550D" w:rsidRDefault="000B4665" w:rsidP="00B3640D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shd w:val="clear" w:color="auto" w:fill="auto"/>
          </w:tcPr>
          <w:p w14:paraId="73826746" w14:textId="77777777" w:rsidR="000B4665" w:rsidRPr="00EA550D" w:rsidRDefault="000B4665" w:rsidP="00B3640D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57" w:type="dxa"/>
          </w:tcPr>
          <w:p w14:paraId="4078574A" w14:textId="77777777" w:rsidR="000B4665" w:rsidRPr="00EA550D" w:rsidRDefault="000B4665" w:rsidP="00B364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</w:tcPr>
          <w:p w14:paraId="5CF62F20" w14:textId="77777777" w:rsidR="000B4665" w:rsidRPr="00EA550D" w:rsidRDefault="000B4665" w:rsidP="00BB12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</w:tcPr>
          <w:p w14:paraId="4B888F1B" w14:textId="0D741B03" w:rsidR="00406BD3" w:rsidRPr="00EA550D" w:rsidRDefault="00406BD3" w:rsidP="00406B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EA550D" w:rsidRPr="00EA550D" w14:paraId="091C879E" w14:textId="50E6E04A" w:rsidTr="00EA550D">
        <w:trPr>
          <w:gridAfter w:val="1"/>
          <w:wAfter w:w="8" w:type="dxa"/>
          <w:trHeight w:val="1073"/>
        </w:trPr>
        <w:tc>
          <w:tcPr>
            <w:tcW w:w="534" w:type="dxa"/>
            <w:shd w:val="clear" w:color="auto" w:fill="auto"/>
            <w:vAlign w:val="center"/>
          </w:tcPr>
          <w:p w14:paraId="5D9643D1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1871" w:type="dxa"/>
            <w:shd w:val="clear" w:color="auto" w:fill="auto"/>
          </w:tcPr>
          <w:p w14:paraId="68B48576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70E637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3CD0D4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0C6FC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BE6327" w14:textId="77777777" w:rsidR="000B4665" w:rsidRPr="00EA550D" w:rsidRDefault="000B4665" w:rsidP="00B364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EE8C15" w14:textId="77777777" w:rsidR="000B4665" w:rsidRPr="00EA550D" w:rsidRDefault="000B4665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757" w:type="dxa"/>
            <w:vAlign w:val="center"/>
          </w:tcPr>
          <w:p w14:paraId="17A1A119" w14:textId="77777777" w:rsidR="000B4665" w:rsidRPr="00EA550D" w:rsidRDefault="000B4665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9" w:type="dxa"/>
            <w:vAlign w:val="center"/>
          </w:tcPr>
          <w:p w14:paraId="62B9B333" w14:textId="77777777" w:rsidR="000B4665" w:rsidRPr="00EA550D" w:rsidRDefault="000B4665" w:rsidP="00800E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14:paraId="44375CC9" w14:textId="7687A9B2" w:rsidR="00406BD3" w:rsidRPr="00EA550D" w:rsidRDefault="00406BD3" w:rsidP="00800E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EA550D" w:rsidRPr="00EA550D" w14:paraId="7B762BB3" w14:textId="1AEF660F" w:rsidTr="00EA550D">
        <w:trPr>
          <w:gridAfter w:val="1"/>
          <w:wAfter w:w="8" w:type="dxa"/>
        </w:trPr>
        <w:tc>
          <w:tcPr>
            <w:tcW w:w="534" w:type="dxa"/>
            <w:shd w:val="clear" w:color="auto" w:fill="auto"/>
            <w:vAlign w:val="center"/>
          </w:tcPr>
          <w:p w14:paraId="268B74F1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1871" w:type="dxa"/>
            <w:shd w:val="clear" w:color="auto" w:fill="auto"/>
          </w:tcPr>
          <w:p w14:paraId="4F121266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58AC86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DF3F82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0B4665" w:rsidRPr="00EA550D" w:rsidRDefault="000B4665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0B4665" w:rsidRPr="00EA550D" w:rsidRDefault="000B4665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563CF" w14:textId="77777777" w:rsidR="000B4665" w:rsidRPr="00EA550D" w:rsidRDefault="000B466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12E27A" w14:textId="77777777" w:rsidR="000B4665" w:rsidRPr="00EA550D" w:rsidRDefault="000B466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8739E9" w14:textId="77777777" w:rsidR="000B4665" w:rsidRPr="00EA550D" w:rsidRDefault="000B4665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57" w:type="dxa"/>
            <w:vAlign w:val="center"/>
          </w:tcPr>
          <w:p w14:paraId="373B2425" w14:textId="77777777" w:rsidR="000B4665" w:rsidRPr="00EA550D" w:rsidRDefault="000B4665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206D716" w14:textId="77777777" w:rsidR="000B4665" w:rsidRPr="00EA550D" w:rsidRDefault="000B4665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D2B1B86" w14:textId="4E45094F" w:rsidR="00406BD3" w:rsidRPr="00EA550D" w:rsidRDefault="00406BD3" w:rsidP="00800E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3686B12" w14:textId="77777777" w:rsidR="00800E14" w:rsidRDefault="00800E14"/>
    <w:tbl>
      <w:tblPr>
        <w:tblpPr w:leftFromText="180" w:rightFromText="180" w:vertAnchor="text" w:tblpX="-459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871"/>
        <w:gridCol w:w="567"/>
        <w:gridCol w:w="709"/>
        <w:gridCol w:w="709"/>
        <w:gridCol w:w="850"/>
        <w:gridCol w:w="709"/>
        <w:gridCol w:w="850"/>
        <w:gridCol w:w="993"/>
        <w:gridCol w:w="708"/>
        <w:gridCol w:w="709"/>
        <w:gridCol w:w="852"/>
      </w:tblGrid>
      <w:tr w:rsidR="00EA550D" w:rsidRPr="00EA550D" w14:paraId="40222BA9" w14:textId="77777777" w:rsidTr="000B116F">
        <w:trPr>
          <w:trHeight w:val="132"/>
        </w:trPr>
        <w:tc>
          <w:tcPr>
            <w:tcW w:w="533" w:type="dxa"/>
            <w:shd w:val="clear" w:color="auto" w:fill="auto"/>
            <w:vAlign w:val="center"/>
          </w:tcPr>
          <w:p w14:paraId="4FDF26A8" w14:textId="097F805C" w:rsidR="00800E14" w:rsidRPr="00EA550D" w:rsidRDefault="00800E14" w:rsidP="00800E1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EDAE4D5" w14:textId="1EDBE806" w:rsidR="00800E14" w:rsidRPr="00EA550D" w:rsidRDefault="00800E14" w:rsidP="00800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898522" w14:textId="7560FDAD" w:rsidR="00800E14" w:rsidRPr="00EA550D" w:rsidRDefault="00800E14" w:rsidP="00800E1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56DAD" w14:textId="24F0CB56" w:rsidR="00800E14" w:rsidRPr="00EA550D" w:rsidRDefault="00800E14" w:rsidP="00800E1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0D574C" w14:textId="44B574E3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DAC317" w14:textId="00520FB8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7B4A4F" w14:textId="6731C4DB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DE8367" w14:textId="7B59FC8B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63E3EE" w14:textId="463A59CE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14:paraId="602BEF4F" w14:textId="16507259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10889F57" w14:textId="4C443017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vAlign w:val="center"/>
          </w:tcPr>
          <w:p w14:paraId="645586D3" w14:textId="64081E6C" w:rsidR="00800E14" w:rsidRPr="00EA550D" w:rsidRDefault="00800E14" w:rsidP="0080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A550D" w:rsidRPr="00EA550D" w14:paraId="4F06986A" w14:textId="29CBC7DC" w:rsidTr="000B116F">
        <w:trPr>
          <w:trHeight w:val="1486"/>
        </w:trPr>
        <w:tc>
          <w:tcPr>
            <w:tcW w:w="533" w:type="dxa"/>
            <w:shd w:val="clear" w:color="auto" w:fill="auto"/>
            <w:vAlign w:val="center"/>
          </w:tcPr>
          <w:p w14:paraId="7F776184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1871" w:type="dxa"/>
            <w:shd w:val="clear" w:color="auto" w:fill="auto"/>
          </w:tcPr>
          <w:p w14:paraId="21E50FF3" w14:textId="77777777" w:rsidR="000B4665" w:rsidRPr="00EA550D" w:rsidRDefault="000B4665" w:rsidP="00317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A18EA7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EA9168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D91C9F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2BD16F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0E68B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D402B5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78A583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742F50D" w14:textId="4559C568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428DF2D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9BF1738" w14:textId="0FBB08E0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55EA303B" w14:textId="77777777" w:rsidTr="000B116F">
        <w:trPr>
          <w:trHeight w:val="500"/>
        </w:trPr>
        <w:tc>
          <w:tcPr>
            <w:tcW w:w="10059" w:type="dxa"/>
            <w:gridSpan w:val="12"/>
          </w:tcPr>
          <w:p w14:paraId="4B11F6E5" w14:textId="7FE9FD9D" w:rsidR="005D696E" w:rsidRPr="00EA550D" w:rsidRDefault="004F1663" w:rsidP="004F166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  <w:r w:rsidR="005D696E" w:rsidRPr="00EA550D">
              <w:rPr>
                <w:rFonts w:ascii="Times New Roman" w:hAnsi="Times New Roman"/>
                <w:b/>
                <w:sz w:val="20"/>
                <w:szCs w:val="20"/>
              </w:rPr>
              <w:t xml:space="preserve">Целевые показатели в области энергосбережения и повышения энергетической эффективности </w:t>
            </w:r>
          </w:p>
          <w:p w14:paraId="39142C09" w14:textId="6B840DF4" w:rsidR="005D696E" w:rsidRPr="00EA550D" w:rsidRDefault="005D696E" w:rsidP="00800E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в жилищном фонде (МКД)</w:t>
            </w:r>
          </w:p>
        </w:tc>
      </w:tr>
      <w:tr w:rsidR="00EA550D" w:rsidRPr="00EA550D" w14:paraId="52B0C13F" w14:textId="3A0AF468" w:rsidTr="000B116F">
        <w:tc>
          <w:tcPr>
            <w:tcW w:w="533" w:type="dxa"/>
            <w:shd w:val="clear" w:color="auto" w:fill="auto"/>
            <w:vAlign w:val="center"/>
          </w:tcPr>
          <w:p w14:paraId="144934E8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3.1</w:t>
            </w:r>
          </w:p>
        </w:tc>
        <w:tc>
          <w:tcPr>
            <w:tcW w:w="1871" w:type="dxa"/>
            <w:shd w:val="clear" w:color="auto" w:fill="auto"/>
          </w:tcPr>
          <w:p w14:paraId="577F6A38" w14:textId="1479509C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тепловой энергии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</w:t>
            </w:r>
            <w:r w:rsidR="004F1663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 (в расчете на 1 кв. метр общей площади)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1ABA30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5A71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C80D8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BBA45F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9DB06C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85E5E5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D140AE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55F3EDBF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vAlign w:val="center"/>
          </w:tcPr>
          <w:p w14:paraId="4229A521" w14:textId="56B71AB0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14:paraId="514F14AB" w14:textId="6F0C82FD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EA550D" w:rsidRPr="00EA550D" w14:paraId="218FE1D4" w14:textId="0246388C" w:rsidTr="000B116F">
        <w:tc>
          <w:tcPr>
            <w:tcW w:w="533" w:type="dxa"/>
            <w:shd w:val="clear" w:color="auto" w:fill="auto"/>
            <w:vAlign w:val="center"/>
          </w:tcPr>
          <w:p w14:paraId="3FA75875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3.2</w:t>
            </w:r>
          </w:p>
        </w:tc>
        <w:tc>
          <w:tcPr>
            <w:tcW w:w="1871" w:type="dxa"/>
            <w:shd w:val="clear" w:color="auto" w:fill="auto"/>
          </w:tcPr>
          <w:p w14:paraId="11F96117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 (в расчете на 1 жителя)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0E6801" w14:textId="77777777" w:rsidR="000B4665" w:rsidRPr="00EA550D" w:rsidRDefault="000B4665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B8AE20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FCF19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CC2FE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567DCB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24BC8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612A1B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A5E1A5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vAlign w:val="center"/>
          </w:tcPr>
          <w:p w14:paraId="100EC45D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14:paraId="5AF413AC" w14:textId="57B000D5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</w:tr>
      <w:tr w:rsidR="00EA550D" w:rsidRPr="00EA550D" w14:paraId="2EE7B170" w14:textId="60A38BE5" w:rsidTr="000B116F">
        <w:tc>
          <w:tcPr>
            <w:tcW w:w="533" w:type="dxa"/>
            <w:shd w:val="clear" w:color="auto" w:fill="auto"/>
            <w:vAlign w:val="center"/>
          </w:tcPr>
          <w:p w14:paraId="27D744C7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3.3</w:t>
            </w:r>
          </w:p>
        </w:tc>
        <w:tc>
          <w:tcPr>
            <w:tcW w:w="1871" w:type="dxa"/>
            <w:shd w:val="clear" w:color="auto" w:fill="auto"/>
          </w:tcPr>
          <w:p w14:paraId="08765A11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69F480" w14:textId="77777777" w:rsidR="000B4665" w:rsidRPr="00EA550D" w:rsidRDefault="000B4665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D5A06D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784BD7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025391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CC110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973F0E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5AD76C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0D69C2C6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9" w:type="dxa"/>
            <w:vAlign w:val="center"/>
          </w:tcPr>
          <w:p w14:paraId="1D430370" w14:textId="77777777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14:paraId="7D3ABBEF" w14:textId="2F528763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EA550D" w:rsidRPr="00EA550D" w14:paraId="468F40AC" w14:textId="5148C7AB" w:rsidTr="000B116F">
        <w:tc>
          <w:tcPr>
            <w:tcW w:w="533" w:type="dxa"/>
            <w:shd w:val="clear" w:color="auto" w:fill="auto"/>
            <w:vAlign w:val="center"/>
          </w:tcPr>
          <w:p w14:paraId="098ECFB0" w14:textId="77777777" w:rsidR="000B4665" w:rsidRPr="00EA550D" w:rsidRDefault="000B4665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3.4</w:t>
            </w:r>
          </w:p>
        </w:tc>
        <w:tc>
          <w:tcPr>
            <w:tcW w:w="1871" w:type="dxa"/>
            <w:shd w:val="clear" w:color="auto" w:fill="auto"/>
          </w:tcPr>
          <w:p w14:paraId="46C236AE" w14:textId="2017F3BE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</w:t>
            </w:r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</w:t>
            </w:r>
            <w:proofErr w:type="spellEnd"/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энергии в многоквартирных домах (в расчете на 1 жителя)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87D57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AD3B0F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BFA11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3C5E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1BDA8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9B3BF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5770BB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99CDA4E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21153B43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020D119" w14:textId="228F1FD2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EA550D" w:rsidRPr="00EA550D" w14:paraId="43DA06E5" w14:textId="36028E17" w:rsidTr="000B116F">
        <w:tc>
          <w:tcPr>
            <w:tcW w:w="533" w:type="dxa"/>
            <w:shd w:val="clear" w:color="auto" w:fill="auto"/>
            <w:vAlign w:val="center"/>
          </w:tcPr>
          <w:p w14:paraId="00B0DD55" w14:textId="77777777" w:rsidR="000B4665" w:rsidRPr="00EA550D" w:rsidRDefault="000B4665" w:rsidP="00FE035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3.5</w:t>
            </w:r>
          </w:p>
        </w:tc>
        <w:tc>
          <w:tcPr>
            <w:tcW w:w="1871" w:type="dxa"/>
            <w:shd w:val="clear" w:color="auto" w:fill="auto"/>
          </w:tcPr>
          <w:p w14:paraId="1C27A700" w14:textId="22186FE4" w:rsidR="000B4665" w:rsidRPr="00EA550D" w:rsidRDefault="000B4665" w:rsidP="005C4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3E696B" w14:textId="77777777" w:rsidR="000B4665" w:rsidRPr="00EA550D" w:rsidRDefault="000B4665" w:rsidP="00FE035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тыс.м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5EF89D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164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746CCF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7F2FDE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E5AB2A" w14:textId="3560F88C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E4489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C1BCFE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477C4B18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170</w:t>
            </w:r>
          </w:p>
        </w:tc>
        <w:tc>
          <w:tcPr>
            <w:tcW w:w="709" w:type="dxa"/>
            <w:vAlign w:val="center"/>
          </w:tcPr>
          <w:p w14:paraId="458614D5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171</w:t>
            </w:r>
          </w:p>
        </w:tc>
        <w:tc>
          <w:tcPr>
            <w:tcW w:w="851" w:type="dxa"/>
            <w:vAlign w:val="center"/>
          </w:tcPr>
          <w:p w14:paraId="1B11D250" w14:textId="10B07ECB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</w:tr>
      <w:tr w:rsidR="00EA550D" w:rsidRPr="00EA550D" w14:paraId="2D1E33AA" w14:textId="15BE0542" w:rsidTr="000B116F">
        <w:tc>
          <w:tcPr>
            <w:tcW w:w="533" w:type="dxa"/>
            <w:shd w:val="clear" w:color="auto" w:fill="auto"/>
            <w:vAlign w:val="center"/>
          </w:tcPr>
          <w:p w14:paraId="1E475F07" w14:textId="77777777" w:rsidR="000B4665" w:rsidRPr="00EA550D" w:rsidRDefault="000B4665" w:rsidP="005C4A8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3.6</w:t>
            </w:r>
          </w:p>
        </w:tc>
        <w:tc>
          <w:tcPr>
            <w:tcW w:w="1871" w:type="dxa"/>
            <w:shd w:val="clear" w:color="auto" w:fill="auto"/>
          </w:tcPr>
          <w:p w14:paraId="33154F3C" w14:textId="7E8DD45A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суммарный расход энергетических ресурсов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</w:t>
            </w:r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D7368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9148FA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A983C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302A00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C8264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066F4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2A623A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25341AEC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vAlign w:val="center"/>
          </w:tcPr>
          <w:p w14:paraId="35C04B8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14:paraId="35DC5F50" w14:textId="394B4BCE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</w:tr>
      <w:tr w:rsidR="00EA550D" w:rsidRPr="00EA550D" w14:paraId="24EFD77C" w14:textId="77777777" w:rsidTr="000B116F">
        <w:tc>
          <w:tcPr>
            <w:tcW w:w="10059" w:type="dxa"/>
            <w:gridSpan w:val="12"/>
          </w:tcPr>
          <w:p w14:paraId="1A64B7E7" w14:textId="4C47A3AE" w:rsidR="005D696E" w:rsidRPr="00EA550D" w:rsidRDefault="005D696E" w:rsidP="004F166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EA550D" w:rsidRPr="00EA550D" w14:paraId="235794CB" w14:textId="0A53AD22" w:rsidTr="000B116F">
        <w:tc>
          <w:tcPr>
            <w:tcW w:w="533" w:type="dxa"/>
            <w:shd w:val="clear" w:color="auto" w:fill="auto"/>
            <w:vAlign w:val="center"/>
          </w:tcPr>
          <w:p w14:paraId="202A7D3A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871" w:type="dxa"/>
            <w:shd w:val="clear" w:color="auto" w:fill="auto"/>
          </w:tcPr>
          <w:p w14:paraId="1912D0FF" w14:textId="66071CB5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="004F1663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на тепловых электростанциях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87F96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7352C4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3B08AB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C83BF8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B18D9C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925E89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415E79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07C91C63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6F5EB7B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47259E89" w14:textId="18A7DFB3" w:rsidR="000B4665" w:rsidRPr="00EA550D" w:rsidRDefault="00406BD3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-</w:t>
            </w:r>
          </w:p>
        </w:tc>
      </w:tr>
      <w:tr w:rsidR="00EA550D" w:rsidRPr="00EA550D" w14:paraId="24454190" w14:textId="093FB58E" w:rsidTr="000B116F">
        <w:tc>
          <w:tcPr>
            <w:tcW w:w="533" w:type="dxa"/>
            <w:shd w:val="clear" w:color="auto" w:fill="auto"/>
            <w:vAlign w:val="center"/>
          </w:tcPr>
          <w:p w14:paraId="71F3F1AE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1871" w:type="dxa"/>
            <w:shd w:val="clear" w:color="auto" w:fill="auto"/>
          </w:tcPr>
          <w:p w14:paraId="368B9A6B" w14:textId="7536D793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на котельных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AFDE9A" w14:textId="77777777" w:rsidR="000B4665" w:rsidRPr="00EA550D" w:rsidRDefault="000B4665" w:rsidP="007933C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FB8AB9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201,5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058758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192,3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25EDEB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253DFE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C8093A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16A248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6C91E86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9" w:type="dxa"/>
            <w:vAlign w:val="center"/>
          </w:tcPr>
          <w:p w14:paraId="349A734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51" w:type="dxa"/>
            <w:vAlign w:val="center"/>
          </w:tcPr>
          <w:p w14:paraId="6C24BC82" w14:textId="5ED5B0D5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</w:tr>
      <w:tr w:rsidR="00EA550D" w:rsidRPr="00EA550D" w14:paraId="0CD057C9" w14:textId="5860C2B5" w:rsidTr="000B116F">
        <w:tc>
          <w:tcPr>
            <w:tcW w:w="533" w:type="dxa"/>
            <w:shd w:val="clear" w:color="auto" w:fill="auto"/>
            <w:vAlign w:val="center"/>
          </w:tcPr>
          <w:p w14:paraId="0FF0F1D4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1871" w:type="dxa"/>
            <w:shd w:val="clear" w:color="auto" w:fill="auto"/>
          </w:tcPr>
          <w:p w14:paraId="297A148E" w14:textId="1EE7E9FA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</w:t>
            </w:r>
            <w:r w:rsidR="00B514E0" w:rsidRPr="00EA550D">
              <w:rPr>
                <w:rFonts w:ascii="Times New Roman" w:hAnsi="Times New Roman"/>
                <w:sz w:val="20"/>
                <w:szCs w:val="20"/>
              </w:rPr>
              <w:t>.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расход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элект</w:t>
            </w:r>
            <w:r w:rsidR="00B514E0" w:rsidRPr="00EA550D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r w:rsidR="00B514E0" w:rsidRPr="00EA550D">
              <w:rPr>
                <w:rFonts w:ascii="Times New Roman" w:hAnsi="Times New Roman"/>
                <w:sz w:val="20"/>
                <w:szCs w:val="20"/>
              </w:rPr>
              <w:t>.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энергии, используемой при передаче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тепл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734A73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9EBFD0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3195BD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33,7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A1AD8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F4D099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32,0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3486F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31,5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2EB5C5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902E012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31,3</w:t>
            </w:r>
          </w:p>
        </w:tc>
        <w:tc>
          <w:tcPr>
            <w:tcW w:w="709" w:type="dxa"/>
            <w:vAlign w:val="center"/>
          </w:tcPr>
          <w:p w14:paraId="77A194A4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31,4</w:t>
            </w:r>
          </w:p>
        </w:tc>
        <w:tc>
          <w:tcPr>
            <w:tcW w:w="851" w:type="dxa"/>
            <w:vAlign w:val="center"/>
          </w:tcPr>
          <w:p w14:paraId="131A80C9" w14:textId="27B7EC4C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EA550D" w:rsidRPr="00EA550D" w14:paraId="4A6F4397" w14:textId="77777777" w:rsidTr="000B116F">
        <w:tc>
          <w:tcPr>
            <w:tcW w:w="533" w:type="dxa"/>
            <w:shd w:val="clear" w:color="auto" w:fill="auto"/>
            <w:vAlign w:val="center"/>
          </w:tcPr>
          <w:p w14:paraId="50FD7214" w14:textId="2980D54B" w:rsidR="00B514E0" w:rsidRPr="00EA550D" w:rsidRDefault="00B514E0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14:paraId="260E5431" w14:textId="4E836521" w:rsidR="00B514E0" w:rsidRPr="00EA550D" w:rsidRDefault="00B514E0" w:rsidP="00B5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C096FF" w14:textId="21CB7663" w:rsidR="00B514E0" w:rsidRPr="00EA550D" w:rsidRDefault="00B514E0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6D7B26" w14:textId="15896DD0" w:rsidR="00B514E0" w:rsidRPr="00EA550D" w:rsidRDefault="00B514E0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1A115C" w14:textId="544680BB" w:rsidR="00B514E0" w:rsidRPr="00EA550D" w:rsidRDefault="00B514E0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18C4DF" w14:textId="2FC55A4E" w:rsidR="00B514E0" w:rsidRPr="00EA550D" w:rsidRDefault="00B514E0" w:rsidP="00CB221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457FAC" w14:textId="41262A0B" w:rsidR="00B514E0" w:rsidRPr="00EA550D" w:rsidRDefault="00B514E0" w:rsidP="004B7C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3FA918" w14:textId="7027BB50" w:rsidR="00B514E0" w:rsidRPr="00EA550D" w:rsidRDefault="00B514E0" w:rsidP="00CD2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470617" w14:textId="3F49EBAA" w:rsidR="00B514E0" w:rsidRPr="00EA550D" w:rsidRDefault="00B514E0" w:rsidP="00CD2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14:paraId="31C16A50" w14:textId="42D8D303" w:rsidR="00B514E0" w:rsidRPr="00EA550D" w:rsidRDefault="00B514E0" w:rsidP="00CD2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64183D40" w14:textId="62832376" w:rsidR="00B514E0" w:rsidRPr="00EA550D" w:rsidRDefault="00B514E0" w:rsidP="00CD2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10F2B750" w14:textId="49169C8F" w:rsidR="00B514E0" w:rsidRPr="00EA550D" w:rsidRDefault="00B514E0" w:rsidP="00CD2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A550D" w:rsidRPr="00EA550D" w14:paraId="22F1814E" w14:textId="7ACB4920" w:rsidTr="000B116F">
        <w:tc>
          <w:tcPr>
            <w:tcW w:w="533" w:type="dxa"/>
            <w:shd w:val="clear" w:color="auto" w:fill="auto"/>
            <w:vAlign w:val="center"/>
          </w:tcPr>
          <w:p w14:paraId="2FC46568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1871" w:type="dxa"/>
            <w:shd w:val="clear" w:color="auto" w:fill="auto"/>
          </w:tcPr>
          <w:p w14:paraId="1C7300C7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F19C67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09C12F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44F089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20,2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CC74AD" w14:textId="77777777" w:rsidR="000B4665" w:rsidRPr="00EA550D" w:rsidRDefault="000B4665" w:rsidP="00EA550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A4F54B" w14:textId="77777777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62F16B" w14:textId="77777777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D49866" w14:textId="77777777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14:paraId="7A43FB24" w14:textId="77777777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9" w:type="dxa"/>
            <w:vAlign w:val="center"/>
          </w:tcPr>
          <w:p w14:paraId="1F372E22" w14:textId="77777777" w:rsidR="000B4665" w:rsidRPr="00EA550D" w:rsidRDefault="000B4665" w:rsidP="00EA5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51" w:type="dxa"/>
            <w:vAlign w:val="center"/>
          </w:tcPr>
          <w:p w14:paraId="63C153F9" w14:textId="30C2136A" w:rsidR="00406BD3" w:rsidRPr="00EA550D" w:rsidRDefault="00406BD3" w:rsidP="00EA55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</w:tr>
      <w:tr w:rsidR="00EA550D" w:rsidRPr="00EA550D" w14:paraId="596389A1" w14:textId="0ABF6156" w:rsidTr="000B116F">
        <w:tc>
          <w:tcPr>
            <w:tcW w:w="533" w:type="dxa"/>
            <w:shd w:val="clear" w:color="auto" w:fill="auto"/>
            <w:vAlign w:val="center"/>
          </w:tcPr>
          <w:p w14:paraId="25FA5498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1871" w:type="dxa"/>
            <w:shd w:val="clear" w:color="auto" w:fill="auto"/>
          </w:tcPr>
          <w:p w14:paraId="0F8C1B18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F83353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D5B532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9501ED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77B4DE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28557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A2022B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3A01DD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32,4</w:t>
            </w:r>
          </w:p>
        </w:tc>
        <w:tc>
          <w:tcPr>
            <w:tcW w:w="708" w:type="dxa"/>
            <w:vAlign w:val="center"/>
          </w:tcPr>
          <w:p w14:paraId="144119C6" w14:textId="77777777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14:paraId="627FBC31" w14:textId="7FB8F223" w:rsidR="000B4665" w:rsidRPr="00EA550D" w:rsidRDefault="000B4665" w:rsidP="00EA550D">
            <w:pPr>
              <w:pStyle w:val="Default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32,</w:t>
            </w:r>
            <w:r w:rsidR="006B19F4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B05C69A" w14:textId="04C269B2" w:rsidR="00406BD3" w:rsidRPr="00EA550D" w:rsidRDefault="00406BD3" w:rsidP="00EA550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32,</w:t>
            </w:r>
            <w:r w:rsidR="006B19F4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EA550D" w:rsidRPr="00EA550D" w14:paraId="6FBB1C32" w14:textId="57A10226" w:rsidTr="000B116F">
        <w:tc>
          <w:tcPr>
            <w:tcW w:w="533" w:type="dxa"/>
            <w:shd w:val="clear" w:color="auto" w:fill="auto"/>
            <w:vAlign w:val="center"/>
          </w:tcPr>
          <w:p w14:paraId="5AA3B98E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1871" w:type="dxa"/>
            <w:shd w:val="clear" w:color="auto" w:fill="auto"/>
          </w:tcPr>
          <w:p w14:paraId="1D24F040" w14:textId="667573E2" w:rsidR="000B4665" w:rsidRPr="00EA550D" w:rsidRDefault="000B4665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178A1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1D86DC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0,81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CBA5FA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0,77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AB2BA1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B5A816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0,71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FE43B5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0,68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787049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7CBF1FE0" w14:textId="2733F35B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0,65</w:t>
            </w:r>
          </w:p>
        </w:tc>
        <w:tc>
          <w:tcPr>
            <w:tcW w:w="709" w:type="dxa"/>
            <w:vAlign w:val="center"/>
          </w:tcPr>
          <w:p w14:paraId="0953D265" w14:textId="4EFA3C29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0,66</w:t>
            </w:r>
          </w:p>
        </w:tc>
        <w:tc>
          <w:tcPr>
            <w:tcW w:w="851" w:type="dxa"/>
            <w:vAlign w:val="center"/>
          </w:tcPr>
          <w:p w14:paraId="56DC3D8D" w14:textId="6528C524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</w:tr>
      <w:tr w:rsidR="00EA550D" w:rsidRPr="00EA550D" w14:paraId="770CD07C" w14:textId="5A322A94" w:rsidTr="000B116F">
        <w:tc>
          <w:tcPr>
            <w:tcW w:w="533" w:type="dxa"/>
            <w:shd w:val="clear" w:color="auto" w:fill="auto"/>
            <w:vAlign w:val="center"/>
          </w:tcPr>
          <w:p w14:paraId="78358A25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1871" w:type="dxa"/>
            <w:shd w:val="clear" w:color="auto" w:fill="auto"/>
          </w:tcPr>
          <w:p w14:paraId="0E9DB9A4" w14:textId="2370AED8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E79202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D930DD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347BD5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7F6370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1676FC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DF7D56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D81EC6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4FE9260C" w14:textId="78EEF3C2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3052E44B" w14:textId="07E5E9EA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</w:t>
            </w:r>
            <w:r w:rsidR="006B19F4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5198603B" w14:textId="60304838" w:rsidR="000B4665" w:rsidRPr="00EA550D" w:rsidRDefault="00406BD3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</w:t>
            </w:r>
            <w:r w:rsidR="006B19F4">
              <w:rPr>
                <w:color w:val="auto"/>
                <w:sz w:val="20"/>
                <w:szCs w:val="20"/>
              </w:rPr>
              <w:t>5</w:t>
            </w:r>
          </w:p>
        </w:tc>
      </w:tr>
      <w:tr w:rsidR="00EA550D" w:rsidRPr="00EA550D" w14:paraId="7380EC22" w14:textId="3A6F60DD" w:rsidTr="000B116F">
        <w:tc>
          <w:tcPr>
            <w:tcW w:w="533" w:type="dxa"/>
            <w:shd w:val="clear" w:color="auto" w:fill="auto"/>
            <w:vAlign w:val="center"/>
          </w:tcPr>
          <w:p w14:paraId="7815BF90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1871" w:type="dxa"/>
            <w:shd w:val="clear" w:color="auto" w:fill="auto"/>
          </w:tcPr>
          <w:p w14:paraId="7562E48E" w14:textId="41181769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="00B514E0"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E7157E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3070FE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6BA19B" w14:textId="77777777" w:rsidR="000B4665" w:rsidRPr="00EA550D" w:rsidRDefault="000B4665" w:rsidP="001108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238F4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3C53B5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643A7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22EC47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0,25</w:t>
            </w:r>
          </w:p>
        </w:tc>
        <w:tc>
          <w:tcPr>
            <w:tcW w:w="708" w:type="dxa"/>
            <w:vAlign w:val="center"/>
          </w:tcPr>
          <w:p w14:paraId="767888AE" w14:textId="7E714F53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</w:t>
            </w:r>
            <w:r w:rsidR="006B19F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ECB9787" w14:textId="0D688B3A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5DE3D4AD" w14:textId="74330620" w:rsidR="000B4665" w:rsidRPr="00EA550D" w:rsidRDefault="00406BD3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A550D" w:rsidRPr="00EA550D" w14:paraId="1EF203C2" w14:textId="77777777" w:rsidTr="000B116F">
        <w:tc>
          <w:tcPr>
            <w:tcW w:w="10060" w:type="dxa"/>
            <w:gridSpan w:val="12"/>
          </w:tcPr>
          <w:p w14:paraId="7D78D0DF" w14:textId="1516B6D4" w:rsidR="005D696E" w:rsidRPr="00EA550D" w:rsidRDefault="005D696E" w:rsidP="00800E14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EA550D" w:rsidRPr="00EA550D" w14:paraId="18A077A3" w14:textId="37230AE6" w:rsidTr="000B116F">
        <w:tc>
          <w:tcPr>
            <w:tcW w:w="533" w:type="dxa"/>
            <w:shd w:val="clear" w:color="auto" w:fill="auto"/>
            <w:vAlign w:val="center"/>
          </w:tcPr>
          <w:p w14:paraId="4586EFFC" w14:textId="77777777" w:rsidR="000B4665" w:rsidRPr="00EA550D" w:rsidRDefault="000B4665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1871" w:type="dxa"/>
            <w:shd w:val="clear" w:color="auto" w:fill="auto"/>
          </w:tcPr>
          <w:p w14:paraId="05C13CAF" w14:textId="5446F46E" w:rsidR="000B4665" w:rsidRPr="00EA550D" w:rsidRDefault="000B4665" w:rsidP="000D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41BFDE" w14:textId="77777777" w:rsidR="000B4665" w:rsidRPr="00EA550D" w:rsidRDefault="000B4665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6A8DA1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C81522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DF834E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BD2BE4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99A86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B9F892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681D679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3F6D1" w14:textId="78DCD4AE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665EDD9" w14:textId="6AC1DC68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6EF8BA60" w14:textId="77777777" w:rsidTr="000B116F">
        <w:trPr>
          <w:trHeight w:val="274"/>
        </w:trPr>
        <w:tc>
          <w:tcPr>
            <w:tcW w:w="533" w:type="dxa"/>
            <w:shd w:val="clear" w:color="auto" w:fill="auto"/>
            <w:vAlign w:val="center"/>
          </w:tcPr>
          <w:p w14:paraId="5121B03C" w14:textId="6C569D28" w:rsidR="00B514E0" w:rsidRPr="00EA550D" w:rsidRDefault="00B514E0" w:rsidP="00B514E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472D8CC" w14:textId="51D7E74A" w:rsidR="00B514E0" w:rsidRPr="00EA550D" w:rsidRDefault="00B514E0" w:rsidP="00B5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3CC46" w14:textId="4E6A2D86" w:rsidR="00B514E0" w:rsidRPr="00EA550D" w:rsidRDefault="00B514E0" w:rsidP="00B514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F05BD0" w14:textId="02591092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FF3839" w14:textId="2DDD6E42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1C8745" w14:textId="22DB9CD1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7E547B" w14:textId="5E1BC94D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7BDA9C" w14:textId="6B0684D5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6A1E" w14:textId="7422D4DD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14:paraId="00B9B368" w14:textId="641CF392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6F243A3A" w14:textId="6852C656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vAlign w:val="center"/>
          </w:tcPr>
          <w:p w14:paraId="5BDAABAC" w14:textId="06A2BF49" w:rsidR="00B514E0" w:rsidRPr="00EA550D" w:rsidRDefault="00B514E0" w:rsidP="00B514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A550D" w:rsidRPr="00EA550D" w14:paraId="72FF1F34" w14:textId="1F6284F0" w:rsidTr="000B116F">
        <w:tc>
          <w:tcPr>
            <w:tcW w:w="533" w:type="dxa"/>
            <w:shd w:val="clear" w:color="auto" w:fill="auto"/>
            <w:vAlign w:val="center"/>
          </w:tcPr>
          <w:p w14:paraId="5F1A552C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1871" w:type="dxa"/>
            <w:shd w:val="clear" w:color="auto" w:fill="auto"/>
          </w:tcPr>
          <w:p w14:paraId="235CA74A" w14:textId="2B13D26F" w:rsidR="000B4665" w:rsidRPr="00EA550D" w:rsidRDefault="000B4665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14:paraId="327CC5F1" w14:textId="77C26B51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89BE82D" w14:textId="1026F9F7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425036B2" w14:textId="1A4F2CD3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6A774C2D" w14:textId="7DB25D05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EA780A1" w14:textId="3AFE650C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4C775EEA" w14:textId="1A8123E2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674A45A7" w14:textId="275F0C7C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046EAB58" w14:textId="24B00E96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12C4C23" w14:textId="6B71A4AB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01C718AE" w14:textId="4E0A75B2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02520723" w14:textId="1FE86930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2181502" w14:textId="60EAAB8A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5C3C7B8" w14:textId="62D1979D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3DB8932" w14:textId="2816F8EB" w:rsid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458246B" w14:textId="1479D692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1294D46" w14:textId="48862CAD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5E6CD62B" w14:textId="106109FD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5C8E4A1" w14:textId="36F7FDC2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62CECC53" w14:textId="3281659E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9243398" w14:textId="6CDC15D9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523F188C" w14:textId="599D904B" w:rsidR="0011085F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0CB57A7F" w14:textId="77777777" w:rsidR="0011085F" w:rsidRPr="00EA550D" w:rsidRDefault="0011085F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5B593B5C" w14:textId="1D4CB8DD" w:rsidR="00EA550D" w:rsidRPr="00EA550D" w:rsidRDefault="00EA550D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470C6C" w14:textId="77777777" w:rsidR="000B4665" w:rsidRPr="00EA550D" w:rsidRDefault="000B4665" w:rsidP="009A54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4301A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A6170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CD7F18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918DC3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F86E13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A388AD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  <w:vAlign w:val="center"/>
          </w:tcPr>
          <w:p w14:paraId="0FBF0A0D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vAlign w:val="center"/>
          </w:tcPr>
          <w:p w14:paraId="7371E22F" w14:textId="31FCC54E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21929C45" w14:textId="4C200064" w:rsidR="00406BD3" w:rsidRPr="00EA550D" w:rsidRDefault="00406BD3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EA550D" w:rsidRPr="00EA550D" w14:paraId="49E40FB1" w14:textId="77777777" w:rsidTr="000B116F">
        <w:tc>
          <w:tcPr>
            <w:tcW w:w="533" w:type="dxa"/>
            <w:shd w:val="clear" w:color="auto" w:fill="auto"/>
          </w:tcPr>
          <w:p w14:paraId="0DA99861" w14:textId="4D3AC906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14:paraId="3E4774DD" w14:textId="633ECF35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65B21E5" w14:textId="7BA010E6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1301F58" w14:textId="46B52FEE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2E2F1B95" w14:textId="2FFC985A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041E7D6" w14:textId="086D74D6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B67F7BC" w14:textId="6A27FBCC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3E97DA89" w14:textId="1AF3BAF2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62A7A18B" w14:textId="135796BB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</w:tcPr>
          <w:p w14:paraId="53ED414A" w14:textId="488FE0ED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</w:tcPr>
          <w:p w14:paraId="4FEE8E05" w14:textId="7D687504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51" w:type="dxa"/>
          </w:tcPr>
          <w:p w14:paraId="0DCB435D" w14:textId="54624E81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</w:tr>
      <w:tr w:rsidR="00EA550D" w:rsidRPr="00EA550D" w14:paraId="2C3263D1" w14:textId="5E931E6E" w:rsidTr="000B116F">
        <w:tc>
          <w:tcPr>
            <w:tcW w:w="533" w:type="dxa"/>
            <w:shd w:val="clear" w:color="auto" w:fill="auto"/>
          </w:tcPr>
          <w:p w14:paraId="3890D276" w14:textId="77777777" w:rsidR="000B4665" w:rsidRPr="00EA550D" w:rsidRDefault="000B4665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1871" w:type="dxa"/>
            <w:shd w:val="clear" w:color="auto" w:fill="auto"/>
          </w:tcPr>
          <w:p w14:paraId="26E6D0E9" w14:textId="77777777" w:rsidR="000B4665" w:rsidRPr="00EA550D" w:rsidRDefault="000B4665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F3F86B" w14:textId="6378A638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ADF7CA" w14:textId="7DCE69AD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7C0C1" w14:textId="7394541A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58617F" w14:textId="76CD849B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36B0DD" w14:textId="289937AC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8224C0" w14:textId="787DFFD8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6B9C47" w14:textId="058FDE54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14:paraId="41E4C51C" w14:textId="788741E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9" w:type="dxa"/>
            <w:vAlign w:val="center"/>
          </w:tcPr>
          <w:p w14:paraId="38BC55BF" w14:textId="0AD8AC86" w:rsidR="000B4665" w:rsidRPr="00EA550D" w:rsidRDefault="0011085F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4D0351AE" w14:textId="539EB6D3" w:rsidR="000B4665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EA550D" w:rsidRPr="00EA550D" w14:paraId="174F474B" w14:textId="13615362" w:rsidTr="000B116F">
        <w:tc>
          <w:tcPr>
            <w:tcW w:w="533" w:type="dxa"/>
            <w:shd w:val="clear" w:color="auto" w:fill="auto"/>
            <w:vAlign w:val="center"/>
          </w:tcPr>
          <w:p w14:paraId="242C2431" w14:textId="77777777" w:rsidR="000B4665" w:rsidRPr="00EA550D" w:rsidRDefault="000B4665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1871" w:type="dxa"/>
            <w:shd w:val="clear" w:color="auto" w:fill="auto"/>
          </w:tcPr>
          <w:p w14:paraId="459C68B0" w14:textId="422B74F8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образованием;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68FD49" w14:textId="77777777" w:rsidR="000B4665" w:rsidRPr="00EA550D" w:rsidRDefault="000B4665" w:rsidP="009A5455">
            <w:pPr>
              <w:jc w:val="center"/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C988BA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8F0BAF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BFF052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737004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9D2C49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B8B667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7914654" w14:textId="22DFE1D5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5BB238B" w14:textId="5433241F" w:rsidR="000B4665" w:rsidRPr="00EA550D" w:rsidRDefault="0011085F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7C8A1E8" w14:textId="422F3B70" w:rsidR="000B4665" w:rsidRPr="00EA550D" w:rsidRDefault="00406BD3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7375448F" w14:textId="77777777" w:rsidTr="000B116F">
        <w:trPr>
          <w:trHeight w:val="270"/>
        </w:trPr>
        <w:tc>
          <w:tcPr>
            <w:tcW w:w="533" w:type="dxa"/>
            <w:shd w:val="clear" w:color="auto" w:fill="auto"/>
          </w:tcPr>
          <w:p w14:paraId="0B4A7EF0" w14:textId="5C12C81E" w:rsidR="00EA550D" w:rsidRPr="00EA550D" w:rsidRDefault="00EA550D" w:rsidP="00EA550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14:paraId="43F47516" w14:textId="579404EF" w:rsidR="00EA550D" w:rsidRPr="00EA550D" w:rsidRDefault="00EA550D" w:rsidP="00EA5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3C93CD" w14:textId="648E1D16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FEEBE6" w14:textId="3AFED425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ACBAE2" w14:textId="5D1D72A5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8A5255" w14:textId="4DC410A9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8565BD" w14:textId="75C012BC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CDBDA" w14:textId="649BB35A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AB0C05" w14:textId="443C63AE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</w:tcPr>
          <w:p w14:paraId="4EF8DCC7" w14:textId="430D0D7A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</w:tcPr>
          <w:p w14:paraId="3C3AAAA4" w14:textId="0C63C6CE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51" w:type="dxa"/>
          </w:tcPr>
          <w:p w14:paraId="31B12215" w14:textId="128A074B" w:rsidR="00EA550D" w:rsidRPr="00EA550D" w:rsidRDefault="00EA550D" w:rsidP="00EA550D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</w:tr>
      <w:tr w:rsidR="00EA550D" w:rsidRPr="00EA550D" w14:paraId="68619A47" w14:textId="06F809D1" w:rsidTr="000B116F">
        <w:tc>
          <w:tcPr>
            <w:tcW w:w="533" w:type="dxa"/>
            <w:shd w:val="clear" w:color="auto" w:fill="auto"/>
            <w:vAlign w:val="center"/>
          </w:tcPr>
          <w:p w14:paraId="576EB9C6" w14:textId="77777777" w:rsidR="000B4665" w:rsidRPr="00EA550D" w:rsidRDefault="000B4665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1871" w:type="dxa"/>
            <w:shd w:val="clear" w:color="auto" w:fill="auto"/>
          </w:tcPr>
          <w:p w14:paraId="4DD9BD3E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образованием;</w:t>
            </w:r>
          </w:p>
          <w:p w14:paraId="353DC4F9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DBA48F2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8D2024" w14:textId="77777777" w:rsidR="000B4665" w:rsidRPr="00EA550D" w:rsidRDefault="000B4665" w:rsidP="0011085F">
            <w:pPr>
              <w:jc w:val="center"/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16CFB5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2B294C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DC1A96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F49508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0611A7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DFDA8F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0B290E9" w14:textId="2A46031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A556070" w14:textId="0FFB2830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49D43CE" w14:textId="4919BD42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6E08C87A" w14:textId="040F5584" w:rsidTr="000B116F">
        <w:tc>
          <w:tcPr>
            <w:tcW w:w="533" w:type="dxa"/>
            <w:shd w:val="clear" w:color="auto" w:fill="auto"/>
            <w:vAlign w:val="center"/>
          </w:tcPr>
          <w:p w14:paraId="76627F78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1871" w:type="dxa"/>
            <w:shd w:val="clear" w:color="auto" w:fill="auto"/>
          </w:tcPr>
          <w:p w14:paraId="3BC10C11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F8AA2F" w14:textId="77777777" w:rsidR="000B4665" w:rsidRPr="00EA550D" w:rsidRDefault="000B4665" w:rsidP="0011085F">
            <w:pPr>
              <w:jc w:val="center"/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A5CE41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E64CCA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1C8534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2EC8A0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D3667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0E8986" w14:textId="77777777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277B4BC" w14:textId="4A324295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0FEE7A1" w14:textId="4BA8320F" w:rsidR="000B4665" w:rsidRPr="00EA550D" w:rsidRDefault="000B4665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B504919" w14:textId="34630C8A" w:rsidR="00406BD3" w:rsidRPr="00EA550D" w:rsidRDefault="00406BD3" w:rsidP="0011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7DF9902A" w14:textId="32111B00" w:rsidTr="000B116F">
        <w:tc>
          <w:tcPr>
            <w:tcW w:w="533" w:type="dxa"/>
            <w:shd w:val="clear" w:color="auto" w:fill="auto"/>
            <w:vAlign w:val="center"/>
          </w:tcPr>
          <w:p w14:paraId="61FFEAFA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1871" w:type="dxa"/>
            <w:shd w:val="clear" w:color="auto" w:fill="auto"/>
          </w:tcPr>
          <w:p w14:paraId="31E65FFF" w14:textId="77777777" w:rsidR="000B4665" w:rsidRPr="00EA550D" w:rsidRDefault="000B4665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FD980B" w14:textId="77777777" w:rsidR="000B4665" w:rsidRPr="00EA550D" w:rsidRDefault="000B4665" w:rsidP="0011085F">
            <w:pPr>
              <w:jc w:val="center"/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BED91B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9BA512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186939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8986B4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015672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5E2FF4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56FED0" w14:textId="0F1413A9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30911B8" w14:textId="31A57D39" w:rsidR="000B4665" w:rsidRPr="00EA550D" w:rsidRDefault="000B4665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5459D73" w14:textId="53BE872F" w:rsidR="00406BD3" w:rsidRPr="00EA550D" w:rsidRDefault="00406BD3" w:rsidP="001108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A550D" w:rsidRPr="00EA550D" w14:paraId="45CC701A" w14:textId="6AB6256F" w:rsidTr="000B116F">
        <w:tc>
          <w:tcPr>
            <w:tcW w:w="533" w:type="dxa"/>
            <w:shd w:val="clear" w:color="auto" w:fill="auto"/>
            <w:vAlign w:val="center"/>
          </w:tcPr>
          <w:p w14:paraId="6A1C90AB" w14:textId="77777777" w:rsidR="000B4665" w:rsidRPr="00EA550D" w:rsidRDefault="000B4665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1871" w:type="dxa"/>
            <w:shd w:val="clear" w:color="auto" w:fill="auto"/>
          </w:tcPr>
          <w:p w14:paraId="64E6E23C" w14:textId="77777777" w:rsidR="000B4665" w:rsidRPr="00EA550D" w:rsidRDefault="000B4665" w:rsidP="003A7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электромобилей легковых с автономным источником электрического питания, зарегистрированных на территории МО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820A24" w14:textId="77777777" w:rsidR="000B4665" w:rsidRPr="00EA550D" w:rsidRDefault="000B4665" w:rsidP="0011085F">
            <w:pPr>
              <w:jc w:val="center"/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CBC198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CEDF1A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51BE18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F64370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85D350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0883AC" w14:textId="77777777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8F9CBD3" w14:textId="0C58E995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0FF1B70" w14:textId="7CD26860" w:rsidR="000B4665" w:rsidRPr="00EA550D" w:rsidRDefault="000B4665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8C6F94D" w14:textId="1A7107BD" w:rsidR="00406BD3" w:rsidRPr="00EA550D" w:rsidRDefault="00406BD3" w:rsidP="001108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23AD12C2" w14:textId="77777777" w:rsidR="000C51E1" w:rsidRDefault="000C51E1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56CC44BD" w14:textId="77777777" w:rsidR="00EA550D" w:rsidRDefault="00EA550D" w:rsidP="00B51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0C9A103E" w14:textId="2E8F9ECF" w:rsidR="00F1537A" w:rsidRPr="0085446E" w:rsidRDefault="00F1537A" w:rsidP="00B51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14:paraId="0D6DCBE8" w14:textId="77777777"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342B4B" w14:textId="3E2D5A88"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406B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406BD3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годов»</w:t>
      </w:r>
      <w:r w:rsidR="00F1537A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всех источников финансирования составит </w:t>
      </w:r>
      <w:r w:rsidR="00F80474" w:rsidRPr="005D696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332FD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36A2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246EFD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C936A2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534162" w:rsidRPr="00406BD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3</w:t>
      </w:r>
      <w:r w:rsidR="004A59FB" w:rsidRPr="004A59F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56</w:t>
      </w:r>
      <w:r w:rsidR="004A59F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 </w:t>
      </w:r>
      <w:r w:rsidR="004A59FB" w:rsidRPr="004A59F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224</w:t>
      </w:r>
      <w:r w:rsidR="004A59F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,7</w:t>
      </w:r>
      <w:r w:rsidR="00534162" w:rsidRPr="00406BD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F80474" w:rsidRPr="00406BD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тыс.</w:t>
      </w:r>
      <w:r w:rsidR="00F1537A" w:rsidRPr="00406BD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руб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., в том числе: </w:t>
      </w:r>
    </w:p>
    <w:p w14:paraId="146DB5F0" w14:textId="77777777"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краевого бюджета – 1240,0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FE97BEC" w14:textId="6CF6FABB"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4270,6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B43EE5E" w14:textId="2F06D727"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</w:t>
      </w:r>
      <w:proofErr w:type="gramStart"/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</w:t>
      </w:r>
      <w:proofErr w:type="gramEnd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B5F17"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1827</w:t>
      </w:r>
      <w:r w:rsidR="00534162"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,0</w:t>
      </w:r>
      <w:r w:rsidR="00F80474"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тыс.</w:t>
      </w:r>
      <w:r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руб</w:t>
      </w:r>
      <w:proofErr w:type="spellEnd"/>
      <w:r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;</w:t>
      </w:r>
    </w:p>
    <w:p w14:paraId="44838674" w14:textId="44DB129D" w:rsidR="004A59FB" w:rsidRDefault="00F1537A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4A59FB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348 887,1</w:t>
      </w:r>
      <w:r w:rsidR="00F80474"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тыс</w:t>
      </w:r>
      <w:r w:rsidRPr="008B5F1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. руб. </w:t>
      </w:r>
    </w:p>
    <w:p w14:paraId="2365D838" w14:textId="77777777" w:rsidR="00EA550D" w:rsidRPr="00EA550D" w:rsidRDefault="00EA550D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018D5D" w14:textId="0D14F03D" w:rsidR="00B838D3" w:rsidRDefault="00F1537A" w:rsidP="000C51E1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1513"/>
        <w:gridCol w:w="1501"/>
        <w:gridCol w:w="1554"/>
        <w:gridCol w:w="1529"/>
        <w:gridCol w:w="1830"/>
      </w:tblGrid>
      <w:tr w:rsidR="00F1537A" w:rsidRPr="00F1537A" w14:paraId="46AFFDA1" w14:textId="77777777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14:paraId="1F990CD1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14:paraId="4D8D7435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14:paraId="540C5EE0" w14:textId="77777777" w:rsidTr="00E74911">
        <w:tc>
          <w:tcPr>
            <w:tcW w:w="1618" w:type="dxa"/>
            <w:vMerge/>
            <w:shd w:val="clear" w:color="auto" w:fill="auto"/>
          </w:tcPr>
          <w:p w14:paraId="68A1E44D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14:paraId="25C03D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14:paraId="5B046E67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14:paraId="0C994E87" w14:textId="77777777" w:rsidTr="00E74911">
        <w:tc>
          <w:tcPr>
            <w:tcW w:w="1618" w:type="dxa"/>
            <w:vMerge/>
            <w:shd w:val="clear" w:color="auto" w:fill="auto"/>
          </w:tcPr>
          <w:p w14:paraId="79A0A212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14:paraId="22767F8E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14:paraId="37083D88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14:paraId="522D672B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14:paraId="32DBB184" w14:textId="77777777"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14:paraId="3135E713" w14:textId="77777777"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14:paraId="7BEEA0BC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14:paraId="5F315FE0" w14:textId="77777777" w:rsidTr="00E74911">
        <w:tc>
          <w:tcPr>
            <w:tcW w:w="1618" w:type="dxa"/>
            <w:shd w:val="clear" w:color="auto" w:fill="auto"/>
          </w:tcPr>
          <w:p w14:paraId="706638D4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14:paraId="1C9F082A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14:paraId="1C0903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14:paraId="20D85A4F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14:paraId="270D5880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14:paraId="4608EB2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14:paraId="38D0C43F" w14:textId="77777777" w:rsidTr="00E74911">
        <w:tc>
          <w:tcPr>
            <w:tcW w:w="1618" w:type="dxa"/>
            <w:shd w:val="clear" w:color="auto" w:fill="auto"/>
          </w:tcPr>
          <w:p w14:paraId="0437FD21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2F68BEA" w14:textId="5021185C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762814C" w14:textId="427420D5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073307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43D551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FF6C42C" w14:textId="7C283A99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732,5</w:t>
            </w:r>
          </w:p>
        </w:tc>
      </w:tr>
      <w:tr w:rsidR="000C3A0F" w:rsidRPr="00F1537A" w14:paraId="20AAE3A7" w14:textId="77777777" w:rsidTr="00E74911">
        <w:tc>
          <w:tcPr>
            <w:tcW w:w="1618" w:type="dxa"/>
            <w:shd w:val="clear" w:color="auto" w:fill="auto"/>
          </w:tcPr>
          <w:p w14:paraId="3C056CE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72F5606" w14:textId="53CF3B41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2E03ECF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7A574F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18560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4DCAB79" w14:textId="2E5D0ACD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14:paraId="1A32EC7B" w14:textId="77777777" w:rsidTr="00E74911">
        <w:tc>
          <w:tcPr>
            <w:tcW w:w="1618" w:type="dxa"/>
            <w:shd w:val="clear" w:color="auto" w:fill="auto"/>
          </w:tcPr>
          <w:p w14:paraId="56EC34F7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B8C385" w14:textId="694D414E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51318C5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4E213A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01938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2A1F4A4" w14:textId="1A45CBC4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</w:tr>
      <w:tr w:rsidR="000C3A0F" w:rsidRPr="00F1537A" w14:paraId="6072D95E" w14:textId="77777777" w:rsidTr="00E74911">
        <w:tc>
          <w:tcPr>
            <w:tcW w:w="1618" w:type="dxa"/>
            <w:shd w:val="clear" w:color="auto" w:fill="auto"/>
          </w:tcPr>
          <w:p w14:paraId="2EA6E74E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40463CA" w14:textId="4A4F8FD2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7752F06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599CF92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8BCFE7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579E5D3" w14:textId="6475E7AD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</w:tr>
      <w:tr w:rsidR="000C3A0F" w:rsidRPr="00F1537A" w14:paraId="64F018E9" w14:textId="77777777" w:rsidTr="00E74911">
        <w:tc>
          <w:tcPr>
            <w:tcW w:w="1618" w:type="dxa"/>
            <w:shd w:val="clear" w:color="auto" w:fill="auto"/>
          </w:tcPr>
          <w:p w14:paraId="3109E5F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C7B6AD" w14:textId="77777777"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64 821,64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FB80068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0F495C2" w14:textId="008BA7C7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004,6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222169B" w14:textId="65DD241D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0CA1E11" w14:textId="4371166B"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14:paraId="7AE7F14B" w14:textId="77777777" w:rsidTr="00E74911">
        <w:tc>
          <w:tcPr>
            <w:tcW w:w="1618" w:type="dxa"/>
            <w:shd w:val="clear" w:color="auto" w:fill="auto"/>
          </w:tcPr>
          <w:p w14:paraId="69F89F53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05220D" w14:textId="1C0D6E5C"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9F7F99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92F8195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E8B0C8B" w14:textId="77777777"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76CFB0E" w14:textId="2965DA36"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360,0</w:t>
            </w:r>
          </w:p>
        </w:tc>
      </w:tr>
      <w:tr w:rsidR="000C3A0F" w:rsidRPr="00F1537A" w14:paraId="7A9BF8A8" w14:textId="77777777" w:rsidTr="00E74911">
        <w:tc>
          <w:tcPr>
            <w:tcW w:w="1618" w:type="dxa"/>
            <w:shd w:val="clear" w:color="auto" w:fill="auto"/>
          </w:tcPr>
          <w:p w14:paraId="2F20C6B4" w14:textId="77777777"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773B5FE" w14:textId="47E0F46A"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D199981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A22C799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3501B56" w14:textId="77777777"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3359B84" w14:textId="4358313D"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500,0</w:t>
            </w:r>
          </w:p>
        </w:tc>
      </w:tr>
      <w:tr w:rsidR="007125FF" w:rsidRPr="00F1537A" w14:paraId="025DC2E5" w14:textId="77777777" w:rsidTr="00E74911">
        <w:tc>
          <w:tcPr>
            <w:tcW w:w="1618" w:type="dxa"/>
            <w:shd w:val="clear" w:color="auto" w:fill="auto"/>
          </w:tcPr>
          <w:p w14:paraId="4C9F3FD7" w14:textId="77777777"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460E9DC" w14:textId="2E9FEA01" w:rsidR="007125FF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B514E0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7</w:t>
            </w:r>
            <w:r w:rsidRPr="00B514E0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4F84CB9" w14:textId="77777777"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4A45111" w14:textId="77777777"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EC6B651" w14:textId="5CEB0DE4" w:rsidR="007125FF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8B5F17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84D23A8" w14:textId="585155DF"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</w:tr>
      <w:tr w:rsidR="00406BD3" w:rsidRPr="00F1537A" w14:paraId="28E638E3" w14:textId="77777777" w:rsidTr="00E74911">
        <w:tc>
          <w:tcPr>
            <w:tcW w:w="1618" w:type="dxa"/>
            <w:shd w:val="clear" w:color="auto" w:fill="auto"/>
          </w:tcPr>
          <w:p w14:paraId="0019573F" w14:textId="4EDF669D" w:rsidR="00406BD3" w:rsidRPr="008D58D3" w:rsidRDefault="008D58D3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734BC10" w14:textId="695FC63F" w:rsidR="00406BD3" w:rsidRPr="008B5F17" w:rsidRDefault="004A59FB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38 700,0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D1FAA25" w14:textId="34DD5398" w:rsidR="00406BD3" w:rsidRPr="008B5F17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2CF5057" w14:textId="29DCCAFB" w:rsidR="00406BD3" w:rsidRPr="008B5F17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164A0009" w14:textId="1272603F" w:rsidR="00406BD3" w:rsidRPr="008B5F17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F0186F" w14:textId="6D8C5097" w:rsidR="00406BD3" w:rsidRPr="008B5F17" w:rsidRDefault="004A59FB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35 500,0</w:t>
            </w:r>
          </w:p>
        </w:tc>
      </w:tr>
      <w:tr w:rsidR="000C3A0F" w:rsidRPr="00F1537A" w14:paraId="25FB83B9" w14:textId="77777777" w:rsidTr="00E74911">
        <w:tc>
          <w:tcPr>
            <w:tcW w:w="1618" w:type="dxa"/>
            <w:shd w:val="clear" w:color="auto" w:fill="auto"/>
          </w:tcPr>
          <w:p w14:paraId="620A7D04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76AFAA4" w14:textId="5FB32828" w:rsidR="00F1537A" w:rsidRPr="004A59FB" w:rsidRDefault="004A59FB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356 224,7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E1E3D8B" w14:textId="51BE0956" w:rsidR="00F1537A" w:rsidRPr="004A59FB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5D696E"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2BE0C7" w14:textId="7718769F" w:rsidR="00F1537A" w:rsidRPr="004A59FB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5D696E"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270,6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35AFFB2" w14:textId="1C3F1B1A" w:rsidR="00F1537A" w:rsidRPr="004A59FB" w:rsidRDefault="00C968F1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5D696E"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8</w:t>
            </w:r>
            <w:r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 w:rsidRPr="004A59FB"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5101B7F" w14:textId="5E794974" w:rsidR="00F1537A" w:rsidRPr="004A59FB" w:rsidRDefault="004A59FB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color w:val="FF0000"/>
                <w:kern w:val="1"/>
                <w:sz w:val="28"/>
                <w:szCs w:val="28"/>
                <w:shd w:val="clear" w:color="auto" w:fill="FFFFFF"/>
                <w:lang w:eastAsia="ar-SA"/>
              </w:rPr>
              <w:t>348 887,1</w:t>
            </w:r>
          </w:p>
        </w:tc>
      </w:tr>
    </w:tbl>
    <w:p w14:paraId="107D8155" w14:textId="77777777" w:rsidR="000C51E1" w:rsidRDefault="000C51E1" w:rsidP="004A59F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5BC604" w14:textId="3F75424E"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8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9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14:paraId="48EAC4BC" w14:textId="77777777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4E610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14:paraId="718A40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11"/>
        <w:gridCol w:w="3179"/>
      </w:tblGrid>
      <w:tr w:rsidR="000C5C45" w:rsidRPr="000C5C45" w14:paraId="79A0A751" w14:textId="77777777" w:rsidTr="009E5106">
        <w:tc>
          <w:tcPr>
            <w:tcW w:w="6666" w:type="dxa"/>
          </w:tcPr>
          <w:p w14:paraId="27591C76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3333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E26599">
      <w:headerReference w:type="even" r:id="rId10"/>
      <w:footerReference w:type="default" r:id="rId11"/>
      <w:headerReference w:type="first" r:id="rId12"/>
      <w:pgSz w:w="11906" w:h="16838" w:code="9"/>
      <w:pgMar w:top="881" w:right="707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0E004" w14:textId="77777777" w:rsidR="00EA550D" w:rsidRDefault="00EA550D">
      <w:pPr>
        <w:spacing w:after="0" w:line="240" w:lineRule="auto"/>
      </w:pPr>
      <w:r>
        <w:separator/>
      </w:r>
    </w:p>
  </w:endnote>
  <w:endnote w:type="continuationSeparator" w:id="0">
    <w:p w14:paraId="5225810A" w14:textId="77777777" w:rsidR="00EA550D" w:rsidRDefault="00EA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A96A3" w14:textId="77777777" w:rsidR="00EA550D" w:rsidRDefault="00EA550D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795B3" w14:textId="77777777" w:rsidR="00EA550D" w:rsidRDefault="00EA550D">
      <w:pPr>
        <w:spacing w:after="0" w:line="240" w:lineRule="auto"/>
      </w:pPr>
      <w:r>
        <w:separator/>
      </w:r>
    </w:p>
  </w:footnote>
  <w:footnote w:type="continuationSeparator" w:id="0">
    <w:p w14:paraId="3B159CE2" w14:textId="77777777" w:rsidR="00EA550D" w:rsidRDefault="00EA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802A2" w14:textId="77777777" w:rsidR="00EA550D" w:rsidRDefault="00EA550D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D9A231" w14:textId="77777777" w:rsidR="00EA550D" w:rsidRDefault="00EA55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4AC7E" w14:textId="77777777" w:rsidR="00EA550D" w:rsidRDefault="00EA55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1"/>
  </w:num>
  <w:num w:numId="5">
    <w:abstractNumId w:val="17"/>
  </w:num>
  <w:num w:numId="6">
    <w:abstractNumId w:val="20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1"/>
  </w:num>
  <w:num w:numId="16">
    <w:abstractNumId w:val="19"/>
  </w:num>
  <w:num w:numId="17">
    <w:abstractNumId w:val="22"/>
  </w:num>
  <w:num w:numId="18">
    <w:abstractNumId w:val="13"/>
  </w:num>
  <w:num w:numId="19">
    <w:abstractNumId w:val="18"/>
  </w:num>
  <w:num w:numId="20">
    <w:abstractNumId w:val="10"/>
  </w:num>
  <w:num w:numId="21">
    <w:abstractNumId w:val="16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BD7"/>
    <w:rsid w:val="00015DEA"/>
    <w:rsid w:val="00016151"/>
    <w:rsid w:val="000163C8"/>
    <w:rsid w:val="00017CAF"/>
    <w:rsid w:val="000209AA"/>
    <w:rsid w:val="000253BC"/>
    <w:rsid w:val="00026859"/>
    <w:rsid w:val="00026B64"/>
    <w:rsid w:val="00027D11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4BE3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A0F"/>
    <w:rsid w:val="000C3AB2"/>
    <w:rsid w:val="000C51E1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11D1"/>
    <w:rsid w:val="00172550"/>
    <w:rsid w:val="00172AA0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48A1"/>
    <w:rsid w:val="00195061"/>
    <w:rsid w:val="00195CF5"/>
    <w:rsid w:val="00196647"/>
    <w:rsid w:val="001A221E"/>
    <w:rsid w:val="001A24FA"/>
    <w:rsid w:val="001A2881"/>
    <w:rsid w:val="001A29D0"/>
    <w:rsid w:val="001A3E07"/>
    <w:rsid w:val="001A65D2"/>
    <w:rsid w:val="001A71B3"/>
    <w:rsid w:val="001B5D2E"/>
    <w:rsid w:val="001B7B7A"/>
    <w:rsid w:val="001C3601"/>
    <w:rsid w:val="001C3946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23D4"/>
    <w:rsid w:val="0021335E"/>
    <w:rsid w:val="002167D1"/>
    <w:rsid w:val="0021685D"/>
    <w:rsid w:val="00216CC6"/>
    <w:rsid w:val="002227FC"/>
    <w:rsid w:val="00223F69"/>
    <w:rsid w:val="002254A6"/>
    <w:rsid w:val="0023093D"/>
    <w:rsid w:val="00230D92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457C"/>
    <w:rsid w:val="0029665F"/>
    <w:rsid w:val="00296770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774C"/>
    <w:rsid w:val="00300199"/>
    <w:rsid w:val="00300CA9"/>
    <w:rsid w:val="00303342"/>
    <w:rsid w:val="0031085E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2B0C"/>
    <w:rsid w:val="006A367C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7307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E14"/>
    <w:rsid w:val="00800FFE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6A5"/>
    <w:rsid w:val="0081611B"/>
    <w:rsid w:val="00816E4B"/>
    <w:rsid w:val="00820B57"/>
    <w:rsid w:val="00820BB6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3651"/>
    <w:rsid w:val="00905E47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758"/>
    <w:rsid w:val="00972B90"/>
    <w:rsid w:val="00972D23"/>
    <w:rsid w:val="00974FE5"/>
    <w:rsid w:val="00976455"/>
    <w:rsid w:val="009800D3"/>
    <w:rsid w:val="009805CA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C021E"/>
    <w:rsid w:val="00BC1A36"/>
    <w:rsid w:val="00BC1B0A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699"/>
    <w:rsid w:val="00CE7946"/>
    <w:rsid w:val="00CF744A"/>
    <w:rsid w:val="00CF7E0C"/>
    <w:rsid w:val="00D037F0"/>
    <w:rsid w:val="00D051D9"/>
    <w:rsid w:val="00D061F7"/>
    <w:rsid w:val="00D06DA8"/>
    <w:rsid w:val="00D07B5A"/>
    <w:rsid w:val="00D130ED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3601"/>
    <w:rsid w:val="00DC3742"/>
    <w:rsid w:val="00DC4A86"/>
    <w:rsid w:val="00DD10D4"/>
    <w:rsid w:val="00DD65C0"/>
    <w:rsid w:val="00DD75F4"/>
    <w:rsid w:val="00DE06C7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13E9"/>
    <w:rsid w:val="00F02604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2F67"/>
    <w:rsid w:val="00F34CD9"/>
    <w:rsid w:val="00F34D9D"/>
    <w:rsid w:val="00F34F9E"/>
    <w:rsid w:val="00F35705"/>
    <w:rsid w:val="00F36F19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3800500.1055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02862-FD47-4DC2-B77D-870391A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21</Pages>
  <Words>5079</Words>
  <Characters>28954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Полын Евгения Сергеевна</cp:lastModifiedBy>
  <cp:revision>12</cp:revision>
  <cp:lastPrinted>2020-12-02T06:44:00Z</cp:lastPrinted>
  <dcterms:created xsi:type="dcterms:W3CDTF">2020-11-16T08:45:00Z</dcterms:created>
  <dcterms:modified xsi:type="dcterms:W3CDTF">2020-12-02T06:49:00Z</dcterms:modified>
</cp:coreProperties>
</file>