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22805C33" w14:textId="77777777"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77777777"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22C36DC5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E4090E">
        <w:rPr>
          <w:rFonts w:ascii="Times New Roman" w:hAnsi="Times New Roman"/>
          <w:sz w:val="28"/>
          <w:szCs w:val="28"/>
        </w:rPr>
        <w:t>4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7777777"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14:paraId="5624073C" w14:textId="77777777"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27CCB33E"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E4090E">
        <w:rPr>
          <w:rFonts w:ascii="Times New Roman" w:eastAsia="Times New Roman" w:hAnsi="Times New Roman"/>
          <w:bCs/>
          <w:color w:val="000000"/>
          <w:sz w:val="28"/>
          <w:szCs w:val="28"/>
        </w:rPr>
        <w:t>4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B91403">
        <w:trPr>
          <w:trHeight w:val="353"/>
        </w:trPr>
        <w:tc>
          <w:tcPr>
            <w:tcW w:w="3573" w:type="dxa"/>
          </w:tcPr>
          <w:p w14:paraId="3A0C7B33" w14:textId="6044E341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BDF2B46" w14:textId="250D669C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E4090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4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14:paraId="08FEABA7" w14:textId="77777777" w:rsidTr="00B91403">
        <w:trPr>
          <w:trHeight w:val="353"/>
        </w:trPr>
        <w:tc>
          <w:tcPr>
            <w:tcW w:w="3573" w:type="dxa"/>
          </w:tcPr>
          <w:p w14:paraId="0BFBFCBE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14:paraId="5D1BC8C2" w14:textId="77777777"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066" w:type="dxa"/>
          </w:tcPr>
          <w:p w14:paraId="0DF19C1D" w14:textId="14FA2159"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</w:t>
            </w:r>
            <w:r w:rsidR="00B550CB">
              <w:rPr>
                <w:sz w:val="28"/>
                <w:szCs w:val="28"/>
              </w:rPr>
              <w:t>1</w:t>
            </w:r>
            <w:r w:rsidRPr="0047580D">
              <w:rPr>
                <w:sz w:val="28"/>
                <w:szCs w:val="28"/>
              </w:rPr>
              <w:t xml:space="preserve">1 </w:t>
            </w:r>
            <w:r w:rsidR="00B550CB">
              <w:rPr>
                <w:sz w:val="28"/>
                <w:szCs w:val="28"/>
              </w:rPr>
              <w:t>феврал</w:t>
            </w:r>
            <w:r w:rsidRPr="0047580D">
              <w:rPr>
                <w:sz w:val="28"/>
                <w:szCs w:val="28"/>
              </w:rPr>
              <w:t>я 20</w:t>
            </w:r>
            <w:r w:rsidR="00B550CB">
              <w:rPr>
                <w:sz w:val="28"/>
                <w:szCs w:val="28"/>
              </w:rPr>
              <w:t>21</w:t>
            </w:r>
            <w:r w:rsidRPr="0047580D">
              <w:rPr>
                <w:sz w:val="28"/>
                <w:szCs w:val="28"/>
              </w:rPr>
              <w:t xml:space="preserve">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</w:t>
            </w:r>
            <w:r w:rsidR="00B550CB">
              <w:rPr>
                <w:sz w:val="28"/>
                <w:szCs w:val="28"/>
              </w:rPr>
              <w:t>61</w:t>
            </w:r>
            <w:r w:rsidRPr="004758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</w:t>
            </w:r>
            <w:r w:rsidR="00B550CB">
              <w:rPr>
                <w:sz w:val="28"/>
                <w:szCs w:val="28"/>
              </w:rPr>
              <w:t>б утверждении</w:t>
            </w:r>
            <w:r w:rsidRPr="0047580D">
              <w:rPr>
                <w:sz w:val="28"/>
                <w:szCs w:val="28"/>
              </w:rPr>
              <w:t xml:space="preserve"> требовани</w:t>
            </w:r>
            <w:r w:rsidR="00B550CB">
              <w:rPr>
                <w:sz w:val="28"/>
                <w:szCs w:val="28"/>
              </w:rPr>
              <w:t>й</w:t>
            </w:r>
            <w:r w:rsidRPr="0047580D">
              <w:rPr>
                <w:sz w:val="28"/>
                <w:szCs w:val="28"/>
              </w:rPr>
              <w:t xml:space="preserve"> к региональным и муниципальным программам в области энергосбережения и повышения энергетической эффективности</w:t>
            </w:r>
            <w:r w:rsidR="00B550CB">
              <w:rPr>
                <w:sz w:val="28"/>
                <w:szCs w:val="28"/>
              </w:rPr>
              <w:t xml:space="preserve"> и о признании утратившими силу некоторых актов </w:t>
            </w:r>
            <w:r w:rsidR="006239E4">
              <w:rPr>
                <w:sz w:val="28"/>
                <w:szCs w:val="28"/>
              </w:rPr>
              <w:t>П</w:t>
            </w:r>
            <w:r w:rsidR="00B550CB">
              <w:rPr>
                <w:sz w:val="28"/>
                <w:szCs w:val="28"/>
              </w:rPr>
              <w:t>равительства Российской Федерации</w:t>
            </w:r>
            <w:r w:rsidR="006239E4">
              <w:rPr>
                <w:sz w:val="28"/>
                <w:szCs w:val="28"/>
              </w:rPr>
              <w:t xml:space="preserve"> и отдельных положений некоторых актов Правительства Российской Федерации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14:paraId="7886EE42" w14:textId="77777777" w:rsidTr="00B91403">
        <w:trPr>
          <w:trHeight w:val="194"/>
        </w:trPr>
        <w:tc>
          <w:tcPr>
            <w:tcW w:w="3573" w:type="dxa"/>
          </w:tcPr>
          <w:p w14:paraId="2D0BD21A" w14:textId="77777777" w:rsidR="004D6116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Координатор</w:t>
            </w:r>
            <w:r w:rsidR="004D6116" w:rsidRPr="004D3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87FE45" w14:textId="77777777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31327A34" w14:textId="77777777"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14:paraId="3A08E5CB" w14:textId="77777777" w:rsidTr="00B91403">
        <w:trPr>
          <w:trHeight w:val="150"/>
        </w:trPr>
        <w:tc>
          <w:tcPr>
            <w:tcW w:w="3573" w:type="dxa"/>
          </w:tcPr>
          <w:p w14:paraId="6B6F6438" w14:textId="77777777"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14:paraId="2B649721" w14:textId="77777777"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14:paraId="4D069E49" w14:textId="77777777"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11F3336F" w14:textId="77777777"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14:paraId="09964BF1" w14:textId="77777777" w:rsidTr="00B91403">
        <w:trPr>
          <w:trHeight w:val="150"/>
        </w:trPr>
        <w:tc>
          <w:tcPr>
            <w:tcW w:w="3573" w:type="dxa"/>
          </w:tcPr>
          <w:p w14:paraId="026466A1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60C1E5B5" w14:textId="77777777"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14:paraId="30BD6463" w14:textId="77777777" w:rsidTr="00B91403">
        <w:trPr>
          <w:trHeight w:val="150"/>
        </w:trPr>
        <w:tc>
          <w:tcPr>
            <w:tcW w:w="3573" w:type="dxa"/>
          </w:tcPr>
          <w:p w14:paraId="65EC1857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2D6EBFDC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14:paraId="0CC3373D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14:paraId="382ACA3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14:paraId="5C9D975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14:paraId="24C4F21A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14:paraId="32889A13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  <w:r w:rsidR="00C01260">
              <w:rPr>
                <w:sz w:val="28"/>
                <w:szCs w:val="28"/>
              </w:rPr>
              <w:t>;</w:t>
            </w:r>
          </w:p>
          <w:p w14:paraId="3D8BA172" w14:textId="77777777" w:rsidR="00C01260" w:rsidRDefault="00C01260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механизмов муниципального частного партнёрства.</w:t>
            </w:r>
          </w:p>
        </w:tc>
      </w:tr>
      <w:tr w:rsidR="004D6116" w:rsidRPr="00CB4F3C" w14:paraId="0E46EA80" w14:textId="77777777" w:rsidTr="00B91403">
        <w:trPr>
          <w:trHeight w:val="187"/>
        </w:trPr>
        <w:tc>
          <w:tcPr>
            <w:tcW w:w="3573" w:type="dxa"/>
          </w:tcPr>
          <w:p w14:paraId="6CC0F8DD" w14:textId="77777777"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77777777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77777777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14:paraId="2A2F8105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14:paraId="64899A6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 xml:space="preserve">- целевые показатели в области энергосбережения и повышения энергетической </w:t>
            </w:r>
            <w:r w:rsidRPr="00BD37FA">
              <w:rPr>
                <w:rFonts w:ascii="Times New Roman" w:hAnsi="Times New Roman"/>
                <w:sz w:val="28"/>
                <w:szCs w:val="28"/>
              </w:rPr>
              <w:lastRenderedPageBreak/>
              <w:t>эффективности в системах коммунальной инфраструктуры;</w:t>
            </w:r>
          </w:p>
          <w:p w14:paraId="0DF430D1" w14:textId="77777777" w:rsidR="004D6116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комплексе;</w:t>
            </w:r>
          </w:p>
          <w:p w14:paraId="6C017087" w14:textId="77777777" w:rsidR="00C01260" w:rsidRPr="00CB4F3C" w:rsidRDefault="00C01260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заключение концессионных соглашений, соглашений о муниципальном частном партнерстве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энергосервисных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контрактов как форм предполагающих объединение ресурсов публичной и частной сторон.</w:t>
            </w:r>
          </w:p>
        </w:tc>
      </w:tr>
      <w:tr w:rsidR="004D6116" w:rsidRPr="00CB4F3C" w14:paraId="403A3CA2" w14:textId="77777777" w:rsidTr="00B91403">
        <w:trPr>
          <w:trHeight w:val="179"/>
        </w:trPr>
        <w:tc>
          <w:tcPr>
            <w:tcW w:w="3573" w:type="dxa"/>
          </w:tcPr>
          <w:p w14:paraId="519EE2ED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Сроки и этапы реализации </w:t>
            </w:r>
          </w:p>
          <w:p w14:paraId="5774814D" w14:textId="77777777"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2B9153B2" w14:textId="77777777"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6BE13078" w:rsidR="000253BC" w:rsidRPr="008D26CC" w:rsidRDefault="003820BF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</w:t>
            </w:r>
            <w:r w:rsidR="00E4090E">
              <w:rPr>
                <w:sz w:val="28"/>
                <w:szCs w:val="28"/>
              </w:rPr>
              <w:t>4</w:t>
            </w:r>
          </w:p>
        </w:tc>
      </w:tr>
      <w:tr w:rsidR="004D6116" w:rsidRPr="00CB4F3C" w14:paraId="6127BAA7" w14:textId="77777777" w:rsidTr="00B91403">
        <w:trPr>
          <w:trHeight w:val="335"/>
        </w:trPr>
        <w:tc>
          <w:tcPr>
            <w:tcW w:w="3573" w:type="dxa"/>
          </w:tcPr>
          <w:p w14:paraId="1534F2C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14:paraId="2B51F4F6" w14:textId="77777777"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066" w:type="dxa"/>
            <w:shd w:val="clear" w:color="auto" w:fill="FFFFFF"/>
          </w:tcPr>
          <w:p w14:paraId="022F5E35" w14:textId="29D6DD6C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F562C8">
              <w:rPr>
                <w:color w:val="auto"/>
                <w:sz w:val="28"/>
                <w:szCs w:val="28"/>
              </w:rPr>
              <w:t>505 678,3</w:t>
            </w:r>
            <w:r w:rsidRPr="002B36DD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рублей, 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704A9F4C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E4090E">
              <w:rPr>
                <w:sz w:val="28"/>
                <w:szCs w:val="28"/>
              </w:rPr>
              <w:t xml:space="preserve"> </w:t>
            </w:r>
            <w:r w:rsidR="00E4090E">
              <w:rPr>
                <w:color w:val="auto"/>
                <w:sz w:val="28"/>
                <w:szCs w:val="28"/>
              </w:rPr>
              <w:t>2 027</w:t>
            </w:r>
            <w:r w:rsidR="00D86FE7" w:rsidRPr="00E4090E">
              <w:rPr>
                <w:color w:val="auto"/>
                <w:sz w:val="28"/>
                <w:szCs w:val="28"/>
              </w:rPr>
              <w:t>,0</w:t>
            </w:r>
            <w:r w:rsidRPr="00E4090E">
              <w:rPr>
                <w:color w:val="auto"/>
                <w:sz w:val="28"/>
                <w:szCs w:val="28"/>
              </w:rPr>
              <w:t xml:space="preserve"> тыс. </w:t>
            </w:r>
            <w:r w:rsidRPr="009B1AFF">
              <w:rPr>
                <w:sz w:val="28"/>
                <w:szCs w:val="28"/>
              </w:rPr>
              <w:t>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54D9B847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6C0451" w:rsidRPr="00E4090E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02509709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6C0451" w:rsidRPr="00E4090E">
              <w:rPr>
                <w:color w:val="auto"/>
                <w:sz w:val="28"/>
                <w:szCs w:val="28"/>
              </w:rPr>
              <w:t>200,</w:t>
            </w:r>
            <w:r w:rsidRPr="00E4090E">
              <w:rPr>
                <w:color w:val="auto"/>
                <w:sz w:val="28"/>
                <w:szCs w:val="28"/>
              </w:rPr>
              <w:t>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76106C8B" w:rsidR="00B91403" w:rsidRP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200,0 тыс. рублей.</w:t>
            </w:r>
          </w:p>
          <w:p w14:paraId="69B0EC48" w14:textId="6D919215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F562C8">
              <w:rPr>
                <w:sz w:val="28"/>
                <w:szCs w:val="28"/>
              </w:rPr>
              <w:t>5 381,7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6986D7C2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525923A4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F562C8">
              <w:rPr>
                <w:sz w:val="28"/>
                <w:szCs w:val="28"/>
              </w:rPr>
              <w:t>1 111,1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6F211172" w:rsidR="00B91403" w:rsidRP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рублей.</w:t>
            </w:r>
          </w:p>
          <w:p w14:paraId="71207098" w14:textId="1250510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краевой бюджет – </w:t>
            </w:r>
            <w:r w:rsidR="00F562C8">
              <w:rPr>
                <w:sz w:val="28"/>
                <w:szCs w:val="28"/>
              </w:rPr>
              <w:t>110 882,5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59C7EE51" w14:textId="77777777" w:rsidR="00F562C8" w:rsidRDefault="009B1AFF" w:rsidP="00F562C8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</w:t>
            </w:r>
            <w:r w:rsidR="00F562C8">
              <w:rPr>
                <w:sz w:val="28"/>
                <w:szCs w:val="28"/>
              </w:rPr>
              <w:t>;</w:t>
            </w:r>
          </w:p>
          <w:p w14:paraId="49132F23" w14:textId="6AD3C8B6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00044047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3E228476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4D408433" w14:textId="296E82EB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F1C7E5B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2020 год – 0 тыс. рублей;</w:t>
            </w:r>
          </w:p>
          <w:p w14:paraId="43283D21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9BDED2E" w14:textId="379D00A6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</w:t>
            </w:r>
            <w:r>
              <w:rPr>
                <w:sz w:val="28"/>
                <w:szCs w:val="28"/>
              </w:rPr>
              <w:t xml:space="preserve"> 10 000,0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064107E2" w14:textId="5EDBE6B6" w:rsidR="00F562C8" w:rsidRDefault="00F562C8" w:rsidP="00F562C8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63 425,2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0C256F2B" w14:textId="668B2DB1" w:rsidR="00F562C8" w:rsidRPr="00F562C8" w:rsidRDefault="00F562C8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36 217,3</w:t>
            </w:r>
            <w:r>
              <w:rPr>
                <w:color w:val="auto"/>
                <w:sz w:val="28"/>
                <w:szCs w:val="28"/>
              </w:rPr>
              <w:t xml:space="preserve"> тыс. рублей.</w:t>
            </w:r>
          </w:p>
          <w:p w14:paraId="1AA6293B" w14:textId="3CA309E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сумме </w:t>
            </w:r>
            <w:r w:rsidR="00CF73FC">
              <w:rPr>
                <w:color w:val="auto"/>
                <w:sz w:val="28"/>
                <w:szCs w:val="28"/>
              </w:rPr>
              <w:t>387 387,1</w:t>
            </w:r>
            <w:r w:rsidR="006C0451" w:rsidRPr="00CF73FC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4A4ED4F2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7777777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38 500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6737C259" w14:textId="4103E844" w:rsidR="00E4090E" w:rsidRPr="00DE07AC" w:rsidRDefault="00E4090E" w:rsidP="009B1AFF">
            <w:pPr>
              <w:pStyle w:val="Default"/>
              <w:rPr>
                <w:color w:val="FF0000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38</w:t>
            </w:r>
            <w:r w:rsidR="00CF73F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рублей.</w:t>
            </w:r>
          </w:p>
        </w:tc>
      </w:tr>
      <w:tr w:rsidR="004D6116" w:rsidRPr="00CB4F3C" w14:paraId="21A78886" w14:textId="77777777" w:rsidTr="00B91403">
        <w:trPr>
          <w:trHeight w:val="353"/>
        </w:trPr>
        <w:tc>
          <w:tcPr>
            <w:tcW w:w="3573" w:type="dxa"/>
          </w:tcPr>
          <w:p w14:paraId="4C308F3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7DF2A55D" w14:textId="77777777"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14:paraId="60BEDB11" w14:textId="77777777"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14:paraId="14E705CD" w14:textId="77777777" w:rsidR="004D6116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AD4526">
              <w:rPr>
                <w:sz w:val="28"/>
                <w:szCs w:val="28"/>
              </w:rPr>
              <w:t>;</w:t>
            </w:r>
          </w:p>
          <w:p w14:paraId="7DD64F27" w14:textId="77777777" w:rsidR="00AD4526" w:rsidRPr="00C443B9" w:rsidRDefault="00AD4526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заключение концессионного соглашения и/или соглашения о муниципальном частном партнерстве и/или </w:t>
            </w:r>
            <w:proofErr w:type="spellStart"/>
            <w:r>
              <w:rPr>
                <w:sz w:val="28"/>
                <w:szCs w:val="28"/>
              </w:rPr>
              <w:t>энергосервисного</w:t>
            </w:r>
            <w:proofErr w:type="spellEnd"/>
            <w:r>
              <w:rPr>
                <w:sz w:val="28"/>
                <w:szCs w:val="28"/>
              </w:rPr>
              <w:t xml:space="preserve"> контракта.</w:t>
            </w:r>
          </w:p>
        </w:tc>
      </w:tr>
      <w:tr w:rsidR="004D6116" w:rsidRPr="00121FB2" w14:paraId="0DFCA884" w14:textId="77777777" w:rsidTr="00B91403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14:paraId="6CB6457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2A55AF34" w:rsidR="00BD37FA" w:rsidRPr="008B3A63" w:rsidRDefault="00FB4E6C" w:rsidP="008B3A63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 w:rsidRPr="008B3A63">
        <w:rPr>
          <w:bCs/>
          <w:sz w:val="28"/>
          <w:szCs w:val="28"/>
        </w:rPr>
        <w:t xml:space="preserve">Характеристика текущего состояния и основные проблемы энергосбережения и </w:t>
      </w:r>
      <w:r w:rsidR="001B5D2E" w:rsidRPr="008B3A63">
        <w:rPr>
          <w:bCs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8B3A63">
        <w:rPr>
          <w:bCs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</w:t>
      </w:r>
      <w:r>
        <w:rPr>
          <w:sz w:val="28"/>
          <w:szCs w:val="28"/>
        </w:rPr>
        <w:lastRenderedPageBreak/>
        <w:t>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министерства экономического развития Российской Федерации от 28 апреля 2021 года № 231 «Об утверждении методики расчета значений целевых 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</w:t>
      </w:r>
    </w:p>
    <w:p w14:paraId="512598B3" w14:textId="1410FD89"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CF73FC">
        <w:rPr>
          <w:rFonts w:ascii="Times New Roman" w:hAnsi="Times New Roman" w:cs="Times New Roman"/>
          <w:sz w:val="28"/>
          <w:szCs w:val="28"/>
        </w:rPr>
        <w:t>4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2586F091" w14:textId="77777777" w:rsidR="00B91403" w:rsidRDefault="00B91403" w:rsidP="005F07BB">
      <w:pPr>
        <w:pStyle w:val="Default"/>
        <w:ind w:firstLine="851"/>
        <w:jc w:val="both"/>
        <w:rPr>
          <w:sz w:val="28"/>
          <w:szCs w:val="28"/>
        </w:rPr>
      </w:pPr>
    </w:p>
    <w:p w14:paraId="2A5FF833" w14:textId="13C27172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305958A7" w14:textId="28A026DC" w:rsidR="008B3A63" w:rsidRDefault="00CF73FC" w:rsidP="00CE612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2FF8D7B" w14:textId="77777777" w:rsidR="00CE612B" w:rsidRDefault="00CE612B" w:rsidP="00CE612B">
      <w:pPr>
        <w:pStyle w:val="Default"/>
        <w:ind w:firstLine="851"/>
        <w:jc w:val="both"/>
        <w:rPr>
          <w:sz w:val="28"/>
          <w:szCs w:val="28"/>
        </w:rPr>
      </w:pPr>
    </w:p>
    <w:p w14:paraId="4B1D916C" w14:textId="77777777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3C18C3AD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3820BF">
        <w:rPr>
          <w:sz w:val="28"/>
          <w:szCs w:val="28"/>
        </w:rPr>
        <w:t>2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 xml:space="preserve">филиал «Северские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685885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3EB1E375"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</w:t>
      </w:r>
      <w:proofErr w:type="gramStart"/>
      <w:r w:rsidR="00C264A6">
        <w:rPr>
          <w:sz w:val="28"/>
          <w:szCs w:val="28"/>
        </w:rPr>
        <w:t>»,</w:t>
      </w:r>
      <w:r w:rsidR="00CE612B">
        <w:rPr>
          <w:sz w:val="28"/>
          <w:szCs w:val="28"/>
        </w:rPr>
        <w:t xml:space="preserve">   </w:t>
      </w:r>
      <w:proofErr w:type="gramEnd"/>
      <w:r w:rsidR="00CE612B">
        <w:rPr>
          <w:sz w:val="28"/>
          <w:szCs w:val="28"/>
        </w:rPr>
        <w:t xml:space="preserve">                      ИП Иванченко,</w:t>
      </w:r>
      <w:r w:rsidR="00C264A6">
        <w:rPr>
          <w:sz w:val="28"/>
          <w:szCs w:val="28"/>
        </w:rPr>
        <w:t xml:space="preserve"> </w:t>
      </w:r>
      <w:r w:rsidR="00CE612B">
        <w:rPr>
          <w:sz w:val="28"/>
          <w:szCs w:val="28"/>
        </w:rPr>
        <w:t>МУП «</w:t>
      </w:r>
      <w:proofErr w:type="spellStart"/>
      <w:r w:rsidR="00CE612B">
        <w:rPr>
          <w:sz w:val="28"/>
          <w:szCs w:val="28"/>
        </w:rPr>
        <w:t>Ильские</w:t>
      </w:r>
      <w:proofErr w:type="spellEnd"/>
      <w:r w:rsidR="00CE612B">
        <w:rPr>
          <w:sz w:val="28"/>
          <w:szCs w:val="28"/>
        </w:rPr>
        <w:t xml:space="preserve"> коммунальные системы»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служба»,</w:t>
      </w:r>
      <w:r w:rsidR="00C264A6">
        <w:rPr>
          <w:sz w:val="28"/>
          <w:szCs w:val="28"/>
        </w:rPr>
        <w:t xml:space="preserve">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</w:t>
      </w:r>
      <w:r w:rsidR="005F07BB" w:rsidRPr="0020497F">
        <w:rPr>
          <w:sz w:val="28"/>
          <w:szCs w:val="28"/>
        </w:rPr>
        <w:t xml:space="preserve">); </w:t>
      </w:r>
    </w:p>
    <w:p w14:paraId="17D737BF" w14:textId="3DC68482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CE612B">
        <w:rPr>
          <w:sz w:val="28"/>
          <w:szCs w:val="28"/>
        </w:rPr>
        <w:t>2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</w:t>
      </w:r>
      <w:r w:rsidR="001A3F12">
        <w:rPr>
          <w:sz w:val="28"/>
          <w:szCs w:val="28"/>
        </w:rPr>
        <w:t xml:space="preserve">филиал «Северские инженерные сети» </w:t>
      </w:r>
      <w:r w:rsidR="00BD3F8B" w:rsidRPr="00BD3F8B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BD3F8B" w:rsidRPr="00BD3F8B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36826458" w14:textId="60D62EB7"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1A3F12">
        <w:rPr>
          <w:rFonts w:ascii="Times New Roman" w:hAnsi="Times New Roman" w:cs="Times New Roman"/>
          <w:sz w:val="28"/>
          <w:szCs w:val="28"/>
        </w:rPr>
        <w:t>6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», </w:t>
      </w:r>
      <w:r w:rsidR="00EA749D">
        <w:rPr>
          <w:rFonts w:ascii="Times New Roman" w:hAnsi="Times New Roman" w:cs="Times New Roman"/>
          <w:sz w:val="28"/>
          <w:szCs w:val="28"/>
        </w:rPr>
        <w:t>ИП</w:t>
      </w:r>
      <w:r w:rsidR="005B10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109E">
        <w:rPr>
          <w:rFonts w:ascii="Times New Roman" w:hAnsi="Times New Roman" w:cs="Times New Roman"/>
          <w:sz w:val="28"/>
          <w:szCs w:val="28"/>
        </w:rPr>
        <w:t>Иванченко</w:t>
      </w:r>
      <w:r w:rsidR="00C264A6" w:rsidRPr="00C264A6">
        <w:rPr>
          <w:rFonts w:ascii="Times New Roman" w:hAnsi="Times New Roman" w:cs="Times New Roman"/>
          <w:sz w:val="28"/>
          <w:szCs w:val="28"/>
        </w:rPr>
        <w:t>,</w:t>
      </w:r>
      <w:r w:rsidR="001A3F1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1A3F12">
        <w:rPr>
          <w:rFonts w:ascii="Times New Roman" w:hAnsi="Times New Roman" w:cs="Times New Roman"/>
          <w:sz w:val="28"/>
          <w:szCs w:val="28"/>
        </w:rPr>
        <w:t xml:space="preserve">    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1A3F12" w:rsidRPr="001A3F12">
        <w:rPr>
          <w:rFonts w:ascii="Times New Roman" w:hAnsi="Times New Roman" w:cs="Times New Roman"/>
          <w:sz w:val="28"/>
          <w:szCs w:val="28"/>
        </w:rPr>
        <w:t>Ильские</w:t>
      </w:r>
      <w:proofErr w:type="spellEnd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коммунальные системы» МУП «Крюковские коммунальные системы», МКУ «Смоленская единая служба», ООО «Азовский водоканал»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2BED5C93" w14:textId="77777777" w:rsidR="008B3A63" w:rsidRDefault="008B3A63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812636" w14:textId="1D17A063" w:rsidR="008B3A63" w:rsidRDefault="005F07BB" w:rsidP="0017389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14:paraId="34A62DD3" w14:textId="77777777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6DEDFF92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CC2AA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</w:tbl>
    <w:p w14:paraId="743639D8" w14:textId="77777777" w:rsidR="002123D4" w:rsidRDefault="002123D4" w:rsidP="002123D4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32A280" w14:textId="3A15D937" w:rsidR="001711D1" w:rsidRDefault="005F07BB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733ADD88" w14:textId="77777777" w:rsidR="008B3A63" w:rsidRDefault="008B3A63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77777777"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77777777"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77777777"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77777777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</w:tr>
    </w:tbl>
    <w:p w14:paraId="1656A842" w14:textId="77777777" w:rsidR="00E74911" w:rsidRDefault="00E74911" w:rsidP="00E74911">
      <w:pPr>
        <w:pStyle w:val="Default"/>
        <w:jc w:val="both"/>
        <w:rPr>
          <w:b/>
          <w:sz w:val="28"/>
          <w:szCs w:val="28"/>
        </w:rPr>
      </w:pPr>
    </w:p>
    <w:p w14:paraId="48E9FBD3" w14:textId="32F94137" w:rsidR="00746264" w:rsidRDefault="005F07BB" w:rsidP="00F562C8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lastRenderedPageBreak/>
        <w:t>Таблица №3</w:t>
      </w:r>
    </w:p>
    <w:tbl>
      <w:tblPr>
        <w:tblStyle w:val="af0"/>
        <w:tblW w:w="9781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44"/>
        <w:gridCol w:w="967"/>
        <w:gridCol w:w="933"/>
        <w:gridCol w:w="849"/>
        <w:gridCol w:w="987"/>
        <w:gridCol w:w="710"/>
        <w:gridCol w:w="710"/>
        <w:gridCol w:w="710"/>
        <w:gridCol w:w="711"/>
        <w:gridCol w:w="710"/>
        <w:gridCol w:w="710"/>
      </w:tblGrid>
      <w:tr w:rsidR="002B36DD" w:rsidRPr="00E2125F" w14:paraId="37CA296B" w14:textId="77777777" w:rsidTr="007A309D">
        <w:tc>
          <w:tcPr>
            <w:tcW w:w="440" w:type="dxa"/>
            <w:vMerge w:val="restart"/>
          </w:tcPr>
          <w:p w14:paraId="6E5CC82F" w14:textId="73A3C12A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4" w:type="dxa"/>
            <w:vMerge w:val="restart"/>
          </w:tcPr>
          <w:p w14:paraId="7878A077" w14:textId="62854CEC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030" w:type="dxa"/>
            <w:gridSpan w:val="9"/>
            <w:vAlign w:val="center"/>
          </w:tcPr>
          <w:p w14:paraId="34A1A1D5" w14:textId="6236289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</w:tc>
      </w:tr>
      <w:tr w:rsidR="002B36DD" w:rsidRPr="00E2125F" w14:paraId="717299F9" w14:textId="77777777" w:rsidTr="007A309D">
        <w:tc>
          <w:tcPr>
            <w:tcW w:w="440" w:type="dxa"/>
            <w:vMerge/>
          </w:tcPr>
          <w:p w14:paraId="61A3BAD2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14:paraId="6142F908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E226F48" w14:textId="2062A230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9" w:type="dxa"/>
            <w:vAlign w:val="center"/>
          </w:tcPr>
          <w:p w14:paraId="2A13E0D1" w14:textId="3BF6295E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987" w:type="dxa"/>
            <w:vAlign w:val="center"/>
          </w:tcPr>
          <w:p w14:paraId="57A48C97" w14:textId="1A1BBAF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710" w:type="dxa"/>
            <w:vAlign w:val="center"/>
          </w:tcPr>
          <w:p w14:paraId="5EB24E73" w14:textId="4B15419B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710" w:type="dxa"/>
            <w:vAlign w:val="center"/>
          </w:tcPr>
          <w:p w14:paraId="79788A8F" w14:textId="3080663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710" w:type="dxa"/>
            <w:vAlign w:val="center"/>
          </w:tcPr>
          <w:p w14:paraId="206888A9" w14:textId="5F0C136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711" w:type="dxa"/>
            <w:vAlign w:val="center"/>
          </w:tcPr>
          <w:p w14:paraId="1DD93480" w14:textId="3409DF59" w:rsidR="00217B13" w:rsidRPr="00E2125F" w:rsidRDefault="00217B13" w:rsidP="00DE07A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710" w:type="dxa"/>
            <w:vAlign w:val="center"/>
          </w:tcPr>
          <w:p w14:paraId="654F86D8" w14:textId="3CBA7361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10" w:type="dxa"/>
            <w:vAlign w:val="center"/>
          </w:tcPr>
          <w:p w14:paraId="36F5094D" w14:textId="4176448E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</w:tr>
      <w:tr w:rsidR="00217B13" w:rsidRPr="00E2125F" w14:paraId="22E904D5" w14:textId="77777777" w:rsidTr="007A309D">
        <w:trPr>
          <w:trHeight w:val="586"/>
        </w:trPr>
        <w:tc>
          <w:tcPr>
            <w:tcW w:w="9781" w:type="dxa"/>
            <w:gridSpan w:val="12"/>
          </w:tcPr>
          <w:p w14:paraId="0862E887" w14:textId="77777777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255E04C0" w14:textId="16A9A158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2B36DD" w:rsidRPr="00E2125F" w14:paraId="482E40A3" w14:textId="77777777" w:rsidTr="007A309D">
        <w:tc>
          <w:tcPr>
            <w:tcW w:w="440" w:type="dxa"/>
          </w:tcPr>
          <w:p w14:paraId="606B1301" w14:textId="59DB01C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4" w:type="dxa"/>
          </w:tcPr>
          <w:p w14:paraId="06C4ECFA" w14:textId="32CD67BB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217B1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  <w:vAlign w:val="center"/>
          </w:tcPr>
          <w:p w14:paraId="34195249" w14:textId="5C77A3D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74AC5" w:rsidRPr="00E2125F">
              <w:rPr>
                <w:rFonts w:ascii="Times New Roman" w:hAnsi="Times New Roman" w:cs="Times New Roman"/>
                <w:sz w:val="20"/>
                <w:szCs w:val="20"/>
              </w:rPr>
              <w:t>1 759 074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9" w:type="dxa"/>
            <w:vAlign w:val="center"/>
          </w:tcPr>
          <w:p w14:paraId="4A767F3A" w14:textId="29C9FDBF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190 318</w:t>
            </w:r>
          </w:p>
        </w:tc>
        <w:tc>
          <w:tcPr>
            <w:tcW w:w="987" w:type="dxa"/>
            <w:vAlign w:val="center"/>
          </w:tcPr>
          <w:p w14:paraId="3EFBC390" w14:textId="4950295C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213 400</w:t>
            </w:r>
          </w:p>
        </w:tc>
        <w:tc>
          <w:tcPr>
            <w:tcW w:w="710" w:type="dxa"/>
            <w:vAlign w:val="center"/>
          </w:tcPr>
          <w:p w14:paraId="5B8A4FF1" w14:textId="26ECBCE8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219 933</w:t>
            </w:r>
          </w:p>
        </w:tc>
        <w:tc>
          <w:tcPr>
            <w:tcW w:w="710" w:type="dxa"/>
            <w:vAlign w:val="center"/>
          </w:tcPr>
          <w:p w14:paraId="6429A837" w14:textId="1BE0590A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211 104</w:t>
            </w:r>
          </w:p>
        </w:tc>
        <w:tc>
          <w:tcPr>
            <w:tcW w:w="710" w:type="dxa"/>
            <w:vAlign w:val="center"/>
          </w:tcPr>
          <w:p w14:paraId="2D2733C0" w14:textId="0F8F4853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216 006</w:t>
            </w:r>
          </w:p>
        </w:tc>
        <w:tc>
          <w:tcPr>
            <w:tcW w:w="711" w:type="dxa"/>
            <w:vAlign w:val="center"/>
          </w:tcPr>
          <w:p w14:paraId="25966A64" w14:textId="50E464FB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218 669</w:t>
            </w:r>
          </w:p>
        </w:tc>
        <w:tc>
          <w:tcPr>
            <w:tcW w:w="710" w:type="dxa"/>
            <w:vAlign w:val="center"/>
          </w:tcPr>
          <w:p w14:paraId="53F92A8F" w14:textId="63E67D38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710" w:type="dxa"/>
            <w:vAlign w:val="center"/>
          </w:tcPr>
          <w:p w14:paraId="18E299AD" w14:textId="6A23F1AB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</w:tr>
      <w:tr w:rsidR="002B36DD" w:rsidRPr="00E2125F" w14:paraId="5F8DF359" w14:textId="77777777" w:rsidTr="007A309D">
        <w:tc>
          <w:tcPr>
            <w:tcW w:w="440" w:type="dxa"/>
          </w:tcPr>
          <w:p w14:paraId="31728F4C" w14:textId="352804C9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4" w:type="dxa"/>
          </w:tcPr>
          <w:p w14:paraId="12F02789" w14:textId="659676C0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  <w:vAlign w:val="center"/>
          </w:tcPr>
          <w:p w14:paraId="2A41452E" w14:textId="0D084348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388,141</w:t>
            </w:r>
          </w:p>
        </w:tc>
        <w:tc>
          <w:tcPr>
            <w:tcW w:w="849" w:type="dxa"/>
            <w:vAlign w:val="center"/>
          </w:tcPr>
          <w:p w14:paraId="2507BDB8" w14:textId="7FFC8C51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41,48</w:t>
            </w:r>
          </w:p>
        </w:tc>
        <w:tc>
          <w:tcPr>
            <w:tcW w:w="987" w:type="dxa"/>
            <w:vAlign w:val="center"/>
          </w:tcPr>
          <w:p w14:paraId="350604AD" w14:textId="4D258138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49,32</w:t>
            </w:r>
          </w:p>
        </w:tc>
        <w:tc>
          <w:tcPr>
            <w:tcW w:w="710" w:type="dxa"/>
            <w:vAlign w:val="center"/>
          </w:tcPr>
          <w:p w14:paraId="42EE299A" w14:textId="79CF718A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48,47</w:t>
            </w:r>
          </w:p>
        </w:tc>
        <w:tc>
          <w:tcPr>
            <w:tcW w:w="710" w:type="dxa"/>
            <w:vAlign w:val="center"/>
          </w:tcPr>
          <w:p w14:paraId="45BEE118" w14:textId="7AAA6CDD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49,14</w:t>
            </w:r>
          </w:p>
        </w:tc>
        <w:tc>
          <w:tcPr>
            <w:tcW w:w="710" w:type="dxa"/>
            <w:vAlign w:val="center"/>
          </w:tcPr>
          <w:p w14:paraId="46CE41FD" w14:textId="734EFEBF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51,24</w:t>
            </w:r>
          </w:p>
        </w:tc>
        <w:tc>
          <w:tcPr>
            <w:tcW w:w="711" w:type="dxa"/>
            <w:vAlign w:val="center"/>
          </w:tcPr>
          <w:p w14:paraId="35981D1F" w14:textId="63311CF6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49,175</w:t>
            </w:r>
          </w:p>
        </w:tc>
        <w:tc>
          <w:tcPr>
            <w:tcW w:w="710" w:type="dxa"/>
            <w:vAlign w:val="center"/>
          </w:tcPr>
          <w:p w14:paraId="71C672CE" w14:textId="0BBE5D64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50,016</w:t>
            </w:r>
          </w:p>
        </w:tc>
        <w:tc>
          <w:tcPr>
            <w:tcW w:w="710" w:type="dxa"/>
            <w:vAlign w:val="center"/>
          </w:tcPr>
          <w:p w14:paraId="652F3841" w14:textId="148C4BA5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</w:tr>
      <w:tr w:rsidR="002B36DD" w:rsidRPr="00E2125F" w14:paraId="7A3F605E" w14:textId="77777777" w:rsidTr="007A309D">
        <w:tc>
          <w:tcPr>
            <w:tcW w:w="440" w:type="dxa"/>
          </w:tcPr>
          <w:p w14:paraId="63BD8016" w14:textId="054A40C4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4" w:type="dxa"/>
          </w:tcPr>
          <w:p w14:paraId="77E7B543" w14:textId="260424F7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1FB83797" w14:textId="09B265EE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1 324 063</w:t>
            </w:r>
          </w:p>
        </w:tc>
        <w:tc>
          <w:tcPr>
            <w:tcW w:w="849" w:type="dxa"/>
            <w:vAlign w:val="center"/>
          </w:tcPr>
          <w:p w14:paraId="79396A87" w14:textId="5D1B667B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155 500</w:t>
            </w:r>
          </w:p>
        </w:tc>
        <w:tc>
          <w:tcPr>
            <w:tcW w:w="987" w:type="dxa"/>
            <w:vAlign w:val="center"/>
          </w:tcPr>
          <w:p w14:paraId="2AB8B29B" w14:textId="112680C2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160 500</w:t>
            </w:r>
          </w:p>
        </w:tc>
        <w:tc>
          <w:tcPr>
            <w:tcW w:w="710" w:type="dxa"/>
            <w:vAlign w:val="center"/>
          </w:tcPr>
          <w:p w14:paraId="0AA8BE00" w14:textId="5B440918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151 800</w:t>
            </w:r>
          </w:p>
        </w:tc>
        <w:tc>
          <w:tcPr>
            <w:tcW w:w="710" w:type="dxa"/>
            <w:vAlign w:val="center"/>
          </w:tcPr>
          <w:p w14:paraId="068DC9BD" w14:textId="2490F96E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159 600</w:t>
            </w:r>
          </w:p>
        </w:tc>
        <w:tc>
          <w:tcPr>
            <w:tcW w:w="710" w:type="dxa"/>
            <w:vAlign w:val="center"/>
          </w:tcPr>
          <w:p w14:paraId="088112EF" w14:textId="70D4594A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216 300</w:t>
            </w:r>
          </w:p>
        </w:tc>
        <w:tc>
          <w:tcPr>
            <w:tcW w:w="711" w:type="dxa"/>
            <w:vAlign w:val="center"/>
          </w:tcPr>
          <w:p w14:paraId="0C32153C" w14:textId="72030835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160 217</w:t>
            </w:r>
          </w:p>
        </w:tc>
        <w:tc>
          <w:tcPr>
            <w:tcW w:w="710" w:type="dxa"/>
            <w:vAlign w:val="center"/>
          </w:tcPr>
          <w:p w14:paraId="5AC001EF" w14:textId="25A2F6D2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710" w:type="dxa"/>
            <w:vAlign w:val="center"/>
          </w:tcPr>
          <w:p w14:paraId="131726FD" w14:textId="4F666234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</w:tr>
      <w:tr w:rsidR="002B36DD" w:rsidRPr="00E2125F" w14:paraId="2F313BD4" w14:textId="77777777" w:rsidTr="007A309D">
        <w:tc>
          <w:tcPr>
            <w:tcW w:w="440" w:type="dxa"/>
          </w:tcPr>
          <w:p w14:paraId="6C60F9A5" w14:textId="27F2BA9C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4" w:type="dxa"/>
          </w:tcPr>
          <w:p w14:paraId="5F5626C0" w14:textId="358ACB38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217B1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3" w:type="dxa"/>
            <w:vAlign w:val="center"/>
          </w:tcPr>
          <w:p w14:paraId="781D6E0A" w14:textId="2E2AA792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2 059,3</w:t>
            </w:r>
          </w:p>
        </w:tc>
        <w:tc>
          <w:tcPr>
            <w:tcW w:w="849" w:type="dxa"/>
            <w:vAlign w:val="center"/>
          </w:tcPr>
          <w:p w14:paraId="1C136282" w14:textId="33A1F13D" w:rsidR="00217B13" w:rsidRPr="00E2125F" w:rsidRDefault="0097065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283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7" w:type="dxa"/>
            <w:vAlign w:val="center"/>
          </w:tcPr>
          <w:p w14:paraId="2EB6C5DB" w14:textId="3EDDCD71" w:rsidR="00217B13" w:rsidRPr="00E2125F" w:rsidRDefault="0097065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268,6</w:t>
            </w:r>
          </w:p>
        </w:tc>
        <w:tc>
          <w:tcPr>
            <w:tcW w:w="710" w:type="dxa"/>
            <w:vAlign w:val="center"/>
          </w:tcPr>
          <w:p w14:paraId="34D137FA" w14:textId="6F9AF102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254,4</w:t>
            </w:r>
          </w:p>
        </w:tc>
        <w:tc>
          <w:tcPr>
            <w:tcW w:w="710" w:type="dxa"/>
            <w:vAlign w:val="center"/>
          </w:tcPr>
          <w:p w14:paraId="595D4E5B" w14:textId="0C2FFE32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710" w:type="dxa"/>
            <w:vAlign w:val="center"/>
          </w:tcPr>
          <w:p w14:paraId="6B93DF69" w14:textId="76D5499E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711" w:type="dxa"/>
            <w:vAlign w:val="center"/>
          </w:tcPr>
          <w:p w14:paraId="6420216F" w14:textId="4A14E097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710" w:type="dxa"/>
            <w:vAlign w:val="center"/>
          </w:tcPr>
          <w:p w14:paraId="22EE9DA2" w14:textId="060DEAEC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710" w:type="dxa"/>
            <w:vAlign w:val="center"/>
          </w:tcPr>
          <w:p w14:paraId="37220547" w14:textId="530B0A08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251,6</w:t>
            </w:r>
          </w:p>
        </w:tc>
      </w:tr>
      <w:tr w:rsidR="002B36DD" w:rsidRPr="00E2125F" w14:paraId="34922CDA" w14:textId="77777777" w:rsidTr="007A309D">
        <w:tc>
          <w:tcPr>
            <w:tcW w:w="440" w:type="dxa"/>
          </w:tcPr>
          <w:p w14:paraId="0ED0EEFD" w14:textId="2715FD2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4" w:type="dxa"/>
          </w:tcPr>
          <w:p w14:paraId="006D1184" w14:textId="647D8A0C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53C58557" w14:textId="4D7A685D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32 571,92</w:t>
            </w:r>
          </w:p>
        </w:tc>
        <w:tc>
          <w:tcPr>
            <w:tcW w:w="849" w:type="dxa"/>
            <w:vAlign w:val="center"/>
          </w:tcPr>
          <w:p w14:paraId="5B992B01" w14:textId="0C60B8D6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3 264,6</w:t>
            </w:r>
          </w:p>
        </w:tc>
        <w:tc>
          <w:tcPr>
            <w:tcW w:w="987" w:type="dxa"/>
            <w:vAlign w:val="center"/>
          </w:tcPr>
          <w:p w14:paraId="1E139B62" w14:textId="6281D134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4 064,5</w:t>
            </w:r>
          </w:p>
        </w:tc>
        <w:tc>
          <w:tcPr>
            <w:tcW w:w="710" w:type="dxa"/>
            <w:vAlign w:val="center"/>
          </w:tcPr>
          <w:p w14:paraId="713CC628" w14:textId="663EDCEF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4 058,2</w:t>
            </w:r>
          </w:p>
        </w:tc>
        <w:tc>
          <w:tcPr>
            <w:tcW w:w="710" w:type="dxa"/>
            <w:vAlign w:val="center"/>
          </w:tcPr>
          <w:p w14:paraId="438AD847" w14:textId="51F5526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4 427,0</w:t>
            </w:r>
          </w:p>
        </w:tc>
        <w:tc>
          <w:tcPr>
            <w:tcW w:w="710" w:type="dxa"/>
            <w:vAlign w:val="center"/>
          </w:tcPr>
          <w:p w14:paraId="4097FD6D" w14:textId="5735C42E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4 467,0</w:t>
            </w:r>
          </w:p>
        </w:tc>
        <w:tc>
          <w:tcPr>
            <w:tcW w:w="711" w:type="dxa"/>
            <w:vAlign w:val="center"/>
          </w:tcPr>
          <w:p w14:paraId="4BB0BBF2" w14:textId="6ABF9272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4 006,4</w:t>
            </w:r>
          </w:p>
        </w:tc>
        <w:tc>
          <w:tcPr>
            <w:tcW w:w="710" w:type="dxa"/>
            <w:vAlign w:val="center"/>
          </w:tcPr>
          <w:p w14:paraId="21E20C13" w14:textId="35DE6F8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710" w:type="dxa"/>
            <w:vAlign w:val="center"/>
          </w:tcPr>
          <w:p w14:paraId="77F607B2" w14:textId="467DA5D5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4 001,02</w:t>
            </w:r>
          </w:p>
        </w:tc>
      </w:tr>
      <w:tr w:rsidR="002B36DD" w:rsidRPr="00E2125F" w14:paraId="0E528E9D" w14:textId="77777777" w:rsidTr="007A309D">
        <w:tc>
          <w:tcPr>
            <w:tcW w:w="440" w:type="dxa"/>
          </w:tcPr>
          <w:p w14:paraId="66CF8454" w14:textId="01575E14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4" w:type="dxa"/>
          </w:tcPr>
          <w:p w14:paraId="42148240" w14:textId="0F21EC2E" w:rsidR="003E64A3" w:rsidRPr="00E2125F" w:rsidRDefault="003E64A3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4C9291B2" w14:textId="5BB2F4A4" w:rsidR="003E64A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803,</w:t>
            </w:r>
            <w:r w:rsidR="00121B04" w:rsidRPr="00E2125F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849" w:type="dxa"/>
            <w:vAlign w:val="center"/>
          </w:tcPr>
          <w:p w14:paraId="2DEC4A48" w14:textId="092AFBB0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104,1</w:t>
            </w:r>
          </w:p>
        </w:tc>
        <w:tc>
          <w:tcPr>
            <w:tcW w:w="987" w:type="dxa"/>
            <w:vAlign w:val="center"/>
          </w:tcPr>
          <w:p w14:paraId="5CEA8638" w14:textId="51C23E90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101,3</w:t>
            </w:r>
          </w:p>
        </w:tc>
        <w:tc>
          <w:tcPr>
            <w:tcW w:w="710" w:type="dxa"/>
            <w:vAlign w:val="center"/>
          </w:tcPr>
          <w:p w14:paraId="2C2BF8EC" w14:textId="7D6E17EF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98,7</w:t>
            </w:r>
          </w:p>
        </w:tc>
        <w:tc>
          <w:tcPr>
            <w:tcW w:w="710" w:type="dxa"/>
            <w:vAlign w:val="center"/>
          </w:tcPr>
          <w:p w14:paraId="2DF942C3" w14:textId="4C0E23BC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105,1</w:t>
            </w:r>
          </w:p>
        </w:tc>
        <w:tc>
          <w:tcPr>
            <w:tcW w:w="710" w:type="dxa"/>
            <w:vAlign w:val="center"/>
          </w:tcPr>
          <w:p w14:paraId="4E830230" w14:textId="6B9CE342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106,4</w:t>
            </w:r>
          </w:p>
        </w:tc>
        <w:tc>
          <w:tcPr>
            <w:tcW w:w="711" w:type="dxa"/>
            <w:vAlign w:val="center"/>
          </w:tcPr>
          <w:p w14:paraId="318EABE4" w14:textId="6DD0C8EE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100,349</w:t>
            </w:r>
          </w:p>
        </w:tc>
        <w:tc>
          <w:tcPr>
            <w:tcW w:w="710" w:type="dxa"/>
            <w:vAlign w:val="center"/>
          </w:tcPr>
          <w:p w14:paraId="12F7D2FE" w14:textId="5AE962BC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94,021</w:t>
            </w:r>
          </w:p>
        </w:tc>
        <w:tc>
          <w:tcPr>
            <w:tcW w:w="710" w:type="dxa"/>
            <w:vAlign w:val="center"/>
          </w:tcPr>
          <w:p w14:paraId="48660ECC" w14:textId="408F0746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94,004</w:t>
            </w:r>
          </w:p>
        </w:tc>
      </w:tr>
      <w:tr w:rsidR="00121B04" w:rsidRPr="00E2125F" w14:paraId="45592AB5" w14:textId="77777777" w:rsidTr="007A309D">
        <w:trPr>
          <w:trHeight w:val="559"/>
        </w:trPr>
        <w:tc>
          <w:tcPr>
            <w:tcW w:w="9781" w:type="dxa"/>
            <w:gridSpan w:val="12"/>
          </w:tcPr>
          <w:p w14:paraId="4C5E88F0" w14:textId="5E0E89F8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Муниципальный сектор</w:t>
            </w:r>
          </w:p>
          <w:p w14:paraId="44171A4F" w14:textId="66364D63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</w:tr>
      <w:tr w:rsidR="002B36DD" w:rsidRPr="00E2125F" w14:paraId="2F47C0C3" w14:textId="77777777" w:rsidTr="007A309D">
        <w:tc>
          <w:tcPr>
            <w:tcW w:w="440" w:type="dxa"/>
            <w:vAlign w:val="center"/>
          </w:tcPr>
          <w:p w14:paraId="08C82BB6" w14:textId="4457D9D5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4" w:type="dxa"/>
          </w:tcPr>
          <w:p w14:paraId="0241A350" w14:textId="21F74891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  <w:vAlign w:val="center"/>
          </w:tcPr>
          <w:p w14:paraId="73BABA95" w14:textId="44CCD1C6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37 254,9</w:t>
            </w:r>
          </w:p>
        </w:tc>
        <w:tc>
          <w:tcPr>
            <w:tcW w:w="849" w:type="dxa"/>
            <w:vAlign w:val="center"/>
          </w:tcPr>
          <w:p w14:paraId="5D94DA91" w14:textId="135845D0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4 551</w:t>
            </w:r>
          </w:p>
        </w:tc>
        <w:tc>
          <w:tcPr>
            <w:tcW w:w="987" w:type="dxa"/>
            <w:vAlign w:val="center"/>
          </w:tcPr>
          <w:p w14:paraId="3291D102" w14:textId="6207CBE1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4 569</w:t>
            </w:r>
          </w:p>
        </w:tc>
        <w:tc>
          <w:tcPr>
            <w:tcW w:w="710" w:type="dxa"/>
            <w:vAlign w:val="center"/>
          </w:tcPr>
          <w:p w14:paraId="1F0BF586" w14:textId="73EED25C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3527F" w:rsidRPr="00E2125F">
              <w:rPr>
                <w:rFonts w:ascii="Times New Roman" w:hAnsi="Times New Roman" w:cs="Times New Roman"/>
                <w:sz w:val="20"/>
                <w:szCs w:val="20"/>
              </w:rPr>
              <w:t> 587,7</w:t>
            </w:r>
          </w:p>
        </w:tc>
        <w:tc>
          <w:tcPr>
            <w:tcW w:w="710" w:type="dxa"/>
            <w:vAlign w:val="center"/>
          </w:tcPr>
          <w:p w14:paraId="28D6C736" w14:textId="6DFAF611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4 556,2</w:t>
            </w:r>
          </w:p>
        </w:tc>
        <w:tc>
          <w:tcPr>
            <w:tcW w:w="710" w:type="dxa"/>
            <w:vAlign w:val="center"/>
          </w:tcPr>
          <w:p w14:paraId="52A51891" w14:textId="44F2206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4 586</w:t>
            </w:r>
          </w:p>
        </w:tc>
        <w:tc>
          <w:tcPr>
            <w:tcW w:w="711" w:type="dxa"/>
            <w:vAlign w:val="center"/>
          </w:tcPr>
          <w:p w14:paraId="6121E8C7" w14:textId="76AFF1AE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4 866</w:t>
            </w:r>
          </w:p>
        </w:tc>
        <w:tc>
          <w:tcPr>
            <w:tcW w:w="710" w:type="dxa"/>
            <w:vAlign w:val="center"/>
          </w:tcPr>
          <w:p w14:paraId="22AC4420" w14:textId="0A461EC8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4 723</w:t>
            </w:r>
          </w:p>
        </w:tc>
        <w:tc>
          <w:tcPr>
            <w:tcW w:w="710" w:type="dxa"/>
            <w:vAlign w:val="center"/>
          </w:tcPr>
          <w:p w14:paraId="45BE441C" w14:textId="2AFCC39C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4 816</w:t>
            </w:r>
          </w:p>
        </w:tc>
      </w:tr>
      <w:tr w:rsidR="002B36DD" w:rsidRPr="00E2125F" w14:paraId="0218E193" w14:textId="77777777" w:rsidTr="007A309D">
        <w:tc>
          <w:tcPr>
            <w:tcW w:w="440" w:type="dxa"/>
            <w:vAlign w:val="center"/>
          </w:tcPr>
          <w:p w14:paraId="6EBAC377" w14:textId="6BB2CFD0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4" w:type="dxa"/>
          </w:tcPr>
          <w:p w14:paraId="0DE9A924" w14:textId="2C98BDAD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  <w:vAlign w:val="center"/>
          </w:tcPr>
          <w:p w14:paraId="24548FB6" w14:textId="7958FEE4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109,683</w:t>
            </w:r>
          </w:p>
        </w:tc>
        <w:tc>
          <w:tcPr>
            <w:tcW w:w="849" w:type="dxa"/>
            <w:vAlign w:val="center"/>
          </w:tcPr>
          <w:p w14:paraId="5B19F2BC" w14:textId="48B1BF9A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10,195</w:t>
            </w:r>
          </w:p>
        </w:tc>
        <w:tc>
          <w:tcPr>
            <w:tcW w:w="987" w:type="dxa"/>
            <w:vAlign w:val="center"/>
          </w:tcPr>
          <w:p w14:paraId="0D820A4A" w14:textId="27BE14C4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13,102</w:t>
            </w:r>
          </w:p>
        </w:tc>
        <w:tc>
          <w:tcPr>
            <w:tcW w:w="710" w:type="dxa"/>
            <w:vAlign w:val="center"/>
          </w:tcPr>
          <w:p w14:paraId="50D17340" w14:textId="1C4518E9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12,853</w:t>
            </w:r>
          </w:p>
        </w:tc>
        <w:tc>
          <w:tcPr>
            <w:tcW w:w="710" w:type="dxa"/>
            <w:vAlign w:val="center"/>
          </w:tcPr>
          <w:p w14:paraId="0E3F4B33" w14:textId="17A86DC7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12,519</w:t>
            </w:r>
          </w:p>
        </w:tc>
        <w:tc>
          <w:tcPr>
            <w:tcW w:w="710" w:type="dxa"/>
            <w:vAlign w:val="center"/>
          </w:tcPr>
          <w:p w14:paraId="2D349B0D" w14:textId="67CE7A28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14,084</w:t>
            </w:r>
          </w:p>
        </w:tc>
        <w:tc>
          <w:tcPr>
            <w:tcW w:w="711" w:type="dxa"/>
            <w:vAlign w:val="center"/>
          </w:tcPr>
          <w:p w14:paraId="35013701" w14:textId="2CB6A160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14,03</w:t>
            </w:r>
          </w:p>
        </w:tc>
        <w:tc>
          <w:tcPr>
            <w:tcW w:w="710" w:type="dxa"/>
            <w:vAlign w:val="center"/>
          </w:tcPr>
          <w:p w14:paraId="562D0C0D" w14:textId="55C76969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15,45</w:t>
            </w:r>
          </w:p>
        </w:tc>
        <w:tc>
          <w:tcPr>
            <w:tcW w:w="710" w:type="dxa"/>
            <w:vAlign w:val="center"/>
          </w:tcPr>
          <w:p w14:paraId="19342FC2" w14:textId="503DA8C4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17,45</w:t>
            </w:r>
          </w:p>
        </w:tc>
      </w:tr>
      <w:tr w:rsidR="002B36DD" w:rsidRPr="00E2125F" w14:paraId="76291D19" w14:textId="77777777" w:rsidTr="007A309D">
        <w:tc>
          <w:tcPr>
            <w:tcW w:w="440" w:type="dxa"/>
            <w:vAlign w:val="center"/>
          </w:tcPr>
          <w:p w14:paraId="0F926B71" w14:textId="0D025BBD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4" w:type="dxa"/>
          </w:tcPr>
          <w:p w14:paraId="7F3099E1" w14:textId="6A6ED48E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4C1AD1C8" w14:textId="1E465FBC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7 066,149</w:t>
            </w:r>
          </w:p>
        </w:tc>
        <w:tc>
          <w:tcPr>
            <w:tcW w:w="849" w:type="dxa"/>
            <w:vAlign w:val="center"/>
          </w:tcPr>
          <w:p w14:paraId="3BEEC950" w14:textId="00BC12E7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903,754</w:t>
            </w:r>
          </w:p>
        </w:tc>
        <w:tc>
          <w:tcPr>
            <w:tcW w:w="987" w:type="dxa"/>
            <w:vAlign w:val="center"/>
          </w:tcPr>
          <w:p w14:paraId="52ADCBDE" w14:textId="2845E402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911,184</w:t>
            </w:r>
          </w:p>
        </w:tc>
        <w:tc>
          <w:tcPr>
            <w:tcW w:w="710" w:type="dxa"/>
            <w:vAlign w:val="center"/>
          </w:tcPr>
          <w:p w14:paraId="7072DA43" w14:textId="41ED414E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895,112</w:t>
            </w:r>
          </w:p>
        </w:tc>
        <w:tc>
          <w:tcPr>
            <w:tcW w:w="710" w:type="dxa"/>
            <w:vAlign w:val="center"/>
          </w:tcPr>
          <w:p w14:paraId="012C3BA6" w14:textId="1AEAB9FA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889,306</w:t>
            </w:r>
          </w:p>
        </w:tc>
        <w:tc>
          <w:tcPr>
            <w:tcW w:w="710" w:type="dxa"/>
            <w:vAlign w:val="center"/>
          </w:tcPr>
          <w:p w14:paraId="18F8F3CC" w14:textId="2E06DCD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905,873</w:t>
            </w:r>
          </w:p>
        </w:tc>
        <w:tc>
          <w:tcPr>
            <w:tcW w:w="711" w:type="dxa"/>
            <w:vAlign w:val="center"/>
          </w:tcPr>
          <w:p w14:paraId="6899545B" w14:textId="7A75E25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899,14</w:t>
            </w:r>
          </w:p>
        </w:tc>
        <w:tc>
          <w:tcPr>
            <w:tcW w:w="710" w:type="dxa"/>
            <w:vAlign w:val="center"/>
          </w:tcPr>
          <w:p w14:paraId="21AD9E32" w14:textId="0C8E4540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827,765</w:t>
            </w:r>
          </w:p>
        </w:tc>
        <w:tc>
          <w:tcPr>
            <w:tcW w:w="710" w:type="dxa"/>
            <w:vAlign w:val="center"/>
          </w:tcPr>
          <w:p w14:paraId="1C9AB547" w14:textId="4C06CD11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</w:tr>
      <w:tr w:rsidR="002B36DD" w:rsidRPr="00E2125F" w14:paraId="0D7E63B4" w14:textId="77777777" w:rsidTr="007A309D">
        <w:tc>
          <w:tcPr>
            <w:tcW w:w="440" w:type="dxa"/>
            <w:vAlign w:val="center"/>
          </w:tcPr>
          <w:p w14:paraId="224E4866" w14:textId="252EAF85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4" w:type="dxa"/>
          </w:tcPr>
          <w:p w14:paraId="303C3A1C" w14:textId="0DD43258" w:rsidR="003E64A3" w:rsidRPr="00E2125F" w:rsidRDefault="00121B04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14B4C42B" w14:textId="753FA8DA" w:rsidR="003E64A3" w:rsidRPr="00E2125F" w:rsidRDefault="005650E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988,271</w:t>
            </w:r>
          </w:p>
        </w:tc>
        <w:tc>
          <w:tcPr>
            <w:tcW w:w="849" w:type="dxa"/>
            <w:vAlign w:val="center"/>
          </w:tcPr>
          <w:p w14:paraId="75D66CA6" w14:textId="41FE6F30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108,64</w:t>
            </w:r>
          </w:p>
        </w:tc>
        <w:tc>
          <w:tcPr>
            <w:tcW w:w="987" w:type="dxa"/>
            <w:vAlign w:val="center"/>
          </w:tcPr>
          <w:p w14:paraId="3E132400" w14:textId="7C9D3C1F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113,02</w:t>
            </w:r>
          </w:p>
        </w:tc>
        <w:tc>
          <w:tcPr>
            <w:tcW w:w="710" w:type="dxa"/>
            <w:vAlign w:val="center"/>
          </w:tcPr>
          <w:p w14:paraId="7F58EC0A" w14:textId="7D09AFE3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125,8</w:t>
            </w:r>
          </w:p>
        </w:tc>
        <w:tc>
          <w:tcPr>
            <w:tcW w:w="710" w:type="dxa"/>
            <w:vAlign w:val="center"/>
          </w:tcPr>
          <w:p w14:paraId="116425E2" w14:textId="4526AB2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125,01</w:t>
            </w:r>
          </w:p>
        </w:tc>
        <w:tc>
          <w:tcPr>
            <w:tcW w:w="710" w:type="dxa"/>
            <w:vAlign w:val="center"/>
          </w:tcPr>
          <w:p w14:paraId="4A0E1875" w14:textId="5C15DE9F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128,1</w:t>
            </w:r>
          </w:p>
        </w:tc>
        <w:tc>
          <w:tcPr>
            <w:tcW w:w="711" w:type="dxa"/>
            <w:vAlign w:val="center"/>
          </w:tcPr>
          <w:p w14:paraId="634C75D3" w14:textId="08F07D34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130,7</w:t>
            </w:r>
          </w:p>
        </w:tc>
        <w:tc>
          <w:tcPr>
            <w:tcW w:w="710" w:type="dxa"/>
            <w:vAlign w:val="center"/>
          </w:tcPr>
          <w:p w14:paraId="19CD13AD" w14:textId="7F739EFB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129,7</w:t>
            </w:r>
          </w:p>
        </w:tc>
        <w:tc>
          <w:tcPr>
            <w:tcW w:w="710" w:type="dxa"/>
            <w:vAlign w:val="center"/>
          </w:tcPr>
          <w:p w14:paraId="6B789F26" w14:textId="449F0E8D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127,3</w:t>
            </w:r>
          </w:p>
        </w:tc>
      </w:tr>
      <w:tr w:rsidR="002B36DD" w:rsidRPr="00E2125F" w14:paraId="43ABAE68" w14:textId="77777777" w:rsidTr="007A309D">
        <w:tc>
          <w:tcPr>
            <w:tcW w:w="440" w:type="dxa"/>
            <w:vAlign w:val="center"/>
          </w:tcPr>
          <w:p w14:paraId="44C39D46" w14:textId="35517A00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4" w:type="dxa"/>
          </w:tcPr>
          <w:p w14:paraId="1F7558B4" w14:textId="67D06AB4" w:rsidR="003E64A3" w:rsidRPr="00E2125F" w:rsidRDefault="00121B04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5BC34D17" w14:textId="5759F260" w:rsidR="003E64A3" w:rsidRPr="00E2125F" w:rsidRDefault="005650E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178,97</w:t>
            </w:r>
          </w:p>
        </w:tc>
        <w:tc>
          <w:tcPr>
            <w:tcW w:w="849" w:type="dxa"/>
            <w:vAlign w:val="center"/>
          </w:tcPr>
          <w:p w14:paraId="6E716077" w14:textId="14371BAC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987" w:type="dxa"/>
            <w:vAlign w:val="center"/>
          </w:tcPr>
          <w:p w14:paraId="0E8EB1C4" w14:textId="7B63ACA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18,04</w:t>
            </w:r>
          </w:p>
        </w:tc>
        <w:tc>
          <w:tcPr>
            <w:tcW w:w="710" w:type="dxa"/>
            <w:vAlign w:val="center"/>
          </w:tcPr>
          <w:p w14:paraId="13465B7C" w14:textId="7F4707DE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710" w:type="dxa"/>
            <w:vAlign w:val="center"/>
          </w:tcPr>
          <w:p w14:paraId="0D306F21" w14:textId="5819A9DE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710" w:type="dxa"/>
            <w:vAlign w:val="center"/>
          </w:tcPr>
          <w:p w14:paraId="1623F89E" w14:textId="18014247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711" w:type="dxa"/>
            <w:vAlign w:val="center"/>
          </w:tcPr>
          <w:p w14:paraId="4D87EE82" w14:textId="2E79E2B1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21,59</w:t>
            </w:r>
          </w:p>
        </w:tc>
        <w:tc>
          <w:tcPr>
            <w:tcW w:w="710" w:type="dxa"/>
            <w:vAlign w:val="center"/>
          </w:tcPr>
          <w:p w14:paraId="7D057EA4" w14:textId="1640AA7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30,77</w:t>
            </w:r>
          </w:p>
        </w:tc>
        <w:tc>
          <w:tcPr>
            <w:tcW w:w="710" w:type="dxa"/>
            <w:vAlign w:val="center"/>
          </w:tcPr>
          <w:p w14:paraId="56D85116" w14:textId="0D157318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30,67</w:t>
            </w:r>
          </w:p>
        </w:tc>
      </w:tr>
      <w:tr w:rsidR="00FB4AF9" w:rsidRPr="00E2125F" w14:paraId="219F8A1B" w14:textId="77777777" w:rsidTr="007A309D">
        <w:tc>
          <w:tcPr>
            <w:tcW w:w="9781" w:type="dxa"/>
            <w:gridSpan w:val="12"/>
          </w:tcPr>
          <w:p w14:paraId="128492DC" w14:textId="77777777" w:rsidR="00FB4AF9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Жилищный фонд (МКД)</w:t>
            </w:r>
          </w:p>
          <w:p w14:paraId="46F0DEC8" w14:textId="286472FA" w:rsidR="005650EA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 потребителями МКД)</w:t>
            </w:r>
          </w:p>
        </w:tc>
      </w:tr>
      <w:tr w:rsidR="002B36DD" w:rsidRPr="00E2125F" w14:paraId="3C16F293" w14:textId="77777777" w:rsidTr="007A309D">
        <w:tc>
          <w:tcPr>
            <w:tcW w:w="440" w:type="dxa"/>
          </w:tcPr>
          <w:p w14:paraId="0081F36C" w14:textId="0CB8CAC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4" w:type="dxa"/>
          </w:tcPr>
          <w:p w14:paraId="14641FE6" w14:textId="2D051C4B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</w:tcPr>
          <w:p w14:paraId="0A06869A" w14:textId="1E467DD9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151 250,1</w:t>
            </w:r>
          </w:p>
        </w:tc>
        <w:tc>
          <w:tcPr>
            <w:tcW w:w="849" w:type="dxa"/>
          </w:tcPr>
          <w:p w14:paraId="37666DB4" w14:textId="774274F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15 888,6</w:t>
            </w:r>
          </w:p>
        </w:tc>
        <w:tc>
          <w:tcPr>
            <w:tcW w:w="987" w:type="dxa"/>
          </w:tcPr>
          <w:p w14:paraId="6F8B6F39" w14:textId="402612A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15 840,7</w:t>
            </w:r>
          </w:p>
        </w:tc>
        <w:tc>
          <w:tcPr>
            <w:tcW w:w="710" w:type="dxa"/>
          </w:tcPr>
          <w:p w14:paraId="5336DFEE" w14:textId="77604E3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17 684,3</w:t>
            </w:r>
          </w:p>
        </w:tc>
        <w:tc>
          <w:tcPr>
            <w:tcW w:w="710" w:type="dxa"/>
          </w:tcPr>
          <w:p w14:paraId="7B39A1F9" w14:textId="29EC831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710" w:type="dxa"/>
          </w:tcPr>
          <w:p w14:paraId="6D07B89A" w14:textId="5B7FFD5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711" w:type="dxa"/>
          </w:tcPr>
          <w:p w14:paraId="5F248CBD" w14:textId="734134C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710" w:type="dxa"/>
          </w:tcPr>
          <w:p w14:paraId="5C41E28E" w14:textId="5A8C5BF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710" w:type="dxa"/>
          </w:tcPr>
          <w:p w14:paraId="669D501A" w14:textId="3C0DBD0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</w:tr>
      <w:tr w:rsidR="002B36DD" w:rsidRPr="00E2125F" w14:paraId="6E3772AB" w14:textId="77777777" w:rsidTr="007A309D">
        <w:tc>
          <w:tcPr>
            <w:tcW w:w="440" w:type="dxa"/>
          </w:tcPr>
          <w:p w14:paraId="5764D847" w14:textId="3FE59BA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4" w:type="dxa"/>
          </w:tcPr>
          <w:p w14:paraId="52CA04B1" w14:textId="7C1AB100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</w:tcPr>
          <w:p w14:paraId="73E62717" w14:textId="4CEA6EE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225,3</w:t>
            </w:r>
          </w:p>
        </w:tc>
        <w:tc>
          <w:tcPr>
            <w:tcW w:w="849" w:type="dxa"/>
          </w:tcPr>
          <w:p w14:paraId="5F769085" w14:textId="02830E3A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25,2</w:t>
            </w:r>
          </w:p>
        </w:tc>
        <w:tc>
          <w:tcPr>
            <w:tcW w:w="987" w:type="dxa"/>
          </w:tcPr>
          <w:p w14:paraId="62931F32" w14:textId="7EED380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25,4</w:t>
            </w:r>
          </w:p>
        </w:tc>
        <w:tc>
          <w:tcPr>
            <w:tcW w:w="710" w:type="dxa"/>
          </w:tcPr>
          <w:p w14:paraId="4120BC0C" w14:textId="047A242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710" w:type="dxa"/>
          </w:tcPr>
          <w:p w14:paraId="1FDAEE01" w14:textId="1F3F605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710" w:type="dxa"/>
          </w:tcPr>
          <w:p w14:paraId="2CE96771" w14:textId="0E7A549A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711" w:type="dxa"/>
          </w:tcPr>
          <w:p w14:paraId="3901244B" w14:textId="5108EC4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710" w:type="dxa"/>
          </w:tcPr>
          <w:p w14:paraId="1132340B" w14:textId="7CFFC63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710" w:type="dxa"/>
          </w:tcPr>
          <w:p w14:paraId="4E03433E" w14:textId="4CC5180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</w:tr>
      <w:tr w:rsidR="002B36DD" w:rsidRPr="00E2125F" w14:paraId="0E6D5C19" w14:textId="77777777" w:rsidTr="007A309D">
        <w:tc>
          <w:tcPr>
            <w:tcW w:w="440" w:type="dxa"/>
          </w:tcPr>
          <w:p w14:paraId="6036FF75" w14:textId="07807B7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4" w:type="dxa"/>
          </w:tcPr>
          <w:p w14:paraId="38F316BA" w14:textId="5B26DCAB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C0DAD9B" w14:textId="70BFB5F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74 280</w:t>
            </w:r>
          </w:p>
        </w:tc>
        <w:tc>
          <w:tcPr>
            <w:tcW w:w="849" w:type="dxa"/>
          </w:tcPr>
          <w:p w14:paraId="53C9C55C" w14:textId="4413763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9 350</w:t>
            </w:r>
          </w:p>
        </w:tc>
        <w:tc>
          <w:tcPr>
            <w:tcW w:w="987" w:type="dxa"/>
          </w:tcPr>
          <w:p w14:paraId="7EA54125" w14:textId="22B2723F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9 720</w:t>
            </w:r>
          </w:p>
        </w:tc>
        <w:tc>
          <w:tcPr>
            <w:tcW w:w="710" w:type="dxa"/>
          </w:tcPr>
          <w:p w14:paraId="24C129C5" w14:textId="2817F15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9 520</w:t>
            </w:r>
          </w:p>
        </w:tc>
        <w:tc>
          <w:tcPr>
            <w:tcW w:w="710" w:type="dxa"/>
          </w:tcPr>
          <w:p w14:paraId="216C31D3" w14:textId="549E7AC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9 610</w:t>
            </w:r>
          </w:p>
        </w:tc>
        <w:tc>
          <w:tcPr>
            <w:tcW w:w="710" w:type="dxa"/>
          </w:tcPr>
          <w:p w14:paraId="4EC03B86" w14:textId="229F1BB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711" w:type="dxa"/>
          </w:tcPr>
          <w:p w14:paraId="7A5ACC2E" w14:textId="13B8A29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710" w:type="dxa"/>
          </w:tcPr>
          <w:p w14:paraId="3FB875A5" w14:textId="572E845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710" w:type="dxa"/>
          </w:tcPr>
          <w:p w14:paraId="22861F59" w14:textId="5A472AA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</w:tr>
      <w:tr w:rsidR="002B36DD" w:rsidRPr="00E2125F" w14:paraId="6C69F339" w14:textId="77777777" w:rsidTr="007A309D">
        <w:tc>
          <w:tcPr>
            <w:tcW w:w="440" w:type="dxa"/>
          </w:tcPr>
          <w:p w14:paraId="1472D87E" w14:textId="04C55D4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4" w:type="dxa"/>
          </w:tcPr>
          <w:p w14:paraId="14E81019" w14:textId="61F2B438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302EBF9" w14:textId="5DB29DB2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9 846,9</w:t>
            </w:r>
          </w:p>
        </w:tc>
        <w:tc>
          <w:tcPr>
            <w:tcW w:w="849" w:type="dxa"/>
          </w:tcPr>
          <w:p w14:paraId="7223658D" w14:textId="23207ACC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1 279,3</w:t>
            </w:r>
          </w:p>
        </w:tc>
        <w:tc>
          <w:tcPr>
            <w:tcW w:w="987" w:type="dxa"/>
          </w:tcPr>
          <w:p w14:paraId="52FBD7F8" w14:textId="7C86628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1 249,2</w:t>
            </w:r>
          </w:p>
        </w:tc>
        <w:tc>
          <w:tcPr>
            <w:tcW w:w="710" w:type="dxa"/>
          </w:tcPr>
          <w:p w14:paraId="229927C7" w14:textId="3119991C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1 270,9</w:t>
            </w:r>
          </w:p>
        </w:tc>
        <w:tc>
          <w:tcPr>
            <w:tcW w:w="710" w:type="dxa"/>
          </w:tcPr>
          <w:p w14:paraId="6897B93C" w14:textId="2929BAF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1 158,6</w:t>
            </w:r>
          </w:p>
        </w:tc>
        <w:tc>
          <w:tcPr>
            <w:tcW w:w="710" w:type="dxa"/>
          </w:tcPr>
          <w:p w14:paraId="1FAA18A0" w14:textId="7CF0D64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711" w:type="dxa"/>
          </w:tcPr>
          <w:p w14:paraId="327B6A84" w14:textId="6C1D2DE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710" w:type="dxa"/>
          </w:tcPr>
          <w:p w14:paraId="5B7F8631" w14:textId="5833B65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710" w:type="dxa"/>
          </w:tcPr>
          <w:p w14:paraId="464BFE5C" w14:textId="07E0C12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1 242,1</w:t>
            </w:r>
          </w:p>
        </w:tc>
      </w:tr>
      <w:tr w:rsidR="002B36DD" w:rsidRPr="00E2125F" w14:paraId="41BC5926" w14:textId="77777777" w:rsidTr="007A309D">
        <w:tc>
          <w:tcPr>
            <w:tcW w:w="440" w:type="dxa"/>
          </w:tcPr>
          <w:p w14:paraId="37A4CFD0" w14:textId="399714B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4" w:type="dxa"/>
          </w:tcPr>
          <w:p w14:paraId="48C52D03" w14:textId="4F7D4704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315C015E" w14:textId="6BD3802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446,8</w:t>
            </w:r>
          </w:p>
        </w:tc>
        <w:tc>
          <w:tcPr>
            <w:tcW w:w="849" w:type="dxa"/>
          </w:tcPr>
          <w:p w14:paraId="31AD2ECB" w14:textId="2BD0E44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58,3</w:t>
            </w:r>
          </w:p>
        </w:tc>
        <w:tc>
          <w:tcPr>
            <w:tcW w:w="987" w:type="dxa"/>
          </w:tcPr>
          <w:p w14:paraId="5BE8EBB3" w14:textId="568D5C5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56,7</w:t>
            </w:r>
          </w:p>
        </w:tc>
        <w:tc>
          <w:tcPr>
            <w:tcW w:w="710" w:type="dxa"/>
          </w:tcPr>
          <w:p w14:paraId="11A71696" w14:textId="23C0A3E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710" w:type="dxa"/>
          </w:tcPr>
          <w:p w14:paraId="521A22D3" w14:textId="6214E38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710" w:type="dxa"/>
          </w:tcPr>
          <w:p w14:paraId="4FB6EA8B" w14:textId="42017B4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711" w:type="dxa"/>
          </w:tcPr>
          <w:p w14:paraId="21DDADE6" w14:textId="21E994F9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710" w:type="dxa"/>
          </w:tcPr>
          <w:p w14:paraId="3750B3EF" w14:textId="46702D3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710" w:type="dxa"/>
          </w:tcPr>
          <w:p w14:paraId="2E139EB5" w14:textId="17BCBFA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</w:tr>
      <w:tr w:rsidR="006A1475" w:rsidRPr="00E2125F" w14:paraId="65AEB088" w14:textId="77777777" w:rsidTr="007A309D">
        <w:tc>
          <w:tcPr>
            <w:tcW w:w="9781" w:type="dxa"/>
            <w:gridSpan w:val="12"/>
            <w:vAlign w:val="center"/>
          </w:tcPr>
          <w:p w14:paraId="549F1245" w14:textId="77777777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Коммунальная инфраструктура</w:t>
            </w:r>
          </w:p>
          <w:p w14:paraId="227460B4" w14:textId="5E6923A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2B36DD" w:rsidRPr="00E2125F" w14:paraId="1E0AB43A" w14:textId="77777777" w:rsidTr="007A309D">
        <w:tc>
          <w:tcPr>
            <w:tcW w:w="440" w:type="dxa"/>
          </w:tcPr>
          <w:p w14:paraId="79B734C2" w14:textId="546D1032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4" w:type="dxa"/>
          </w:tcPr>
          <w:p w14:paraId="046FF123" w14:textId="6369DB44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</w:tcPr>
          <w:p w14:paraId="0C55F575" w14:textId="2EC0EC38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71 522,1</w:t>
            </w:r>
          </w:p>
        </w:tc>
        <w:tc>
          <w:tcPr>
            <w:tcW w:w="849" w:type="dxa"/>
          </w:tcPr>
          <w:p w14:paraId="58B637E2" w14:textId="63A01238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8 726,2</w:t>
            </w:r>
          </w:p>
        </w:tc>
        <w:tc>
          <w:tcPr>
            <w:tcW w:w="987" w:type="dxa"/>
          </w:tcPr>
          <w:p w14:paraId="618AC3A6" w14:textId="30B47FFB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8 917,8</w:t>
            </w:r>
          </w:p>
        </w:tc>
        <w:tc>
          <w:tcPr>
            <w:tcW w:w="710" w:type="dxa"/>
          </w:tcPr>
          <w:p w14:paraId="23809C63" w14:textId="5C16E82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8 880,8</w:t>
            </w:r>
          </w:p>
        </w:tc>
        <w:tc>
          <w:tcPr>
            <w:tcW w:w="710" w:type="dxa"/>
          </w:tcPr>
          <w:p w14:paraId="17FC36B8" w14:textId="3EA20D32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710" w:type="dxa"/>
          </w:tcPr>
          <w:p w14:paraId="41CBDF86" w14:textId="199AB0D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711" w:type="dxa"/>
          </w:tcPr>
          <w:p w14:paraId="03D8AF60" w14:textId="4C9976C3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9 047,3</w:t>
            </w:r>
          </w:p>
        </w:tc>
        <w:tc>
          <w:tcPr>
            <w:tcW w:w="710" w:type="dxa"/>
          </w:tcPr>
          <w:p w14:paraId="454AF7BD" w14:textId="0B713C8F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710" w:type="dxa"/>
          </w:tcPr>
          <w:p w14:paraId="680EE241" w14:textId="2378B87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</w:tr>
      <w:tr w:rsidR="002B36DD" w:rsidRPr="00E2125F" w14:paraId="002D9CCD" w14:textId="77777777" w:rsidTr="007A309D">
        <w:tc>
          <w:tcPr>
            <w:tcW w:w="440" w:type="dxa"/>
          </w:tcPr>
          <w:p w14:paraId="1BB0DC08" w14:textId="3623F753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4" w:type="dxa"/>
          </w:tcPr>
          <w:p w14:paraId="6AF5D2E7" w14:textId="1DC0D82D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</w:tcPr>
          <w:p w14:paraId="3233FB21" w14:textId="4191A772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8,613</w:t>
            </w:r>
          </w:p>
        </w:tc>
        <w:tc>
          <w:tcPr>
            <w:tcW w:w="849" w:type="dxa"/>
          </w:tcPr>
          <w:p w14:paraId="0F35F8E2" w14:textId="66E54D43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0,937</w:t>
            </w:r>
          </w:p>
        </w:tc>
        <w:tc>
          <w:tcPr>
            <w:tcW w:w="987" w:type="dxa"/>
          </w:tcPr>
          <w:p w14:paraId="2499AC0D" w14:textId="3B38B63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1,114</w:t>
            </w:r>
          </w:p>
        </w:tc>
        <w:tc>
          <w:tcPr>
            <w:tcW w:w="710" w:type="dxa"/>
          </w:tcPr>
          <w:p w14:paraId="366A402C" w14:textId="405048D8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1,095</w:t>
            </w:r>
          </w:p>
        </w:tc>
        <w:tc>
          <w:tcPr>
            <w:tcW w:w="710" w:type="dxa"/>
          </w:tcPr>
          <w:p w14:paraId="252C9C79" w14:textId="096DF4B0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710" w:type="dxa"/>
          </w:tcPr>
          <w:p w14:paraId="3B7B822F" w14:textId="434E4BC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1,158</w:t>
            </w:r>
          </w:p>
        </w:tc>
        <w:tc>
          <w:tcPr>
            <w:tcW w:w="711" w:type="dxa"/>
          </w:tcPr>
          <w:p w14:paraId="0608B036" w14:textId="3CF18B2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1,024</w:t>
            </w:r>
          </w:p>
        </w:tc>
        <w:tc>
          <w:tcPr>
            <w:tcW w:w="710" w:type="dxa"/>
          </w:tcPr>
          <w:p w14:paraId="0C3E0FB5" w14:textId="0EECDBB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1,055</w:t>
            </w:r>
          </w:p>
        </w:tc>
        <w:tc>
          <w:tcPr>
            <w:tcW w:w="710" w:type="dxa"/>
          </w:tcPr>
          <w:p w14:paraId="43ED42EF" w14:textId="39E9A717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</w:tr>
      <w:tr w:rsidR="002B36DD" w:rsidRPr="00E2125F" w14:paraId="67519D6D" w14:textId="77777777" w:rsidTr="007A309D">
        <w:tc>
          <w:tcPr>
            <w:tcW w:w="440" w:type="dxa"/>
          </w:tcPr>
          <w:p w14:paraId="70E50D02" w14:textId="33E757F8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4" w:type="dxa"/>
          </w:tcPr>
          <w:p w14:paraId="1E30E9D6" w14:textId="0827DF07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933" w:type="dxa"/>
          </w:tcPr>
          <w:p w14:paraId="4747B4E9" w14:textId="0A410577" w:rsidR="0010174E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95 918,2</w:t>
            </w:r>
          </w:p>
        </w:tc>
        <w:tc>
          <w:tcPr>
            <w:tcW w:w="849" w:type="dxa"/>
          </w:tcPr>
          <w:p w14:paraId="24F43838" w14:textId="0E7C7B0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11 520,2</w:t>
            </w:r>
          </w:p>
        </w:tc>
        <w:tc>
          <w:tcPr>
            <w:tcW w:w="987" w:type="dxa"/>
          </w:tcPr>
          <w:p w14:paraId="481D938F" w14:textId="77F1E46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11 788</w:t>
            </w:r>
          </w:p>
        </w:tc>
        <w:tc>
          <w:tcPr>
            <w:tcW w:w="710" w:type="dxa"/>
          </w:tcPr>
          <w:p w14:paraId="31B2BF46" w14:textId="7F61E09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12 461</w:t>
            </w:r>
          </w:p>
        </w:tc>
        <w:tc>
          <w:tcPr>
            <w:tcW w:w="710" w:type="dxa"/>
          </w:tcPr>
          <w:p w14:paraId="3160B09B" w14:textId="5EE9708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710" w:type="dxa"/>
          </w:tcPr>
          <w:p w14:paraId="6563EB6B" w14:textId="1C6E984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711" w:type="dxa"/>
          </w:tcPr>
          <w:p w14:paraId="7E2EFD23" w14:textId="2215AB8B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710" w:type="dxa"/>
          </w:tcPr>
          <w:p w14:paraId="454B6227" w14:textId="3A9ABEF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710" w:type="dxa"/>
          </w:tcPr>
          <w:p w14:paraId="78015CCA" w14:textId="395A9DF5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</w:tr>
      <w:tr w:rsidR="007A309D" w:rsidRPr="00E2125F" w14:paraId="5F44F6B5" w14:textId="77777777" w:rsidTr="007A309D">
        <w:tc>
          <w:tcPr>
            <w:tcW w:w="440" w:type="dxa"/>
          </w:tcPr>
          <w:p w14:paraId="56357D41" w14:textId="16E2FCD4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4" w:type="dxa"/>
          </w:tcPr>
          <w:p w14:paraId="5D1310A3" w14:textId="7EE7C3EF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70AE457" w14:textId="7CD45BFC" w:rsidR="0010174E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66,4</w:t>
            </w:r>
          </w:p>
        </w:tc>
        <w:tc>
          <w:tcPr>
            <w:tcW w:w="849" w:type="dxa"/>
          </w:tcPr>
          <w:p w14:paraId="17E689AB" w14:textId="5E82E857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87" w:type="dxa"/>
          </w:tcPr>
          <w:p w14:paraId="023C111C" w14:textId="10DBA016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10" w:type="dxa"/>
          </w:tcPr>
          <w:p w14:paraId="5569042F" w14:textId="1E4F647F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10" w:type="dxa"/>
          </w:tcPr>
          <w:p w14:paraId="38D274F1" w14:textId="393BBF0F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10" w:type="dxa"/>
          </w:tcPr>
          <w:p w14:paraId="7CDD0150" w14:textId="4E7C3A77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11" w:type="dxa"/>
          </w:tcPr>
          <w:p w14:paraId="45884A01" w14:textId="0C8BD463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10" w:type="dxa"/>
          </w:tcPr>
          <w:p w14:paraId="188BF097" w14:textId="2FF9EA83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10" w:type="dxa"/>
          </w:tcPr>
          <w:p w14:paraId="4B999DBB" w14:textId="61A3AF28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</w:tr>
      <w:tr w:rsidR="006A1475" w:rsidRPr="00E2125F" w14:paraId="7AAF5FA7" w14:textId="77777777" w:rsidTr="007A309D">
        <w:tc>
          <w:tcPr>
            <w:tcW w:w="9781" w:type="dxa"/>
            <w:gridSpan w:val="12"/>
            <w:vAlign w:val="center"/>
          </w:tcPr>
          <w:p w14:paraId="1504F81E" w14:textId="4EFD596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Транспортные средства, используемые </w:t>
            </w:r>
            <w:r w:rsidR="0010174E"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7A309D" w:rsidRPr="00E2125F" w14:paraId="167B440A" w14:textId="77777777" w:rsidTr="007A309D">
        <w:tc>
          <w:tcPr>
            <w:tcW w:w="440" w:type="dxa"/>
          </w:tcPr>
          <w:p w14:paraId="60E1E8B6" w14:textId="5E171D50" w:rsidR="006A1475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4" w:type="dxa"/>
          </w:tcPr>
          <w:p w14:paraId="55A96B54" w14:textId="1352E2A3" w:rsidR="006A1475" w:rsidRPr="00E2125F" w:rsidRDefault="0010174E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6A1475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933" w:type="dxa"/>
          </w:tcPr>
          <w:p w14:paraId="64C2AA51" w14:textId="5131A3EF" w:rsidR="006A1475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2 061,3</w:t>
            </w:r>
          </w:p>
        </w:tc>
        <w:tc>
          <w:tcPr>
            <w:tcW w:w="849" w:type="dxa"/>
          </w:tcPr>
          <w:p w14:paraId="1B0CC483" w14:textId="18B58DBC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283,7</w:t>
            </w:r>
          </w:p>
        </w:tc>
        <w:tc>
          <w:tcPr>
            <w:tcW w:w="987" w:type="dxa"/>
          </w:tcPr>
          <w:p w14:paraId="53DB9C52" w14:textId="33CE5BF7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268,6</w:t>
            </w:r>
          </w:p>
        </w:tc>
        <w:tc>
          <w:tcPr>
            <w:tcW w:w="710" w:type="dxa"/>
          </w:tcPr>
          <w:p w14:paraId="2B08E19D" w14:textId="15C278B0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254,4</w:t>
            </w:r>
          </w:p>
        </w:tc>
        <w:tc>
          <w:tcPr>
            <w:tcW w:w="710" w:type="dxa"/>
          </w:tcPr>
          <w:p w14:paraId="0EC40620" w14:textId="529064EB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710" w:type="dxa"/>
          </w:tcPr>
          <w:p w14:paraId="112BB50C" w14:textId="532AAE83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711" w:type="dxa"/>
          </w:tcPr>
          <w:p w14:paraId="54CD4268" w14:textId="46C1589B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710" w:type="dxa"/>
          </w:tcPr>
          <w:p w14:paraId="617980B2" w14:textId="29DF3C57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710" w:type="dxa"/>
          </w:tcPr>
          <w:p w14:paraId="0D4B229B" w14:textId="1E44E9CF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</w:tr>
    </w:tbl>
    <w:p w14:paraId="44B1783B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EC46B8" w14:textId="675E552F" w:rsidR="00B91403" w:rsidRDefault="005F07BB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>в целом, а также в разрезе объектов муниципального сектора, жилищного фонда (МКД), коммунальной инфраструктуры, транспортного комплекса представлена в Таблице № 4.</w:t>
      </w:r>
    </w:p>
    <w:p w14:paraId="28F6DF8A" w14:textId="21EA8774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5B2A35" w14:textId="6D6F0E84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8CC0EF" w14:textId="2AD268B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0810CA" w14:textId="77777777" w:rsidR="00746264" w:rsidRPr="00C3015C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6861CE2B" w:rsidR="00EC64C3" w:rsidRDefault="002123D4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5F07BB"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="005F07BB"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50"/>
        <w:gridCol w:w="709"/>
        <w:gridCol w:w="851"/>
        <w:gridCol w:w="850"/>
        <w:gridCol w:w="851"/>
        <w:gridCol w:w="850"/>
        <w:gridCol w:w="851"/>
        <w:gridCol w:w="850"/>
        <w:gridCol w:w="1701"/>
      </w:tblGrid>
      <w:tr w:rsidR="000B4665" w:rsidRPr="00960714" w14:paraId="6C0C6BBD" w14:textId="77777777" w:rsidTr="00746264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14:paraId="659BF98D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6662" w:type="dxa"/>
            <w:gridSpan w:val="8"/>
            <w:shd w:val="clear" w:color="auto" w:fill="auto"/>
            <w:vAlign w:val="center"/>
          </w:tcPr>
          <w:p w14:paraId="757BF2F7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14:paraId="3BE54FA8" w14:textId="2F24D402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03303C32" w14:textId="20FD990D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81EBCE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14:paraId="4F402D08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BC294F" w:rsidRPr="00960714" w14:paraId="7970C128" w14:textId="77777777" w:rsidTr="00746264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BC294F" w:rsidRPr="00960714" w:rsidRDefault="00BC294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14:paraId="6D308A3D" w14:textId="77777777" w:rsidR="00BC294F" w:rsidRPr="00960714" w:rsidRDefault="00BC294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34404A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935A15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F3B391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3C96A5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6C1107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850" w:type="dxa"/>
            <w:vAlign w:val="center"/>
          </w:tcPr>
          <w:p w14:paraId="644707FF" w14:textId="67123FFC" w:rsidR="00BC294F" w:rsidRPr="001D6372" w:rsidRDefault="00BC294F" w:rsidP="000B466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D6372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1" w:type="dxa"/>
            <w:vAlign w:val="center"/>
          </w:tcPr>
          <w:p w14:paraId="5CA89B11" w14:textId="0628212F" w:rsidR="00BC294F" w:rsidRPr="000B4665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94F">
              <w:rPr>
                <w:rFonts w:ascii="Times New Roman" w:hAnsi="Times New Roman" w:cs="Times New Roman"/>
                <w:b/>
                <w:bCs/>
              </w:rPr>
              <w:t>2019</w:t>
            </w:r>
          </w:p>
        </w:tc>
        <w:tc>
          <w:tcPr>
            <w:tcW w:w="850" w:type="dxa"/>
            <w:vAlign w:val="center"/>
          </w:tcPr>
          <w:p w14:paraId="579ACFFA" w14:textId="5A307FC0" w:rsidR="00BC294F" w:rsidRPr="000B4665" w:rsidRDefault="00BC294F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1701" w:type="dxa"/>
            <w:vMerge/>
          </w:tcPr>
          <w:p w14:paraId="140AB28F" w14:textId="0E61C3A2" w:rsidR="00BC294F" w:rsidRPr="00960714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F17" w:rsidRPr="00960714" w14:paraId="659945E5" w14:textId="77777777" w:rsidTr="00746264">
        <w:tc>
          <w:tcPr>
            <w:tcW w:w="10774" w:type="dxa"/>
            <w:gridSpan w:val="11"/>
          </w:tcPr>
          <w:p w14:paraId="59381382" w14:textId="4B51C2F3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C294F" w:rsidRPr="00960714" w14:paraId="745A8301" w14:textId="77777777" w:rsidTr="00746264">
        <w:tc>
          <w:tcPr>
            <w:tcW w:w="567" w:type="dxa"/>
            <w:shd w:val="clear" w:color="auto" w:fill="auto"/>
            <w:vAlign w:val="center"/>
          </w:tcPr>
          <w:p w14:paraId="441B40D3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492C84D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1B1028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47B4B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ED60D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A9226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9A6EE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850" w:type="dxa"/>
            <w:vAlign w:val="center"/>
          </w:tcPr>
          <w:p w14:paraId="679DCD23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161,8</w:t>
            </w:r>
          </w:p>
        </w:tc>
        <w:tc>
          <w:tcPr>
            <w:tcW w:w="851" w:type="dxa"/>
            <w:vAlign w:val="center"/>
          </w:tcPr>
          <w:p w14:paraId="6BEF2A64" w14:textId="46FB195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187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69C10A73" w14:textId="61ED9BC9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191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1701" w:type="dxa"/>
            <w:vAlign w:val="center"/>
          </w:tcPr>
          <w:p w14:paraId="2BD3B885" w14:textId="2D567B32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C294F" w:rsidRPr="00960714" w14:paraId="52EB99A7" w14:textId="77777777" w:rsidTr="00746264">
        <w:tc>
          <w:tcPr>
            <w:tcW w:w="567" w:type="dxa"/>
            <w:shd w:val="clear" w:color="auto" w:fill="auto"/>
            <w:vAlign w:val="center"/>
          </w:tcPr>
          <w:p w14:paraId="4F60C283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E12ECE3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169D6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A04EB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F83FA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AE077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02882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850" w:type="dxa"/>
            <w:vAlign w:val="center"/>
          </w:tcPr>
          <w:p w14:paraId="0DFECE62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851" w:type="dxa"/>
            <w:vAlign w:val="center"/>
          </w:tcPr>
          <w:p w14:paraId="3FF41662" w14:textId="234E1333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110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14:paraId="3F29E23B" w14:textId="423D44C8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115,2</w:t>
            </w:r>
          </w:p>
        </w:tc>
        <w:tc>
          <w:tcPr>
            <w:tcW w:w="1701" w:type="dxa"/>
            <w:vAlign w:val="center"/>
          </w:tcPr>
          <w:p w14:paraId="03404033" w14:textId="3ACA851B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824A3B"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BC294F" w:rsidRPr="00960714" w14:paraId="7C3D3A34" w14:textId="77777777" w:rsidTr="00746264">
        <w:tc>
          <w:tcPr>
            <w:tcW w:w="567" w:type="dxa"/>
            <w:shd w:val="clear" w:color="auto" w:fill="auto"/>
            <w:vAlign w:val="center"/>
          </w:tcPr>
          <w:p w14:paraId="33726D32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7D3D342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5C586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74D12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14581F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857A0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A70D1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850" w:type="dxa"/>
            <w:vAlign w:val="center"/>
          </w:tcPr>
          <w:p w14:paraId="05AD641A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851" w:type="dxa"/>
            <w:vAlign w:val="center"/>
          </w:tcPr>
          <w:p w14:paraId="5C2A5052" w14:textId="1F8A137F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95,7</w:t>
            </w:r>
          </w:p>
        </w:tc>
        <w:tc>
          <w:tcPr>
            <w:tcW w:w="850" w:type="dxa"/>
            <w:vAlign w:val="center"/>
          </w:tcPr>
          <w:p w14:paraId="176272F2" w14:textId="5DEB9FBA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101,4</w:t>
            </w:r>
          </w:p>
        </w:tc>
        <w:tc>
          <w:tcPr>
            <w:tcW w:w="1701" w:type="dxa"/>
            <w:vAlign w:val="center"/>
          </w:tcPr>
          <w:p w14:paraId="67E5F6E2" w14:textId="31BFF856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BC294F" w:rsidRPr="00960714" w14:paraId="696E0032" w14:textId="77777777" w:rsidTr="00746264">
        <w:tc>
          <w:tcPr>
            <w:tcW w:w="567" w:type="dxa"/>
            <w:shd w:val="clear" w:color="auto" w:fill="auto"/>
            <w:vAlign w:val="center"/>
          </w:tcPr>
          <w:p w14:paraId="53EED1A1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ECE755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73533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4B31D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C3603E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4FF647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A7CDC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vAlign w:val="center"/>
          </w:tcPr>
          <w:p w14:paraId="708DDF72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851" w:type="dxa"/>
            <w:vAlign w:val="center"/>
          </w:tcPr>
          <w:p w14:paraId="7AFD7F6C" w14:textId="4B395E6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850" w:type="dxa"/>
            <w:vAlign w:val="center"/>
          </w:tcPr>
          <w:p w14:paraId="0CE25996" w14:textId="6D2E1E54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701" w:type="dxa"/>
            <w:vAlign w:val="center"/>
          </w:tcPr>
          <w:p w14:paraId="0DC21360" w14:textId="6533BCE4" w:rsidR="00BC294F" w:rsidRPr="00654EE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BC294F" w:rsidRPr="00960714" w14:paraId="0D75594C" w14:textId="77777777" w:rsidTr="00746264">
        <w:tc>
          <w:tcPr>
            <w:tcW w:w="567" w:type="dxa"/>
            <w:shd w:val="clear" w:color="auto" w:fill="auto"/>
            <w:vAlign w:val="center"/>
          </w:tcPr>
          <w:p w14:paraId="3C0A7274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4" w:type="dxa"/>
            <w:shd w:val="clear" w:color="auto" w:fill="auto"/>
          </w:tcPr>
          <w:p w14:paraId="77D5A26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C3661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F535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9D4784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D3FAF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110746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850" w:type="dxa"/>
            <w:vAlign w:val="center"/>
          </w:tcPr>
          <w:p w14:paraId="2F50D515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851" w:type="dxa"/>
            <w:vAlign w:val="center"/>
          </w:tcPr>
          <w:p w14:paraId="40415E18" w14:textId="7AE464F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850" w:type="dxa"/>
            <w:vAlign w:val="center"/>
          </w:tcPr>
          <w:p w14:paraId="32F9EB11" w14:textId="102BB7B3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39,6</w:t>
            </w:r>
          </w:p>
        </w:tc>
        <w:tc>
          <w:tcPr>
            <w:tcW w:w="1701" w:type="dxa"/>
            <w:vAlign w:val="center"/>
          </w:tcPr>
          <w:p w14:paraId="4B0B5980" w14:textId="13F3B5B7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BC294F" w:rsidRPr="00960714" w14:paraId="21364210" w14:textId="77777777" w:rsidTr="00746264">
        <w:tc>
          <w:tcPr>
            <w:tcW w:w="567" w:type="dxa"/>
            <w:shd w:val="clear" w:color="auto" w:fill="auto"/>
            <w:vAlign w:val="center"/>
          </w:tcPr>
          <w:p w14:paraId="69EF6B42" w14:textId="77777777" w:rsidR="00BC294F" w:rsidRPr="009A69FD" w:rsidRDefault="00BC294F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14:paraId="20F2BB17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001B5A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2615C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1F259A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F24D67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034B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850" w:type="dxa"/>
            <w:vAlign w:val="center"/>
          </w:tcPr>
          <w:p w14:paraId="4442670E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14,71</w:t>
            </w:r>
          </w:p>
        </w:tc>
        <w:tc>
          <w:tcPr>
            <w:tcW w:w="851" w:type="dxa"/>
            <w:vAlign w:val="center"/>
          </w:tcPr>
          <w:p w14:paraId="3AD9FF70" w14:textId="0FE6FD67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14,28</w:t>
            </w:r>
          </w:p>
        </w:tc>
        <w:tc>
          <w:tcPr>
            <w:tcW w:w="850" w:type="dxa"/>
            <w:vAlign w:val="center"/>
          </w:tcPr>
          <w:p w14:paraId="2A2FF266" w14:textId="6DF53EAA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15,16</w:t>
            </w:r>
          </w:p>
        </w:tc>
        <w:tc>
          <w:tcPr>
            <w:tcW w:w="1701" w:type="dxa"/>
            <w:vAlign w:val="center"/>
          </w:tcPr>
          <w:p w14:paraId="42786E8F" w14:textId="6B93F462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</w:tr>
      <w:tr w:rsidR="008B5F17" w:rsidRPr="00960714" w14:paraId="5A0466AE" w14:textId="77777777" w:rsidTr="00746264">
        <w:tc>
          <w:tcPr>
            <w:tcW w:w="10774" w:type="dxa"/>
            <w:gridSpan w:val="11"/>
          </w:tcPr>
          <w:p w14:paraId="0E6CC63F" w14:textId="582941B4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C294F" w:rsidRPr="00960714" w14:paraId="7D45BADC" w14:textId="77777777" w:rsidTr="00746264">
        <w:tc>
          <w:tcPr>
            <w:tcW w:w="567" w:type="dxa"/>
            <w:shd w:val="clear" w:color="auto" w:fill="auto"/>
          </w:tcPr>
          <w:p w14:paraId="75E3F9C6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844" w:type="dxa"/>
            <w:shd w:val="clear" w:color="auto" w:fill="auto"/>
          </w:tcPr>
          <w:p w14:paraId="45F21598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333B0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BD74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E9BEE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20CAD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12314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850" w:type="dxa"/>
            <w:vAlign w:val="center"/>
          </w:tcPr>
          <w:p w14:paraId="47F88FB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851" w:type="dxa"/>
            <w:vAlign w:val="center"/>
          </w:tcPr>
          <w:p w14:paraId="475E14E5" w14:textId="75EA3A93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850" w:type="dxa"/>
            <w:vAlign w:val="center"/>
          </w:tcPr>
          <w:p w14:paraId="0ED34B73" w14:textId="227D6DEF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701" w:type="dxa"/>
            <w:vAlign w:val="center"/>
          </w:tcPr>
          <w:p w14:paraId="25AD1D32" w14:textId="58D8C390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BC294F" w:rsidRPr="00960714" w14:paraId="4FE4C1DE" w14:textId="77777777" w:rsidTr="00746264">
        <w:tc>
          <w:tcPr>
            <w:tcW w:w="567" w:type="dxa"/>
            <w:shd w:val="clear" w:color="auto" w:fill="auto"/>
          </w:tcPr>
          <w:p w14:paraId="771E96DC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8E6962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DD15B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057A87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A918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ED5430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C38A1B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850" w:type="dxa"/>
            <w:vAlign w:val="center"/>
          </w:tcPr>
          <w:p w14:paraId="5E961163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851" w:type="dxa"/>
            <w:vAlign w:val="center"/>
          </w:tcPr>
          <w:p w14:paraId="670322C1" w14:textId="23CCA59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850" w:type="dxa"/>
            <w:vAlign w:val="center"/>
          </w:tcPr>
          <w:p w14:paraId="2AB68608" w14:textId="3FB9BA39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701" w:type="dxa"/>
            <w:vAlign w:val="center"/>
          </w:tcPr>
          <w:p w14:paraId="3E25EC3D" w14:textId="358DC7BC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BC294F" w:rsidRPr="00960714" w14:paraId="3D25D6A3" w14:textId="77777777" w:rsidTr="00746264">
        <w:tc>
          <w:tcPr>
            <w:tcW w:w="567" w:type="dxa"/>
            <w:shd w:val="clear" w:color="auto" w:fill="auto"/>
          </w:tcPr>
          <w:p w14:paraId="15EE3618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844" w:type="dxa"/>
            <w:shd w:val="clear" w:color="auto" w:fill="auto"/>
          </w:tcPr>
          <w:p w14:paraId="6E9E0564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1C2E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E7E8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A8780D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126C5A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D3AC89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850" w:type="dxa"/>
            <w:vAlign w:val="center"/>
          </w:tcPr>
          <w:p w14:paraId="588ED69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5,75</w:t>
            </w:r>
          </w:p>
        </w:tc>
        <w:tc>
          <w:tcPr>
            <w:tcW w:w="851" w:type="dxa"/>
            <w:vAlign w:val="center"/>
          </w:tcPr>
          <w:p w14:paraId="402AF746" w14:textId="27B8BF0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6,21</w:t>
            </w:r>
          </w:p>
        </w:tc>
        <w:tc>
          <w:tcPr>
            <w:tcW w:w="850" w:type="dxa"/>
            <w:vAlign w:val="center"/>
          </w:tcPr>
          <w:p w14:paraId="1470540C" w14:textId="36B98F31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6,45</w:t>
            </w:r>
          </w:p>
        </w:tc>
        <w:tc>
          <w:tcPr>
            <w:tcW w:w="1701" w:type="dxa"/>
            <w:vAlign w:val="center"/>
          </w:tcPr>
          <w:p w14:paraId="7ACA477F" w14:textId="35A4F5A4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BC294F" w:rsidRPr="00960714" w14:paraId="6A7F6B00" w14:textId="77777777" w:rsidTr="00746264">
        <w:tc>
          <w:tcPr>
            <w:tcW w:w="567" w:type="dxa"/>
            <w:shd w:val="clear" w:color="auto" w:fill="auto"/>
          </w:tcPr>
          <w:p w14:paraId="6FA7FCA9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844" w:type="dxa"/>
            <w:shd w:val="clear" w:color="auto" w:fill="auto"/>
          </w:tcPr>
          <w:p w14:paraId="1A94CA3F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1F8743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94EDE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7AB95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FE45D9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CA840E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850" w:type="dxa"/>
            <w:vAlign w:val="center"/>
          </w:tcPr>
          <w:p w14:paraId="5B38C80E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3,98</w:t>
            </w:r>
          </w:p>
        </w:tc>
        <w:tc>
          <w:tcPr>
            <w:tcW w:w="851" w:type="dxa"/>
            <w:vAlign w:val="center"/>
          </w:tcPr>
          <w:p w14:paraId="4B22C34B" w14:textId="09E6CCE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4,01</w:t>
            </w:r>
          </w:p>
        </w:tc>
        <w:tc>
          <w:tcPr>
            <w:tcW w:w="850" w:type="dxa"/>
            <w:vAlign w:val="center"/>
          </w:tcPr>
          <w:p w14:paraId="69938A79" w14:textId="4083AA48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701" w:type="dxa"/>
            <w:vAlign w:val="center"/>
          </w:tcPr>
          <w:p w14:paraId="2C5F990E" w14:textId="05A6C300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BC294F" w:rsidRPr="00960714" w14:paraId="5BB4CA1B" w14:textId="77777777" w:rsidTr="00746264">
        <w:tc>
          <w:tcPr>
            <w:tcW w:w="567" w:type="dxa"/>
            <w:shd w:val="clear" w:color="auto" w:fill="auto"/>
          </w:tcPr>
          <w:p w14:paraId="3538D2B1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44" w:type="dxa"/>
            <w:shd w:val="clear" w:color="auto" w:fill="auto"/>
          </w:tcPr>
          <w:p w14:paraId="5FF79529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221CF6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BDE5C2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23F58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8F22C6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5BA8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850" w:type="dxa"/>
            <w:vAlign w:val="center"/>
          </w:tcPr>
          <w:p w14:paraId="3B41D184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851" w:type="dxa"/>
            <w:vAlign w:val="center"/>
          </w:tcPr>
          <w:p w14:paraId="29FB64FF" w14:textId="7183E5F4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0" w:type="dxa"/>
            <w:vAlign w:val="center"/>
          </w:tcPr>
          <w:p w14:paraId="0520AE2A" w14:textId="67DC1F3F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701" w:type="dxa"/>
            <w:vAlign w:val="center"/>
          </w:tcPr>
          <w:p w14:paraId="670F942F" w14:textId="0D90BFF4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8B5F17" w:rsidRPr="00960714" w14:paraId="71A9F530" w14:textId="77777777" w:rsidTr="00746264">
        <w:tc>
          <w:tcPr>
            <w:tcW w:w="10774" w:type="dxa"/>
            <w:gridSpan w:val="11"/>
          </w:tcPr>
          <w:p w14:paraId="2A9821FF" w14:textId="77777777" w:rsidR="008B5F17" w:rsidRPr="009800D3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8B5F17" w:rsidRPr="009800D3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BC294F" w:rsidRPr="00960714" w14:paraId="575D0DE6" w14:textId="77777777" w:rsidTr="00746264">
        <w:tc>
          <w:tcPr>
            <w:tcW w:w="567" w:type="dxa"/>
            <w:shd w:val="clear" w:color="auto" w:fill="auto"/>
            <w:vAlign w:val="center"/>
          </w:tcPr>
          <w:p w14:paraId="20302B86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3027B8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4A180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48,9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8895B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50,6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3764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61,9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3D468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C68BFE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850" w:type="dxa"/>
            <w:vAlign w:val="center"/>
          </w:tcPr>
          <w:p w14:paraId="25F573E7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851" w:type="dxa"/>
            <w:vAlign w:val="center"/>
          </w:tcPr>
          <w:p w14:paraId="68DF81E8" w14:textId="5200ECD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850" w:type="dxa"/>
            <w:vAlign w:val="center"/>
          </w:tcPr>
          <w:p w14:paraId="200048B2" w14:textId="1F6AD321" w:rsidR="00BC294F" w:rsidRPr="002C6A14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C6A14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1701" w:type="dxa"/>
            <w:vAlign w:val="center"/>
          </w:tcPr>
          <w:p w14:paraId="546C3C95" w14:textId="52C94B6E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C294F" w:rsidRPr="00960714" w14:paraId="57D3155E" w14:textId="77777777" w:rsidTr="00746264">
        <w:tc>
          <w:tcPr>
            <w:tcW w:w="567" w:type="dxa"/>
            <w:shd w:val="clear" w:color="auto" w:fill="auto"/>
            <w:vAlign w:val="center"/>
          </w:tcPr>
          <w:p w14:paraId="27EB0E5E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92EF8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B336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EEF27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D8C47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F56E54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9684B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850" w:type="dxa"/>
            <w:vAlign w:val="center"/>
          </w:tcPr>
          <w:p w14:paraId="1F6DAE5B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851" w:type="dxa"/>
            <w:vAlign w:val="center"/>
          </w:tcPr>
          <w:p w14:paraId="2939FB84" w14:textId="0F01094F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74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750638DD" w14:textId="74111449" w:rsidR="00BC294F" w:rsidRPr="00BE29D2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1701" w:type="dxa"/>
            <w:vAlign w:val="center"/>
          </w:tcPr>
          <w:p w14:paraId="4DC69F1E" w14:textId="60AE5036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0E45012B" w14:textId="77777777" w:rsidTr="00746264">
        <w:tc>
          <w:tcPr>
            <w:tcW w:w="567" w:type="dxa"/>
            <w:shd w:val="clear" w:color="auto" w:fill="auto"/>
            <w:vAlign w:val="center"/>
          </w:tcPr>
          <w:p w14:paraId="57E79E53" w14:textId="77777777" w:rsidR="00BC294F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B1B48F" w14:textId="77777777" w:rsidR="00BC294F" w:rsidRPr="009A69FD" w:rsidRDefault="00BC294F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8CD0F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8F7CB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017CE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8DEA7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68ACA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850" w:type="dxa"/>
            <w:vAlign w:val="center"/>
          </w:tcPr>
          <w:p w14:paraId="40B44FD8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52,9</w:t>
            </w:r>
          </w:p>
        </w:tc>
        <w:tc>
          <w:tcPr>
            <w:tcW w:w="851" w:type="dxa"/>
            <w:vAlign w:val="center"/>
          </w:tcPr>
          <w:p w14:paraId="3E569DB7" w14:textId="5BEB8C2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52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6457C448" w14:textId="4AD4F776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701" w:type="dxa"/>
            <w:vAlign w:val="center"/>
          </w:tcPr>
          <w:p w14:paraId="6067EEE7" w14:textId="134BF737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BC294F" w:rsidRPr="00960714" w14:paraId="1FF728EE" w14:textId="77777777" w:rsidTr="00746264">
        <w:tc>
          <w:tcPr>
            <w:tcW w:w="567" w:type="dxa"/>
            <w:shd w:val="clear" w:color="auto" w:fill="auto"/>
            <w:vAlign w:val="center"/>
          </w:tcPr>
          <w:p w14:paraId="084A7BA8" w14:textId="77777777" w:rsidR="00BC294F" w:rsidRDefault="00BC294F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844" w:type="dxa"/>
            <w:shd w:val="clear" w:color="auto" w:fill="auto"/>
          </w:tcPr>
          <w:p w14:paraId="2C7695E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094E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D5CA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183A6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84483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D28DCB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850" w:type="dxa"/>
            <w:vAlign w:val="center"/>
          </w:tcPr>
          <w:p w14:paraId="5E96603D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38,1</w:t>
            </w:r>
          </w:p>
        </w:tc>
        <w:tc>
          <w:tcPr>
            <w:tcW w:w="851" w:type="dxa"/>
            <w:vAlign w:val="center"/>
          </w:tcPr>
          <w:p w14:paraId="774B6E03" w14:textId="5A43EFF9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850" w:type="dxa"/>
            <w:vAlign w:val="center"/>
          </w:tcPr>
          <w:p w14:paraId="6D11A0C9" w14:textId="27C4FF1D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701" w:type="dxa"/>
            <w:vAlign w:val="center"/>
          </w:tcPr>
          <w:p w14:paraId="49F6E68A" w14:textId="00B9A593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4B6D9F85" w14:textId="77777777" w:rsidTr="00746264">
        <w:tc>
          <w:tcPr>
            <w:tcW w:w="567" w:type="dxa"/>
            <w:shd w:val="clear" w:color="auto" w:fill="auto"/>
            <w:vAlign w:val="center"/>
          </w:tcPr>
          <w:p w14:paraId="67EA0268" w14:textId="77777777" w:rsidR="00BC294F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844" w:type="dxa"/>
            <w:shd w:val="clear" w:color="auto" w:fill="auto"/>
          </w:tcPr>
          <w:p w14:paraId="176B48B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D174C4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79465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8C47DB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D64A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FAB76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850" w:type="dxa"/>
            <w:vAlign w:val="center"/>
          </w:tcPr>
          <w:p w14:paraId="6159C8DF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11,1</w:t>
            </w:r>
          </w:p>
        </w:tc>
        <w:tc>
          <w:tcPr>
            <w:tcW w:w="851" w:type="dxa"/>
            <w:vAlign w:val="center"/>
          </w:tcPr>
          <w:p w14:paraId="5BA166CD" w14:textId="202F9872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850" w:type="dxa"/>
            <w:vAlign w:val="center"/>
          </w:tcPr>
          <w:p w14:paraId="1ADB1930" w14:textId="5AAD65A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1701" w:type="dxa"/>
            <w:vAlign w:val="center"/>
          </w:tcPr>
          <w:p w14:paraId="4C7BFB89" w14:textId="65A8E160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558367F5" w14:textId="77777777" w:rsidTr="00746264">
        <w:tc>
          <w:tcPr>
            <w:tcW w:w="10774" w:type="dxa"/>
            <w:gridSpan w:val="11"/>
          </w:tcPr>
          <w:p w14:paraId="793146FF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BC294F" w:rsidRPr="00960714" w14:paraId="59092DCD" w14:textId="77777777" w:rsidTr="00746264">
        <w:tc>
          <w:tcPr>
            <w:tcW w:w="567" w:type="dxa"/>
            <w:shd w:val="clear" w:color="auto" w:fill="auto"/>
            <w:vAlign w:val="center"/>
          </w:tcPr>
          <w:p w14:paraId="2D380609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94C4D8D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480299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98826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CF3C3A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46474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28355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850" w:type="dxa"/>
            <w:vAlign w:val="center"/>
          </w:tcPr>
          <w:p w14:paraId="3A935BAB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851" w:type="dxa"/>
            <w:vAlign w:val="center"/>
          </w:tcPr>
          <w:p w14:paraId="26920344" w14:textId="06D18229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65,4</w:t>
            </w:r>
          </w:p>
        </w:tc>
        <w:tc>
          <w:tcPr>
            <w:tcW w:w="850" w:type="dxa"/>
            <w:vAlign w:val="center"/>
          </w:tcPr>
          <w:p w14:paraId="34385BFD" w14:textId="4C002BF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1701" w:type="dxa"/>
            <w:vAlign w:val="center"/>
          </w:tcPr>
          <w:p w14:paraId="42307BC6" w14:textId="03233919" w:rsidR="00BC294F" w:rsidRPr="009800D3" w:rsidRDefault="00BC294F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BC294F" w:rsidRPr="00960714" w14:paraId="08D19912" w14:textId="77777777" w:rsidTr="00746264">
        <w:tc>
          <w:tcPr>
            <w:tcW w:w="567" w:type="dxa"/>
            <w:shd w:val="clear" w:color="auto" w:fill="auto"/>
            <w:vAlign w:val="center"/>
          </w:tcPr>
          <w:p w14:paraId="502EE744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26AF4B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3B089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C5693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622D1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68712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C87AB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850" w:type="dxa"/>
            <w:vAlign w:val="center"/>
          </w:tcPr>
          <w:p w14:paraId="0B18B12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2,41</w:t>
            </w:r>
          </w:p>
        </w:tc>
        <w:tc>
          <w:tcPr>
            <w:tcW w:w="851" w:type="dxa"/>
            <w:vAlign w:val="center"/>
          </w:tcPr>
          <w:p w14:paraId="2DB57BBE" w14:textId="0031E4A6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50" w:type="dxa"/>
            <w:vAlign w:val="center"/>
          </w:tcPr>
          <w:p w14:paraId="7D81BA3A" w14:textId="50AF728F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701" w:type="dxa"/>
            <w:vAlign w:val="center"/>
          </w:tcPr>
          <w:p w14:paraId="4D4FC8A7" w14:textId="62119F80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BC294F" w:rsidRPr="00960714" w14:paraId="47CADE5C" w14:textId="77777777" w:rsidTr="00746264">
        <w:tc>
          <w:tcPr>
            <w:tcW w:w="567" w:type="dxa"/>
            <w:shd w:val="clear" w:color="auto" w:fill="auto"/>
            <w:vAlign w:val="center"/>
          </w:tcPr>
          <w:p w14:paraId="6BE9F851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9E81EC9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F1B31A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70BB1E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C76377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3F7F7C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A74D1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850" w:type="dxa"/>
            <w:vAlign w:val="center"/>
          </w:tcPr>
          <w:p w14:paraId="11303551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62,1</w:t>
            </w:r>
          </w:p>
        </w:tc>
        <w:tc>
          <w:tcPr>
            <w:tcW w:w="851" w:type="dxa"/>
            <w:vAlign w:val="center"/>
          </w:tcPr>
          <w:p w14:paraId="3C33F4CA" w14:textId="5035C0B4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62,1</w:t>
            </w:r>
          </w:p>
        </w:tc>
        <w:tc>
          <w:tcPr>
            <w:tcW w:w="850" w:type="dxa"/>
            <w:vAlign w:val="center"/>
          </w:tcPr>
          <w:p w14:paraId="153D91CA" w14:textId="740D92BD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62,9</w:t>
            </w:r>
          </w:p>
        </w:tc>
        <w:tc>
          <w:tcPr>
            <w:tcW w:w="1701" w:type="dxa"/>
            <w:vAlign w:val="center"/>
          </w:tcPr>
          <w:p w14:paraId="017A3188" w14:textId="25733667" w:rsidR="00BC294F" w:rsidRPr="00FC7CE6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6C8E562E" w14:textId="77777777" w:rsidTr="00746264">
        <w:tc>
          <w:tcPr>
            <w:tcW w:w="567" w:type="dxa"/>
            <w:shd w:val="clear" w:color="auto" w:fill="auto"/>
            <w:vAlign w:val="center"/>
          </w:tcPr>
          <w:p w14:paraId="4CC152DA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844" w:type="dxa"/>
            <w:shd w:val="clear" w:color="auto" w:fill="auto"/>
          </w:tcPr>
          <w:p w14:paraId="2F945BEC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9747B2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66522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82B1A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E62783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6B03E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850" w:type="dxa"/>
            <w:vAlign w:val="center"/>
          </w:tcPr>
          <w:p w14:paraId="3F242AB1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0,29</w:t>
            </w:r>
          </w:p>
        </w:tc>
        <w:tc>
          <w:tcPr>
            <w:tcW w:w="851" w:type="dxa"/>
            <w:vAlign w:val="center"/>
          </w:tcPr>
          <w:p w14:paraId="0CB56E78" w14:textId="6233C25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850" w:type="dxa"/>
            <w:vAlign w:val="center"/>
          </w:tcPr>
          <w:p w14:paraId="6C00B1D9" w14:textId="224192A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701" w:type="dxa"/>
            <w:vAlign w:val="center"/>
          </w:tcPr>
          <w:p w14:paraId="69869EFE" w14:textId="1A3DDA39" w:rsidR="00BC294F" w:rsidRPr="00FC7CE6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8B5F17" w:rsidRPr="00960714" w14:paraId="129AB477" w14:textId="77777777" w:rsidTr="00746264">
        <w:tc>
          <w:tcPr>
            <w:tcW w:w="10774" w:type="dxa"/>
            <w:gridSpan w:val="11"/>
          </w:tcPr>
          <w:p w14:paraId="5DA15DDC" w14:textId="275BA17A" w:rsidR="008B5F17" w:rsidRPr="00746264" w:rsidRDefault="008B5F1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BC294F" w:rsidRPr="00FC7CE6" w14:paraId="0D881EED" w14:textId="77777777" w:rsidTr="00746264">
        <w:tc>
          <w:tcPr>
            <w:tcW w:w="567" w:type="dxa"/>
            <w:shd w:val="clear" w:color="auto" w:fill="auto"/>
            <w:vAlign w:val="center"/>
          </w:tcPr>
          <w:p w14:paraId="5409F027" w14:textId="6B1E72A0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C4EE77B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130EF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31AC7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21471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70A44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E1BD07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850" w:type="dxa"/>
            <w:vAlign w:val="center"/>
          </w:tcPr>
          <w:p w14:paraId="231D85B8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vAlign w:val="center"/>
          </w:tcPr>
          <w:p w14:paraId="7B747B37" w14:textId="387C6447" w:rsidR="00BC294F" w:rsidRPr="002341A1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C294F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850" w:type="dxa"/>
            <w:vAlign w:val="center"/>
          </w:tcPr>
          <w:p w14:paraId="74511496" w14:textId="14FE1B90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701" w:type="dxa"/>
            <w:vAlign w:val="center"/>
          </w:tcPr>
          <w:p w14:paraId="3E9FA4F5" w14:textId="488F6A10" w:rsidR="00BC294F" w:rsidRPr="00FC7CE6" w:rsidRDefault="00BC294F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C3851F" w14:textId="34F94AFB" w:rsidR="00746264" w:rsidRPr="00CA035E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Северский район 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76648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79659B0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2DFB680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20D31CD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77777777" w:rsidR="00746264" w:rsidRPr="00DC1DB1" w:rsidRDefault="00746264" w:rsidP="0076648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2020 год</w:t>
            </w:r>
          </w:p>
          <w:p w14:paraId="1C8984A9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B2FE6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2020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6C7A137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76648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5DD2BF06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78F725DD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3C74839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E874A5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5CCFBA67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972FB1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746264" w:rsidRPr="009A7E83" w14:paraId="530C9395" w14:textId="77777777" w:rsidTr="00766483">
        <w:tc>
          <w:tcPr>
            <w:tcW w:w="568" w:type="dxa"/>
            <w:shd w:val="clear" w:color="auto" w:fill="auto"/>
            <w:vAlign w:val="center"/>
          </w:tcPr>
          <w:p w14:paraId="6C8B1EE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2CC04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D87D11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>41 256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2CDE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3,921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0E18010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1 3</w:t>
            </w:r>
            <w:r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FAD6BB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73</w:t>
            </w:r>
          </w:p>
        </w:tc>
      </w:tr>
      <w:tr w:rsidR="00746264" w:rsidRPr="009A7E83" w14:paraId="47555B1B" w14:textId="77777777" w:rsidTr="00766483">
        <w:tc>
          <w:tcPr>
            <w:tcW w:w="568" w:type="dxa"/>
            <w:shd w:val="clear" w:color="auto" w:fill="auto"/>
            <w:vAlign w:val="center"/>
          </w:tcPr>
          <w:p w14:paraId="24869831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A895A34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5664E4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429 985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95D2A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  <w:lang w:val="en-US"/>
              </w:rPr>
              <w:t>3,</w:t>
            </w:r>
            <w:r>
              <w:rPr>
                <w:color w:val="auto"/>
                <w:sz w:val="22"/>
                <w:szCs w:val="22"/>
              </w:rPr>
              <w:t>706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027E209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2 8</w:t>
            </w:r>
            <w:r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173B9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29</w:t>
            </w: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746264" w:rsidRPr="009A7E83" w14:paraId="435114B2" w14:textId="77777777" w:rsidTr="00766483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094F97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E324DB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771 241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BAA36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7,627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81DBFD1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4 2</w:t>
            </w:r>
            <w:r>
              <w:rPr>
                <w:color w:val="auto"/>
                <w:sz w:val="22"/>
                <w:szCs w:val="22"/>
              </w:rPr>
              <w:t>40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54ABD6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>72</w:t>
            </w:r>
          </w:p>
        </w:tc>
      </w:tr>
    </w:tbl>
    <w:p w14:paraId="1893D658" w14:textId="77777777" w:rsidR="00746264" w:rsidRDefault="00746264" w:rsidP="00746264">
      <w:pPr>
        <w:pStyle w:val="Default"/>
        <w:rPr>
          <w:b/>
          <w:bCs/>
          <w:sz w:val="28"/>
          <w:szCs w:val="28"/>
        </w:rPr>
      </w:pPr>
    </w:p>
    <w:p w14:paraId="7A92B419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FCBDD1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22558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lastRenderedPageBreak/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138526CE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62E6ACC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14:paraId="6DC41CA0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14:paraId="178B2488" w14:textId="4A649AAD" w:rsidR="005F07BB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108EB77E" w14:textId="77777777" w:rsidR="00026F6B" w:rsidRPr="00CA035E" w:rsidRDefault="00026F6B" w:rsidP="005F07BB">
      <w:pPr>
        <w:pStyle w:val="Default"/>
        <w:jc w:val="center"/>
        <w:rPr>
          <w:sz w:val="28"/>
          <w:szCs w:val="28"/>
        </w:rPr>
      </w:pPr>
    </w:p>
    <w:p w14:paraId="5005395E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14:paraId="73769B52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14:paraId="28318044" w14:textId="77777777"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14:paraId="0E1284B3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14:paraId="77799241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14:paraId="0DECAF8B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14:paraId="56DC52E0" w14:textId="41AE149D" w:rsidR="0051608A" w:rsidRDefault="005F07BB" w:rsidP="00DC1DB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>при разработке программы в 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DC1DB1">
        <w:rPr>
          <w:sz w:val="28"/>
          <w:szCs w:val="28"/>
        </w:rPr>
        <w:t>4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14:paraId="7050720C" w14:textId="77777777" w:rsidR="00DC1DB1" w:rsidRDefault="00DC1DB1" w:rsidP="00DC1DB1">
      <w:pPr>
        <w:pStyle w:val="Default"/>
        <w:ind w:firstLine="851"/>
        <w:jc w:val="both"/>
        <w:rPr>
          <w:sz w:val="28"/>
          <w:szCs w:val="28"/>
        </w:rPr>
      </w:pPr>
    </w:p>
    <w:p w14:paraId="5D6443F9" w14:textId="4E59A1CD" w:rsidR="005F07BB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3. 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5FA11C59" w14:textId="77777777" w:rsidR="00DC1DB1" w:rsidRPr="00CA035E" w:rsidRDefault="00DC1DB1" w:rsidP="005F07BB">
      <w:pPr>
        <w:pStyle w:val="Default"/>
        <w:jc w:val="center"/>
        <w:rPr>
          <w:bCs/>
          <w:sz w:val="28"/>
          <w:szCs w:val="28"/>
        </w:rPr>
      </w:pPr>
    </w:p>
    <w:p w14:paraId="6CC3F59E" w14:textId="44C7AF76" w:rsidR="00890F94" w:rsidRDefault="002E51F5" w:rsidP="00D360A7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DC1DB1">
        <w:rPr>
          <w:sz w:val="28"/>
          <w:szCs w:val="28"/>
        </w:rPr>
        <w:t>4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14:paraId="3BA311F7" w14:textId="77777777" w:rsidR="00B91403" w:rsidRPr="00D360A7" w:rsidRDefault="00B91403" w:rsidP="00D360A7">
      <w:pPr>
        <w:pStyle w:val="Default"/>
        <w:ind w:firstLine="851"/>
        <w:jc w:val="both"/>
        <w:rPr>
          <w:sz w:val="28"/>
          <w:szCs w:val="28"/>
        </w:rPr>
      </w:pPr>
    </w:p>
    <w:p w14:paraId="34B29D4B" w14:textId="4E220BAE" w:rsidR="00CC37FC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14:paraId="0B26E0D0" w14:textId="77777777" w:rsidR="00026F6B" w:rsidRPr="00CA035E" w:rsidRDefault="00026F6B" w:rsidP="00CC37FC">
      <w:pPr>
        <w:pStyle w:val="Default"/>
        <w:jc w:val="center"/>
        <w:rPr>
          <w:bCs/>
          <w:sz w:val="28"/>
          <w:szCs w:val="28"/>
        </w:rPr>
      </w:pPr>
    </w:p>
    <w:p w14:paraId="3B7746D6" w14:textId="77777777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2B36DD">
          <w:headerReference w:type="even" r:id="rId8"/>
          <w:foot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24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Таблице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="-185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993"/>
        <w:gridCol w:w="850"/>
        <w:gridCol w:w="851"/>
        <w:gridCol w:w="850"/>
        <w:gridCol w:w="851"/>
        <w:gridCol w:w="850"/>
        <w:gridCol w:w="851"/>
        <w:gridCol w:w="855"/>
        <w:gridCol w:w="850"/>
        <w:gridCol w:w="846"/>
      </w:tblGrid>
      <w:tr w:rsidR="00EA550D" w:rsidRPr="00EA550D" w14:paraId="2DFD3BE0" w14:textId="28CA0DC3" w:rsidTr="0001457B">
        <w:trPr>
          <w:trHeight w:val="15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1665230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0C54FCCE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Целевые показатели</w:t>
            </w:r>
          </w:p>
          <w:p w14:paraId="337327FB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3D1840D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изм</w:t>
            </w:r>
          </w:p>
        </w:tc>
        <w:tc>
          <w:tcPr>
            <w:tcW w:w="8647" w:type="dxa"/>
            <w:gridSpan w:val="10"/>
          </w:tcPr>
          <w:p w14:paraId="5602598F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 xml:space="preserve">Плановые значения целевых </w:t>
            </w:r>
          </w:p>
          <w:p w14:paraId="3332978B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показателей подпрограммы</w:t>
            </w:r>
          </w:p>
          <w:p w14:paraId="6A7EC276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88785A" w:rsidRPr="00EA550D" w14:paraId="435A2D81" w14:textId="221105F9" w:rsidTr="0001457B">
        <w:trPr>
          <w:trHeight w:val="380"/>
        </w:trPr>
        <w:tc>
          <w:tcPr>
            <w:tcW w:w="562" w:type="dxa"/>
            <w:vMerge/>
            <w:shd w:val="clear" w:color="auto" w:fill="auto"/>
            <w:vAlign w:val="center"/>
          </w:tcPr>
          <w:p w14:paraId="66EECD53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7247D7E5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93257DD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2AFD3E8" w14:textId="74309FEF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7B46B2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53E7EA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4E04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855" w:type="dxa"/>
            <w:vAlign w:val="center"/>
          </w:tcPr>
          <w:p w14:paraId="1CCEC4A2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850" w:type="dxa"/>
            <w:vAlign w:val="center"/>
          </w:tcPr>
          <w:p w14:paraId="70BF0DF0" w14:textId="236E205A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46" w:type="dxa"/>
            <w:vAlign w:val="center"/>
          </w:tcPr>
          <w:p w14:paraId="021ED589" w14:textId="78D947F7" w:rsidR="00DC1DB1" w:rsidRPr="00EA550D" w:rsidRDefault="004A232C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</w:tr>
      <w:tr w:rsidR="0001457B" w:rsidRPr="00EA550D" w14:paraId="4A52DD7D" w14:textId="635BADF3" w:rsidTr="0001457B">
        <w:trPr>
          <w:trHeight w:val="380"/>
        </w:trPr>
        <w:tc>
          <w:tcPr>
            <w:tcW w:w="562" w:type="dxa"/>
            <w:shd w:val="clear" w:color="auto" w:fill="auto"/>
            <w:vAlign w:val="center"/>
          </w:tcPr>
          <w:p w14:paraId="75907F9B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7C6408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6512A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346BF5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3A06C1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21EE2F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BB534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68957FC0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03441F72" w14:textId="56A58FF5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4F2D3325" w14:textId="2C5049E7" w:rsidR="00DC1DB1" w:rsidRPr="00EA550D" w:rsidRDefault="004A232C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</w:tr>
      <w:tr w:rsidR="00EA550D" w:rsidRPr="00EA550D" w14:paraId="2C1DF272" w14:textId="77777777" w:rsidTr="0001457B">
        <w:trPr>
          <w:trHeight w:val="363"/>
        </w:trPr>
        <w:tc>
          <w:tcPr>
            <w:tcW w:w="14879" w:type="dxa"/>
            <w:gridSpan w:val="13"/>
          </w:tcPr>
          <w:p w14:paraId="084A7959" w14:textId="0F778198" w:rsidR="004F1663" w:rsidRPr="00EA550D" w:rsidRDefault="004F1663" w:rsidP="00BB72F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</w:tc>
      </w:tr>
      <w:tr w:rsidR="0088785A" w:rsidRPr="00EA550D" w14:paraId="506A3154" w14:textId="5956C845" w:rsidTr="0001457B">
        <w:tc>
          <w:tcPr>
            <w:tcW w:w="562" w:type="dxa"/>
            <w:shd w:val="clear" w:color="auto" w:fill="auto"/>
            <w:vAlign w:val="center"/>
          </w:tcPr>
          <w:p w14:paraId="13EAD236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423C30" w14:textId="49163664" w:rsidR="00DC1DB1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0BCED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9BF14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FD8FF7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88DD4F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9EECCC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vAlign w:val="center"/>
          </w:tcPr>
          <w:p w14:paraId="232B550A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vAlign w:val="center"/>
          </w:tcPr>
          <w:p w14:paraId="1DDEE398" w14:textId="6E8BEC68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46" w:type="dxa"/>
            <w:vAlign w:val="center"/>
          </w:tcPr>
          <w:p w14:paraId="714DED95" w14:textId="2D07FD42" w:rsidR="00DC1DB1" w:rsidRPr="00EA550D" w:rsidRDefault="004A232C" w:rsidP="00BB7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88785A" w:rsidRPr="00EA550D" w14:paraId="402AB6F5" w14:textId="5840E65E" w:rsidTr="0001457B">
        <w:tc>
          <w:tcPr>
            <w:tcW w:w="562" w:type="dxa"/>
            <w:shd w:val="clear" w:color="auto" w:fill="auto"/>
            <w:vAlign w:val="center"/>
          </w:tcPr>
          <w:p w14:paraId="14F35569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8E1777" w14:textId="2CFEE14E" w:rsidR="00DC1DB1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7107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E7B3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EE078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28A8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A81D02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266D0A23" w14:textId="106DED2A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199E6CC3" w14:textId="423216CB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46" w:type="dxa"/>
            <w:vAlign w:val="center"/>
          </w:tcPr>
          <w:p w14:paraId="4CD29045" w14:textId="4484BA60" w:rsidR="00DC1DB1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88785A" w:rsidRPr="00EA550D" w14:paraId="3E0C66CF" w14:textId="712E2965" w:rsidTr="0001457B">
        <w:tc>
          <w:tcPr>
            <w:tcW w:w="562" w:type="dxa"/>
            <w:shd w:val="clear" w:color="auto" w:fill="auto"/>
            <w:vAlign w:val="center"/>
          </w:tcPr>
          <w:p w14:paraId="0795399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CEFBC6" w14:textId="55C6B12D" w:rsidR="00D360A7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AF5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E8C368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BB323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A433B6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609979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66860220" w14:textId="05E3E772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81D6EB1" w14:textId="5B2D6897" w:rsidR="00DC1DB1" w:rsidRPr="00EA550D" w:rsidRDefault="00DC1DB1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12F70BA5" w14:textId="556B208D" w:rsidR="00DC1DB1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30F116C3" w14:textId="28499EDC" w:rsidTr="0001457B">
        <w:tc>
          <w:tcPr>
            <w:tcW w:w="562" w:type="dxa"/>
            <w:shd w:val="clear" w:color="auto" w:fill="auto"/>
            <w:vAlign w:val="center"/>
          </w:tcPr>
          <w:p w14:paraId="7CD0DD3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4BC4DF" w14:textId="4287F0E0" w:rsidR="00BB72F0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CC71F6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3CA0C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5548BB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D3E370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C8E75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347CC07C" w14:textId="4E3306DA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6F0AD121" w14:textId="3A1E2853" w:rsidR="00026F6B" w:rsidRPr="00EA550D" w:rsidRDefault="00026F6B" w:rsidP="00BB72F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2B602122" w14:textId="566B1F51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1F2D6AA9" w14:textId="2F49DACA" w:rsidTr="00F41621">
        <w:tc>
          <w:tcPr>
            <w:tcW w:w="562" w:type="dxa"/>
            <w:shd w:val="clear" w:color="auto" w:fill="auto"/>
            <w:vAlign w:val="center"/>
          </w:tcPr>
          <w:p w14:paraId="2C02F5C8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09CBE" w14:textId="18E31111" w:rsidR="002F4AFD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AA063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BCE94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ABE4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42D06E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430AF7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A365428" w14:textId="6FE19F28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6C3A99DB" w14:textId="0F6ADABB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328FEC4F" w14:textId="610106DE" w:rsidR="00026F6B" w:rsidRPr="00EA550D" w:rsidRDefault="00026F6B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3F5B3BA5" w14:textId="51A5546F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417EACFD" w14:textId="4F3EBDB8" w:rsidTr="0001457B">
        <w:tc>
          <w:tcPr>
            <w:tcW w:w="562" w:type="dxa"/>
            <w:shd w:val="clear" w:color="auto" w:fill="auto"/>
            <w:vAlign w:val="center"/>
          </w:tcPr>
          <w:p w14:paraId="2C6191DD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D849D8" w14:textId="7062AD88" w:rsidR="00026F6B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5B84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CBBA0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064778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F0B869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DF6AB0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4573AFC" w14:textId="7A0E2F93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38FF1AA" w14:textId="5B16C6AF" w:rsidR="00026F6B" w:rsidRPr="00EA550D" w:rsidRDefault="00026F6B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35011A54" w14:textId="4EA50316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8785A" w:rsidRPr="00EA550D" w14:paraId="2D21CD73" w14:textId="77777777" w:rsidTr="0001457B">
        <w:tc>
          <w:tcPr>
            <w:tcW w:w="562" w:type="dxa"/>
            <w:shd w:val="clear" w:color="auto" w:fill="auto"/>
            <w:vAlign w:val="center"/>
          </w:tcPr>
          <w:p w14:paraId="581D12AB" w14:textId="04D3778B" w:rsidR="0088785A" w:rsidRPr="00EA550D" w:rsidRDefault="0088785A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E6208FA" w14:textId="23D332C3" w:rsidR="0088785A" w:rsidRPr="00EA550D" w:rsidRDefault="0088785A" w:rsidP="0088785A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FF5D60" w14:textId="2164C69B" w:rsidR="0088785A" w:rsidRPr="00EA550D" w:rsidRDefault="0088785A" w:rsidP="0088785A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ADFDC5" w14:textId="3223F63C" w:rsidR="0088785A" w:rsidRPr="00EA550D" w:rsidRDefault="0088785A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ED5CDD" w14:textId="28AA320B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104C25" w14:textId="244E8619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461AAF" w14:textId="737B261A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7A6CFC" w14:textId="5671960D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B3EF56" w14:textId="5E964C0F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14:paraId="12F1B6BF" w14:textId="1DD1ADC1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5DFC84A4" w14:textId="6F97F1A3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3B797DD1" w14:textId="1F84538D" w:rsidR="0088785A" w:rsidRPr="00EA550D" w:rsidRDefault="0088785A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3EDC8687" w14:textId="5957F0B9" w:rsidR="0088785A" w:rsidRDefault="0088785A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EA550D" w:rsidRPr="00EA550D" w14:paraId="5FBAFA0B" w14:textId="77777777" w:rsidTr="0001457B">
        <w:tc>
          <w:tcPr>
            <w:tcW w:w="14879" w:type="dxa"/>
            <w:gridSpan w:val="13"/>
          </w:tcPr>
          <w:p w14:paraId="4AD81C1A" w14:textId="6436BFB4" w:rsidR="004F1663" w:rsidRPr="00EA550D" w:rsidRDefault="004F1663" w:rsidP="00BB72F0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88785A" w:rsidRPr="00EA550D" w14:paraId="2EAD0487" w14:textId="76E97ED9" w:rsidTr="0001457B">
        <w:tc>
          <w:tcPr>
            <w:tcW w:w="562" w:type="dxa"/>
            <w:shd w:val="clear" w:color="auto" w:fill="auto"/>
            <w:vAlign w:val="center"/>
          </w:tcPr>
          <w:p w14:paraId="231767B7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8993F9" w14:textId="6DDB6B2F" w:rsidR="004A232C" w:rsidRPr="002F4AFD" w:rsidRDefault="004A232C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FE7FFC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80E027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457545" w14:textId="6A2C453F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B0A338" w14:textId="2603666A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727C4E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5" w:type="dxa"/>
            <w:vAlign w:val="center"/>
          </w:tcPr>
          <w:p w14:paraId="6C4F062E" w14:textId="7F462D05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850" w:type="dxa"/>
            <w:vAlign w:val="center"/>
          </w:tcPr>
          <w:p w14:paraId="4CF49D93" w14:textId="5540891E" w:rsidR="004A232C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46" w:type="dxa"/>
            <w:vAlign w:val="center"/>
          </w:tcPr>
          <w:p w14:paraId="76B450F3" w14:textId="51DA905D" w:rsidR="004A232C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88785A" w:rsidRPr="00EA550D" w14:paraId="028BED69" w14:textId="299E3DE4" w:rsidTr="0001457B">
        <w:tc>
          <w:tcPr>
            <w:tcW w:w="562" w:type="dxa"/>
            <w:shd w:val="clear" w:color="auto" w:fill="auto"/>
            <w:vAlign w:val="center"/>
          </w:tcPr>
          <w:p w14:paraId="63141D52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14:paraId="15B5C3A2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EE674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7BF0B8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633E7B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0E320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F638CA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5" w:type="dxa"/>
            <w:vAlign w:val="center"/>
          </w:tcPr>
          <w:p w14:paraId="7A03E598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0" w:type="dxa"/>
            <w:vAlign w:val="center"/>
          </w:tcPr>
          <w:p w14:paraId="1AAA97EB" w14:textId="09866191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46" w:type="dxa"/>
            <w:vAlign w:val="center"/>
          </w:tcPr>
          <w:p w14:paraId="36B9195D" w14:textId="5A6C9D61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88785A" w:rsidRPr="00EA550D" w14:paraId="5646F990" w14:textId="31DAD073" w:rsidTr="0001457B">
        <w:tc>
          <w:tcPr>
            <w:tcW w:w="562" w:type="dxa"/>
            <w:shd w:val="clear" w:color="auto" w:fill="auto"/>
            <w:vAlign w:val="center"/>
          </w:tcPr>
          <w:p w14:paraId="4D1F8BEB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820" w:type="dxa"/>
            <w:shd w:val="clear" w:color="auto" w:fill="auto"/>
          </w:tcPr>
          <w:p w14:paraId="4E4787BF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F7EE8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245FED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F6DCEE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864836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8D30D7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5" w:type="dxa"/>
            <w:vAlign w:val="center"/>
          </w:tcPr>
          <w:p w14:paraId="735D1DA3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0" w:type="dxa"/>
            <w:vAlign w:val="center"/>
          </w:tcPr>
          <w:p w14:paraId="27127596" w14:textId="57EB5BF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46" w:type="dxa"/>
            <w:vAlign w:val="center"/>
          </w:tcPr>
          <w:p w14:paraId="327BA47E" w14:textId="4478496F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88785A" w:rsidRPr="00EA550D" w14:paraId="6B7AB59D" w14:textId="58DD448D" w:rsidTr="0001457B">
        <w:tc>
          <w:tcPr>
            <w:tcW w:w="562" w:type="dxa"/>
            <w:shd w:val="clear" w:color="auto" w:fill="auto"/>
            <w:vAlign w:val="center"/>
          </w:tcPr>
          <w:p w14:paraId="7BE0F32F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  <w:shd w:val="clear" w:color="auto" w:fill="auto"/>
          </w:tcPr>
          <w:p w14:paraId="7FDE4529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0361A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295B5F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E91009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22021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826746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5" w:type="dxa"/>
            <w:vAlign w:val="center"/>
          </w:tcPr>
          <w:p w14:paraId="5CF62F20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0" w:type="dxa"/>
            <w:vAlign w:val="center"/>
          </w:tcPr>
          <w:p w14:paraId="4B888F1B" w14:textId="0D741B03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46" w:type="dxa"/>
            <w:vAlign w:val="center"/>
          </w:tcPr>
          <w:p w14:paraId="3B9BBC40" w14:textId="6AF8DE23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88785A" w:rsidRPr="00EA550D" w14:paraId="091C879E" w14:textId="343AC66D" w:rsidTr="0001457B">
        <w:trPr>
          <w:trHeight w:val="882"/>
        </w:trPr>
        <w:tc>
          <w:tcPr>
            <w:tcW w:w="562" w:type="dxa"/>
            <w:shd w:val="clear" w:color="auto" w:fill="auto"/>
            <w:vAlign w:val="center"/>
          </w:tcPr>
          <w:p w14:paraId="5D9643D1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shd w:val="clear" w:color="auto" w:fill="auto"/>
          </w:tcPr>
          <w:p w14:paraId="68B48576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0E637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3CD0D4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0C6FC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E6327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EE8C15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855" w:type="dxa"/>
            <w:vAlign w:val="center"/>
          </w:tcPr>
          <w:p w14:paraId="62B9B333" w14:textId="77777777" w:rsidR="007B69AC" w:rsidRPr="00EA550D" w:rsidRDefault="007B69AC" w:rsidP="00BB7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0" w:type="dxa"/>
            <w:vAlign w:val="center"/>
          </w:tcPr>
          <w:p w14:paraId="44375CC9" w14:textId="7687A9B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46" w:type="dxa"/>
            <w:vAlign w:val="center"/>
          </w:tcPr>
          <w:p w14:paraId="4DDB1BDD" w14:textId="2D537586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88785A" w:rsidRPr="00EA550D" w14:paraId="7B762BB3" w14:textId="5C90F8A8" w:rsidTr="0001457B">
        <w:tc>
          <w:tcPr>
            <w:tcW w:w="562" w:type="dxa"/>
            <w:shd w:val="clear" w:color="auto" w:fill="auto"/>
            <w:vAlign w:val="center"/>
          </w:tcPr>
          <w:p w14:paraId="268B74F1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820" w:type="dxa"/>
            <w:shd w:val="clear" w:color="auto" w:fill="auto"/>
          </w:tcPr>
          <w:p w14:paraId="4F121266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8AC86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DF3F82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4563CF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12E27A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8739E9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73B2425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206D716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D2B1B86" w14:textId="4E45094F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0A024F1" w14:textId="1146485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4BF3" w:rsidRPr="00EA550D" w14:paraId="1C586BAE" w14:textId="77777777" w:rsidTr="0001457B">
        <w:tc>
          <w:tcPr>
            <w:tcW w:w="562" w:type="dxa"/>
            <w:shd w:val="clear" w:color="auto" w:fill="auto"/>
            <w:vAlign w:val="center"/>
          </w:tcPr>
          <w:p w14:paraId="0922B1BA" w14:textId="131A6299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shd w:val="clear" w:color="auto" w:fill="auto"/>
          </w:tcPr>
          <w:p w14:paraId="1308E944" w14:textId="76454CE4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E98E1F" w14:textId="5BA3B85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FE32D9" w14:textId="32E3E901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84C6" w14:textId="6C6E877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7F86E2" w14:textId="674F60E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655C2" w14:textId="6B45702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F4BC28" w14:textId="61ED94F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E32BB8" w14:textId="7279868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710D582" w14:textId="3B2BA47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5BDBC7BF" w14:textId="1452448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198ADD68" w14:textId="331B9ED9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7F5C8B49" w14:textId="45A9C053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4BF3" w:rsidRPr="00EA550D" w14:paraId="05787888" w14:textId="77777777" w:rsidTr="00F41621">
        <w:trPr>
          <w:trHeight w:val="272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7ED3267D" w14:textId="40248EF5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5A4BF3" w:rsidRPr="00EA550D" w14:paraId="45CC02A4" w14:textId="77777777" w:rsidTr="0001457B">
        <w:tc>
          <w:tcPr>
            <w:tcW w:w="562" w:type="dxa"/>
            <w:shd w:val="clear" w:color="auto" w:fill="auto"/>
            <w:vAlign w:val="center"/>
          </w:tcPr>
          <w:p w14:paraId="474B30ED" w14:textId="00B0CE86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14:paraId="2AA0C7B8" w14:textId="19EFA580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тепловой энергии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многоквар-ных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 (в расчете на 1 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AAC97" w14:textId="19ACE98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5C1964" w14:textId="1987D71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FBFEBD" w14:textId="70EE73F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687844" w14:textId="06E4AC79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DAC037" w14:textId="0DB93F4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5" w:type="dxa"/>
            <w:vAlign w:val="center"/>
          </w:tcPr>
          <w:p w14:paraId="0C1F97B7" w14:textId="1BB5567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0" w:type="dxa"/>
            <w:vAlign w:val="center"/>
          </w:tcPr>
          <w:p w14:paraId="330C109D" w14:textId="16C3B9B4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46" w:type="dxa"/>
            <w:vAlign w:val="center"/>
          </w:tcPr>
          <w:p w14:paraId="70E6154C" w14:textId="6DB7DC05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5A4BF3" w:rsidRPr="00EA550D" w14:paraId="3C284D81" w14:textId="77777777" w:rsidTr="0001457B">
        <w:tc>
          <w:tcPr>
            <w:tcW w:w="562" w:type="dxa"/>
            <w:shd w:val="clear" w:color="auto" w:fill="auto"/>
            <w:vAlign w:val="center"/>
          </w:tcPr>
          <w:p w14:paraId="77241CEB" w14:textId="3B83323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14:paraId="3F765A82" w14:textId="332B00E3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AFFE0" w14:textId="13CDDD2F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B6F544" w14:textId="5BAB09F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EC2727" w14:textId="7D2B8FD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A6E4CC" w14:textId="0B3A1F9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A459F2" w14:textId="4FDBDB9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5" w:type="dxa"/>
            <w:vAlign w:val="center"/>
          </w:tcPr>
          <w:p w14:paraId="67BFB1BA" w14:textId="5208566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0" w:type="dxa"/>
            <w:vAlign w:val="center"/>
          </w:tcPr>
          <w:p w14:paraId="401209B5" w14:textId="24E785D6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46" w:type="dxa"/>
            <w:vAlign w:val="center"/>
          </w:tcPr>
          <w:p w14:paraId="0F0B3621" w14:textId="6106231B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</w:tr>
      <w:tr w:rsidR="005A4BF3" w:rsidRPr="00EA550D" w14:paraId="432F799F" w14:textId="77777777" w:rsidTr="0001457B">
        <w:tc>
          <w:tcPr>
            <w:tcW w:w="562" w:type="dxa"/>
            <w:shd w:val="clear" w:color="auto" w:fill="auto"/>
            <w:vAlign w:val="center"/>
          </w:tcPr>
          <w:p w14:paraId="18F780BA" w14:textId="5F450F30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4820" w:type="dxa"/>
            <w:shd w:val="clear" w:color="auto" w:fill="auto"/>
          </w:tcPr>
          <w:p w14:paraId="6A122DB8" w14:textId="776498F3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0D6FD" w14:textId="694C8D6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F49E5F" w14:textId="38DA5ED9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7171D0" w14:textId="4230ABD5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7DB67" w14:textId="603CF2E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8EA04" w14:textId="1D3F70A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5" w:type="dxa"/>
            <w:vAlign w:val="center"/>
          </w:tcPr>
          <w:p w14:paraId="5BDF933A" w14:textId="0A3ED871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0" w:type="dxa"/>
            <w:vAlign w:val="center"/>
          </w:tcPr>
          <w:p w14:paraId="2B20011F" w14:textId="28020CBE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46" w:type="dxa"/>
            <w:vAlign w:val="center"/>
          </w:tcPr>
          <w:p w14:paraId="05D7CF11" w14:textId="71AF9682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5A4BF3" w:rsidRPr="00EA550D" w14:paraId="3A5F492B" w14:textId="77777777" w:rsidTr="0001457B">
        <w:tc>
          <w:tcPr>
            <w:tcW w:w="562" w:type="dxa"/>
            <w:shd w:val="clear" w:color="auto" w:fill="auto"/>
            <w:vAlign w:val="center"/>
          </w:tcPr>
          <w:p w14:paraId="65F7A76C" w14:textId="782DEFF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4820" w:type="dxa"/>
            <w:shd w:val="clear" w:color="auto" w:fill="auto"/>
          </w:tcPr>
          <w:p w14:paraId="68DED364" w14:textId="155C9301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609884" w14:textId="1B805BF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C7DD16" w14:textId="2654DAF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9DD7C" w14:textId="3BF04AC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2CEAB" w14:textId="0C727C2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DF29E5" w14:textId="1F12C528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5" w:type="dxa"/>
            <w:vAlign w:val="center"/>
          </w:tcPr>
          <w:p w14:paraId="1F02D291" w14:textId="7784E673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0" w:type="dxa"/>
            <w:vAlign w:val="center"/>
          </w:tcPr>
          <w:p w14:paraId="4A54D479" w14:textId="4089C9C1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46" w:type="dxa"/>
            <w:vAlign w:val="center"/>
          </w:tcPr>
          <w:p w14:paraId="336810F5" w14:textId="010DD43F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  <w:tr w:rsidR="005A4BF3" w:rsidRPr="00EA550D" w14:paraId="56427226" w14:textId="77777777" w:rsidTr="005A4BF3">
        <w:trPr>
          <w:trHeight w:val="273"/>
        </w:trPr>
        <w:tc>
          <w:tcPr>
            <w:tcW w:w="562" w:type="dxa"/>
            <w:shd w:val="clear" w:color="auto" w:fill="auto"/>
            <w:vAlign w:val="center"/>
          </w:tcPr>
          <w:p w14:paraId="26905532" w14:textId="0EE6E90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A21138B" w14:textId="4B85E63D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F76DB3" w14:textId="6ADE9D4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383A53" w14:textId="7945AFCB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227B3D" w14:textId="017605B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DE9B05" w14:textId="27C5366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EDC9B6" w14:textId="53C43AB3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601C1E" w14:textId="2A0CB5F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236BEF" w14:textId="44AE7BA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2FF0A324" w14:textId="46D47AD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3DAF6489" w14:textId="403223C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0CB0A80D" w14:textId="77AB2C4E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702BAAC0" w14:textId="42A5A3B6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5A4BF3" w:rsidRPr="00EA550D" w14:paraId="7D6E635D" w14:textId="77777777" w:rsidTr="0001457B">
        <w:tc>
          <w:tcPr>
            <w:tcW w:w="562" w:type="dxa"/>
            <w:shd w:val="clear" w:color="auto" w:fill="auto"/>
            <w:vAlign w:val="center"/>
          </w:tcPr>
          <w:p w14:paraId="603DEDC3" w14:textId="7668B9A0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4820" w:type="dxa"/>
            <w:shd w:val="clear" w:color="auto" w:fill="auto"/>
          </w:tcPr>
          <w:p w14:paraId="42D744EE" w14:textId="2AA63925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C384D" w14:textId="45EB0A6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proofErr w:type="gramEnd"/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88B3A5" w14:textId="64FAA93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85408F" w14:textId="7CA5614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0AA04A" w14:textId="6F90C17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B417EA" w14:textId="1F5BF8A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5" w:type="dxa"/>
            <w:vAlign w:val="center"/>
          </w:tcPr>
          <w:p w14:paraId="04FCF8A3" w14:textId="4FBC723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850" w:type="dxa"/>
            <w:vAlign w:val="center"/>
          </w:tcPr>
          <w:p w14:paraId="77DB2AAD" w14:textId="0B769F58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46" w:type="dxa"/>
            <w:vAlign w:val="center"/>
          </w:tcPr>
          <w:p w14:paraId="2E012828" w14:textId="60CBB401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</w:tr>
      <w:tr w:rsidR="005A4BF3" w:rsidRPr="00EA550D" w14:paraId="59C03C50" w14:textId="77777777" w:rsidTr="0001457B">
        <w:tc>
          <w:tcPr>
            <w:tcW w:w="562" w:type="dxa"/>
            <w:shd w:val="clear" w:color="auto" w:fill="auto"/>
            <w:vAlign w:val="center"/>
          </w:tcPr>
          <w:p w14:paraId="6E999168" w14:textId="4DCB717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4820" w:type="dxa"/>
            <w:shd w:val="clear" w:color="auto" w:fill="auto"/>
          </w:tcPr>
          <w:p w14:paraId="146C2FF4" w14:textId="10CC59EB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суммарный расход энергетических ресурсов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многоквар-ных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87025" w14:textId="0AA239A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730060" w14:textId="0C89A43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397D95" w14:textId="2FF4EA3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93AE45" w14:textId="61CABBA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9171B2" w14:textId="398E479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5" w:type="dxa"/>
            <w:vAlign w:val="center"/>
          </w:tcPr>
          <w:p w14:paraId="16AB314A" w14:textId="174682A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0" w:type="dxa"/>
            <w:vAlign w:val="center"/>
          </w:tcPr>
          <w:p w14:paraId="408E9B54" w14:textId="07100E2D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46" w:type="dxa"/>
            <w:vAlign w:val="center"/>
          </w:tcPr>
          <w:p w14:paraId="39E9CF3D" w14:textId="0DFC9A56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</w:tr>
      <w:tr w:rsidR="005A4BF3" w:rsidRPr="00EA550D" w14:paraId="16E779C6" w14:textId="77777777" w:rsidTr="005A4BF3">
        <w:trPr>
          <w:trHeight w:val="338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1A38FA4F" w14:textId="2686E533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5A4BF3" w:rsidRPr="00EA550D" w14:paraId="4E2CAD52" w14:textId="77777777" w:rsidTr="0001457B">
        <w:tc>
          <w:tcPr>
            <w:tcW w:w="562" w:type="dxa"/>
            <w:shd w:val="clear" w:color="auto" w:fill="auto"/>
            <w:vAlign w:val="center"/>
          </w:tcPr>
          <w:p w14:paraId="54B9F873" w14:textId="3130EB25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820" w:type="dxa"/>
            <w:shd w:val="clear" w:color="auto" w:fill="auto"/>
          </w:tcPr>
          <w:p w14:paraId="7D7D3D20" w14:textId="3CB9B778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EDD4D" w14:textId="3BC045F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9CA360" w14:textId="5A48161A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1A84BE56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7186A96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1FA21E" w14:textId="561CDAA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9B1404" w14:textId="2BFD58F1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5BC35B" w14:textId="3149DD55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24625519" w14:textId="79BCE02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vAlign w:val="center"/>
          </w:tcPr>
          <w:p w14:paraId="6B676E28" w14:textId="5DF0A6B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14:paraId="79F9D8B5" w14:textId="743987AF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00FB926A" w14:textId="5E173B69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A4BF3" w:rsidRPr="00EA550D" w14:paraId="6419E735" w14:textId="77777777" w:rsidTr="0001457B">
        <w:tc>
          <w:tcPr>
            <w:tcW w:w="562" w:type="dxa"/>
            <w:shd w:val="clear" w:color="auto" w:fill="auto"/>
            <w:vAlign w:val="center"/>
          </w:tcPr>
          <w:p w14:paraId="4F628DA2" w14:textId="4D793CBD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shd w:val="clear" w:color="auto" w:fill="auto"/>
          </w:tcPr>
          <w:p w14:paraId="12E06D67" w14:textId="3F1BEC5C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котельных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D1B66D" w14:textId="2D476D20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503B4D" w14:textId="28322717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6A6DCB" w14:textId="6B08ACA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2DFB6" w14:textId="46D4B3B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4D1039" w14:textId="68FFA27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5" w:type="dxa"/>
            <w:vAlign w:val="center"/>
          </w:tcPr>
          <w:p w14:paraId="103B7793" w14:textId="6501B00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50" w:type="dxa"/>
            <w:vAlign w:val="center"/>
          </w:tcPr>
          <w:p w14:paraId="5466FFB1" w14:textId="0CCBB48C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46" w:type="dxa"/>
            <w:vAlign w:val="center"/>
          </w:tcPr>
          <w:p w14:paraId="0E6C1979" w14:textId="7DDA1FD2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</w:tr>
      <w:tr w:rsidR="005A4BF3" w:rsidRPr="00EA550D" w14:paraId="274BE837" w14:textId="77777777" w:rsidTr="0001457B">
        <w:tc>
          <w:tcPr>
            <w:tcW w:w="562" w:type="dxa"/>
            <w:shd w:val="clear" w:color="auto" w:fill="auto"/>
            <w:vAlign w:val="center"/>
          </w:tcPr>
          <w:p w14:paraId="52811F09" w14:textId="736940A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820" w:type="dxa"/>
            <w:shd w:val="clear" w:color="auto" w:fill="auto"/>
          </w:tcPr>
          <w:p w14:paraId="3E908565" w14:textId="27E16E41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 xml:space="preserve">Удел. расход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электр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. энергии, используемой при передаче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тепл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4776" w14:textId="0E4F809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74568E" w14:textId="1B04030F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5B2DD6" w14:textId="259FC2F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FA707D" w14:textId="7D06257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BA4E17" w14:textId="6FD8FE01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5" w:type="dxa"/>
            <w:vAlign w:val="center"/>
          </w:tcPr>
          <w:p w14:paraId="6669FB38" w14:textId="6859151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850" w:type="dxa"/>
            <w:vAlign w:val="center"/>
          </w:tcPr>
          <w:p w14:paraId="0AD78DC8" w14:textId="3C8B2E62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46" w:type="dxa"/>
            <w:vAlign w:val="center"/>
          </w:tcPr>
          <w:p w14:paraId="0A66DD7E" w14:textId="427F3853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E70D5B" w:rsidRPr="00EA550D" w14:paraId="6F873974" w14:textId="77777777" w:rsidTr="0001457B">
        <w:tc>
          <w:tcPr>
            <w:tcW w:w="562" w:type="dxa"/>
            <w:shd w:val="clear" w:color="auto" w:fill="auto"/>
            <w:vAlign w:val="center"/>
          </w:tcPr>
          <w:p w14:paraId="39C533D8" w14:textId="09A8E5DC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820" w:type="dxa"/>
            <w:shd w:val="clear" w:color="auto" w:fill="auto"/>
          </w:tcPr>
          <w:p w14:paraId="5D62B39E" w14:textId="2F86DA13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19F8C" w14:textId="6368EAB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A28DF6" w14:textId="4B02145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CD083" w14:textId="29D3834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809A2" w14:textId="3261338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A64FBC" w14:textId="5602CD5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4DCEDD" w14:textId="448C296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05DFE3" w14:textId="501DCB2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14:paraId="356AB4A6" w14:textId="22079CD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5" w:type="dxa"/>
            <w:vAlign w:val="center"/>
          </w:tcPr>
          <w:p w14:paraId="59A10C16" w14:textId="1918BFBF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50" w:type="dxa"/>
            <w:vAlign w:val="center"/>
          </w:tcPr>
          <w:p w14:paraId="12598249" w14:textId="6580BB7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46" w:type="dxa"/>
            <w:vAlign w:val="center"/>
          </w:tcPr>
          <w:p w14:paraId="0EE7D947" w14:textId="16A5474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</w:tr>
      <w:tr w:rsidR="00E70D5B" w:rsidRPr="00EA550D" w14:paraId="4E634997" w14:textId="77777777" w:rsidTr="0001457B">
        <w:tc>
          <w:tcPr>
            <w:tcW w:w="562" w:type="dxa"/>
            <w:shd w:val="clear" w:color="auto" w:fill="auto"/>
            <w:vAlign w:val="center"/>
          </w:tcPr>
          <w:p w14:paraId="0D14F035" w14:textId="4DC4A99E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820" w:type="dxa"/>
            <w:shd w:val="clear" w:color="auto" w:fill="auto"/>
          </w:tcPr>
          <w:p w14:paraId="774FDC38" w14:textId="0CABF528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04EAC" w14:textId="3BE8C27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96FFEA" w14:textId="6B784AC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E48F45" w14:textId="00D8C8E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592D0D" w14:textId="17A0D47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21FD40" w14:textId="10046F3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D5C8F" w14:textId="152B71F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D4D1C2" w14:textId="3EC04F9C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14:paraId="6A7FEA52" w14:textId="72BAF650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5" w:type="dxa"/>
            <w:vAlign w:val="center"/>
          </w:tcPr>
          <w:p w14:paraId="484D4CBE" w14:textId="09884D1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0" w:type="dxa"/>
            <w:vAlign w:val="center"/>
          </w:tcPr>
          <w:p w14:paraId="5885DFA7" w14:textId="4D02C9F8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46" w:type="dxa"/>
            <w:vAlign w:val="center"/>
          </w:tcPr>
          <w:p w14:paraId="22E1E036" w14:textId="7F0AFBA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E70D5B" w:rsidRPr="00EA550D" w14:paraId="075832C7" w14:textId="77777777" w:rsidTr="0001457B">
        <w:tc>
          <w:tcPr>
            <w:tcW w:w="562" w:type="dxa"/>
            <w:shd w:val="clear" w:color="auto" w:fill="auto"/>
            <w:vAlign w:val="center"/>
          </w:tcPr>
          <w:p w14:paraId="63DAED38" w14:textId="549410B1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shd w:val="clear" w:color="auto" w:fill="auto"/>
          </w:tcPr>
          <w:p w14:paraId="60CB7334" w14:textId="4F514173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F8760" w14:textId="7B48A8D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C966E3" w14:textId="2D8379E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405891" w14:textId="1B9E55B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92858B" w14:textId="244B5F8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1A21A7" w14:textId="7A9C2577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5" w:type="dxa"/>
            <w:vAlign w:val="center"/>
          </w:tcPr>
          <w:p w14:paraId="31E3F752" w14:textId="2C86085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850" w:type="dxa"/>
            <w:vAlign w:val="center"/>
          </w:tcPr>
          <w:p w14:paraId="1193E526" w14:textId="2CFB3D4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  <w:tc>
          <w:tcPr>
            <w:tcW w:w="846" w:type="dxa"/>
            <w:vAlign w:val="center"/>
          </w:tcPr>
          <w:p w14:paraId="71CAACE8" w14:textId="3D6A01A4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</w:tr>
      <w:tr w:rsidR="00E70D5B" w:rsidRPr="00EA550D" w14:paraId="3CF90943" w14:textId="77777777" w:rsidTr="0001457B">
        <w:tc>
          <w:tcPr>
            <w:tcW w:w="562" w:type="dxa"/>
            <w:shd w:val="clear" w:color="auto" w:fill="auto"/>
            <w:vAlign w:val="center"/>
          </w:tcPr>
          <w:p w14:paraId="72DBBB8C" w14:textId="3BF33F2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820" w:type="dxa"/>
            <w:shd w:val="clear" w:color="auto" w:fill="auto"/>
          </w:tcPr>
          <w:p w14:paraId="72B6D561" w14:textId="7DCB4AA1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4DD40" w14:textId="7AFB05E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48D990" w14:textId="0B1EAC9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69E379" w14:textId="5DD9EF5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4880E1" w14:textId="0CC0AAC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85358B" w14:textId="5664BF5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5" w:type="dxa"/>
            <w:vAlign w:val="center"/>
          </w:tcPr>
          <w:p w14:paraId="5BBF0977" w14:textId="1784810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4ADAFEDC" w14:textId="51578E2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46" w:type="dxa"/>
            <w:vAlign w:val="center"/>
          </w:tcPr>
          <w:p w14:paraId="4E701596" w14:textId="26F4BA52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70D5B" w:rsidRPr="00EA550D" w14:paraId="12BB1CE5" w14:textId="77777777" w:rsidTr="0001457B">
        <w:tc>
          <w:tcPr>
            <w:tcW w:w="562" w:type="dxa"/>
            <w:shd w:val="clear" w:color="auto" w:fill="auto"/>
            <w:vAlign w:val="center"/>
          </w:tcPr>
          <w:p w14:paraId="6887894D" w14:textId="4E7785C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4820" w:type="dxa"/>
            <w:shd w:val="clear" w:color="auto" w:fill="auto"/>
          </w:tcPr>
          <w:p w14:paraId="32AB333A" w14:textId="5A532AA8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D91341" w14:textId="43985E4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4A6FD" w14:textId="47667FB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AFD190" w14:textId="700A214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075A19" w14:textId="4FABEEB2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187AA6" w14:textId="11F1023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5" w:type="dxa"/>
            <w:vAlign w:val="center"/>
          </w:tcPr>
          <w:p w14:paraId="34811886" w14:textId="7C9C7AD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5796A35F" w14:textId="1A21C188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46" w:type="dxa"/>
            <w:vAlign w:val="center"/>
          </w:tcPr>
          <w:p w14:paraId="4906536B" w14:textId="1C0A4B0F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70D5B" w:rsidRPr="00EA550D" w14:paraId="5775A579" w14:textId="77777777" w:rsidTr="00E70D5B">
        <w:trPr>
          <w:trHeight w:val="315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5F3D8DCC" w14:textId="0E132F4C" w:rsidR="00E70D5B" w:rsidRPr="00E70D5B" w:rsidRDefault="00E70D5B" w:rsidP="00E70D5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E70D5B" w:rsidRPr="00EA550D" w14:paraId="7550619F" w14:textId="77777777" w:rsidTr="0001457B">
        <w:tc>
          <w:tcPr>
            <w:tcW w:w="562" w:type="dxa"/>
            <w:shd w:val="clear" w:color="auto" w:fill="auto"/>
            <w:vAlign w:val="center"/>
          </w:tcPr>
          <w:p w14:paraId="09F2A862" w14:textId="4E2FD760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820" w:type="dxa"/>
            <w:shd w:val="clear" w:color="auto" w:fill="auto"/>
          </w:tcPr>
          <w:p w14:paraId="3D327DF6" w14:textId="1C6663DB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70F59" w14:textId="1F118434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B4A005" w14:textId="7E0988D7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EDA2F2" w14:textId="36A3A402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90E41F" w14:textId="3ED7B5EC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8C5AAC" w14:textId="746AE65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889C53F" w14:textId="5F2CBBEF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860CF96" w14:textId="5232AD12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5089531" w14:textId="7D265EEE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70D5B" w:rsidRPr="00EA550D" w14:paraId="64D8963C" w14:textId="77777777" w:rsidTr="0001457B">
        <w:tc>
          <w:tcPr>
            <w:tcW w:w="562" w:type="dxa"/>
            <w:shd w:val="clear" w:color="auto" w:fill="auto"/>
            <w:vAlign w:val="center"/>
          </w:tcPr>
          <w:p w14:paraId="2461A0B5" w14:textId="22F45198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505F0F7A" w14:textId="11EB055F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E19F59" w14:textId="0039B62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AB05FB" w14:textId="410CAE5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113032" w14:textId="1E88E260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72C8FA" w14:textId="04614988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94FE5A" w14:textId="234E92E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EEB33D" w14:textId="1866F0CE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5EFE67" w14:textId="4030C17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2C52AE0E" w14:textId="083BA0E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7AEC137E" w14:textId="4F67E0F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4DB4C2C2" w14:textId="7822C05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  <w:vAlign w:val="center"/>
          </w:tcPr>
          <w:p w14:paraId="2AA05B3A" w14:textId="227A990A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E70D5B" w:rsidRPr="00EA550D" w14:paraId="557FCE66" w14:textId="77777777" w:rsidTr="0001457B">
        <w:tc>
          <w:tcPr>
            <w:tcW w:w="562" w:type="dxa"/>
            <w:shd w:val="clear" w:color="auto" w:fill="auto"/>
            <w:vAlign w:val="center"/>
          </w:tcPr>
          <w:p w14:paraId="2C3E8F20" w14:textId="1185C61A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820" w:type="dxa"/>
            <w:shd w:val="clear" w:color="auto" w:fill="auto"/>
          </w:tcPr>
          <w:p w14:paraId="77059204" w14:textId="0450CCA0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BFAA07" w14:textId="6BE5E0D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EA8AB5" w14:textId="6CF0C18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D83C7D" w14:textId="6B3DFF7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954F44" w14:textId="447F19FA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0EC4F6" w14:textId="5B14753E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A6E25D" w14:textId="3AE2BB2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46F12F" w14:textId="27332CD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499F8B63" w14:textId="714B6A1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5" w:type="dxa"/>
            <w:vAlign w:val="center"/>
          </w:tcPr>
          <w:p w14:paraId="08B343CA" w14:textId="7531496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603C424B" w14:textId="7EDA8B1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46" w:type="dxa"/>
            <w:vAlign w:val="center"/>
          </w:tcPr>
          <w:p w14:paraId="02C83401" w14:textId="211645D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C572C" w:rsidRPr="00EA550D" w14:paraId="19A7265D" w14:textId="77777777" w:rsidTr="001C572C">
        <w:tc>
          <w:tcPr>
            <w:tcW w:w="562" w:type="dxa"/>
            <w:shd w:val="clear" w:color="auto" w:fill="auto"/>
            <w:vAlign w:val="center"/>
          </w:tcPr>
          <w:p w14:paraId="3D635B54" w14:textId="168C8BC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820" w:type="dxa"/>
            <w:shd w:val="clear" w:color="auto" w:fill="auto"/>
          </w:tcPr>
          <w:p w14:paraId="27B36F8C" w14:textId="28DB7E4E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B1305" w14:textId="0789397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A57364" w14:textId="366EA7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8B598" w14:textId="4E11645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B6235" w14:textId="0C43070B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36ADC" w14:textId="0271F5A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477170" w14:textId="68E90A0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D77E5F" w14:textId="4F31FDD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14:paraId="1717F48E" w14:textId="4BE40F6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5" w:type="dxa"/>
            <w:vAlign w:val="center"/>
          </w:tcPr>
          <w:p w14:paraId="0D0DB099" w14:textId="072FA44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613C9C38" w14:textId="49BE2B08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46" w:type="dxa"/>
            <w:vAlign w:val="center"/>
          </w:tcPr>
          <w:p w14:paraId="6D420AD9" w14:textId="1F85B9AF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1C572C" w:rsidRPr="00EA550D" w14:paraId="560EDDDA" w14:textId="77777777" w:rsidTr="0001457B">
        <w:tc>
          <w:tcPr>
            <w:tcW w:w="562" w:type="dxa"/>
            <w:shd w:val="clear" w:color="auto" w:fill="auto"/>
            <w:vAlign w:val="center"/>
          </w:tcPr>
          <w:p w14:paraId="09602245" w14:textId="5F8EAD5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820" w:type="dxa"/>
            <w:shd w:val="clear" w:color="auto" w:fill="auto"/>
          </w:tcPr>
          <w:p w14:paraId="480F64B1" w14:textId="7F9BB166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</w:t>
            </w:r>
            <w:proofErr w:type="gram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 перевозке</w:t>
            </w:r>
            <w:proofErr w:type="gram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которых осуществляется муниципальным образованием;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6B9EA" w14:textId="12F1800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66F0CA" w14:textId="55C87A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B8A381" w14:textId="3A434C65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654A21" w14:textId="42D697A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D9ABA8" w14:textId="3D83ECA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6458D7F" w14:textId="3C0CB3D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5522ADC" w14:textId="4E5B754D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C431F27" w14:textId="25AFE809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42DE706F" w14:textId="77777777" w:rsidTr="0001457B">
        <w:tc>
          <w:tcPr>
            <w:tcW w:w="562" w:type="dxa"/>
            <w:shd w:val="clear" w:color="auto" w:fill="auto"/>
            <w:vAlign w:val="center"/>
          </w:tcPr>
          <w:p w14:paraId="15A36F0A" w14:textId="7FA3BA48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4820" w:type="dxa"/>
            <w:shd w:val="clear" w:color="auto" w:fill="auto"/>
          </w:tcPr>
          <w:p w14:paraId="39E797DE" w14:textId="472E5AA3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транспортных средств с автономным источником электрического питания, относящихся к общественному транспорту, регулирование тарифов на услуги </w:t>
            </w:r>
            <w:proofErr w:type="gram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 перевозке</w:t>
            </w:r>
            <w:proofErr w:type="gram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ем;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9F333" w14:textId="5857EA11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B38CF1" w14:textId="3FBB79A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E67DA0" w14:textId="7073035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6E2F7A" w14:textId="075389AE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2038AF" w14:textId="2AD59BDF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AE1FFEC" w14:textId="5359827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B2406EE" w14:textId="2BEE21D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02ABE97" w14:textId="6994E11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27758B0B" w14:textId="77777777" w:rsidTr="0001457B">
        <w:tc>
          <w:tcPr>
            <w:tcW w:w="562" w:type="dxa"/>
            <w:shd w:val="clear" w:color="auto" w:fill="auto"/>
            <w:vAlign w:val="center"/>
          </w:tcPr>
          <w:p w14:paraId="579FFB4C" w14:textId="4E9B8853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4820" w:type="dxa"/>
            <w:shd w:val="clear" w:color="auto" w:fill="auto"/>
          </w:tcPr>
          <w:p w14:paraId="2F78846D" w14:textId="3FC9C865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7D2011" w14:textId="3B19A84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43F72F" w14:textId="6259809C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7A7188" w14:textId="11E06A2F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240E6" w14:textId="6956383B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0B73B" w14:textId="2BB82140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494028F6" w14:textId="296ADFD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D70311F" w14:textId="041A5ADB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4193E3E" w14:textId="021C40EE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2C20DDAA" w14:textId="77777777" w:rsidTr="0001457B">
        <w:tc>
          <w:tcPr>
            <w:tcW w:w="562" w:type="dxa"/>
            <w:shd w:val="clear" w:color="auto" w:fill="auto"/>
            <w:vAlign w:val="center"/>
          </w:tcPr>
          <w:p w14:paraId="71C87B04" w14:textId="7FC610C9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332438C6" w14:textId="6C7EF49D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A2C233" w14:textId="5D7B2624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00CFD4" w14:textId="58731DB3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31E5CA" w14:textId="53474813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492DE8" w14:textId="70A4D7E4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2E79B" w14:textId="7EFB419B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2C2CB5" w14:textId="0810DA36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BBD7EC" w14:textId="099009AF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74574D1A" w14:textId="50DA7A59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5435CC84" w14:textId="2646CD28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2EF3B75A" w14:textId="7EE8A9BD" w:rsidR="001C572C" w:rsidRPr="00E70D5B" w:rsidRDefault="001C572C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  <w:vAlign w:val="center"/>
          </w:tcPr>
          <w:p w14:paraId="56CDB18A" w14:textId="19DA418A" w:rsidR="001C572C" w:rsidRPr="00E70D5B" w:rsidRDefault="001C572C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1C572C" w:rsidRPr="00EA550D" w14:paraId="61D0A5B1" w14:textId="77777777" w:rsidTr="0001457B">
        <w:tc>
          <w:tcPr>
            <w:tcW w:w="562" w:type="dxa"/>
            <w:shd w:val="clear" w:color="auto" w:fill="auto"/>
            <w:vAlign w:val="center"/>
          </w:tcPr>
          <w:p w14:paraId="1CA34914" w14:textId="488BD9B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4820" w:type="dxa"/>
            <w:shd w:val="clear" w:color="auto" w:fill="auto"/>
          </w:tcPr>
          <w:p w14:paraId="3F374D65" w14:textId="382B0138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A10052" w14:textId="64DA886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962176" w14:textId="2EAEAC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E4CE9" w14:textId="7E11453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96475" w14:textId="7799589F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FF9FDD" w14:textId="50E9BF8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4C671" w14:textId="326569F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5D98C5" w14:textId="779E42D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BA8E7E" w14:textId="0D7697A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51F931D8" w14:textId="19A4DD6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FF9FC8A" w14:textId="64CD8171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45A2881" w14:textId="3AEBB68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788D32A4" w14:textId="77777777" w:rsidTr="0001457B">
        <w:tc>
          <w:tcPr>
            <w:tcW w:w="562" w:type="dxa"/>
            <w:shd w:val="clear" w:color="auto" w:fill="auto"/>
            <w:vAlign w:val="center"/>
          </w:tcPr>
          <w:p w14:paraId="01B3B747" w14:textId="1B81E58F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4820" w:type="dxa"/>
            <w:shd w:val="clear" w:color="auto" w:fill="auto"/>
          </w:tcPr>
          <w:p w14:paraId="668AC4B5" w14:textId="61505B6A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электромобилей легковых с автономным источником электрического питания, зарегистрированных на территории МО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A94124" w14:textId="62CFE1C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350222" w14:textId="5C14605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04507D" w14:textId="1445ACB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90C4F2" w14:textId="4FFEB76D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E0435E" w14:textId="79CFA21E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37FCF66" w14:textId="53BE250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9447571" w14:textId="409F2927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225A2D6B" w14:textId="34FA8C12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C9A103E" w14:textId="4E657F16" w:rsidR="00F1537A" w:rsidRPr="0085446E" w:rsidRDefault="00F1537A" w:rsidP="001C5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6. Об</w:t>
      </w:r>
      <w:r w:rsidR="000821B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ресурсного обеспечения подпрограммы</w:t>
      </w:r>
    </w:p>
    <w:p w14:paraId="0D6DCBE8" w14:textId="77777777" w:rsidR="00E54C27" w:rsidRPr="0085446E" w:rsidRDefault="00E54C27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342B4B" w14:textId="4611FB94" w:rsidR="00F1537A" w:rsidRDefault="007125FF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2015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096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="00F1537A"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096CE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годов»</w:t>
      </w:r>
      <w:r w:rsidR="00F1537A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всех источников финансирования с</w:t>
      </w:r>
      <w:r w:rsidR="001C572C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оставит </w:t>
      </w:r>
      <w:r w:rsidR="007B53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1C57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537C">
        <w:rPr>
          <w:rFonts w:ascii="Times New Roman" w:eastAsia="Times New Roman" w:hAnsi="Times New Roman"/>
          <w:sz w:val="28"/>
          <w:szCs w:val="28"/>
          <w:lang w:eastAsia="ru-RU"/>
        </w:rPr>
        <w:t>505 678,3</w:t>
      </w:r>
      <w:r w:rsidR="00096CE2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</w:t>
      </w:r>
      <w:r w:rsidR="00F1537A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F1537A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том числе: </w:t>
      </w:r>
    </w:p>
    <w:p w14:paraId="146DB5F0" w14:textId="6C137F9C"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краевого бюджета – </w:t>
      </w:r>
      <w:r w:rsidR="007B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110 882,5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FE97BEC" w14:textId="71236D27"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</w:t>
      </w:r>
      <w:r w:rsidR="007B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5 381,7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B43EE5E" w14:textId="788D257D"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r w:rsidR="00096CE2">
        <w:rPr>
          <w:rFonts w:ascii="Times New Roman" w:eastAsia="Times New Roman" w:hAnsi="Times New Roman"/>
          <w:sz w:val="28"/>
          <w:szCs w:val="28"/>
          <w:lang w:eastAsia="ru-RU"/>
        </w:rPr>
        <w:t>2 02</w:t>
      </w:r>
      <w:r w:rsidR="0012059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34162" w:rsidRPr="00096CE2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 w:rsidR="00F80474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</w:t>
      </w:r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proofErr w:type="spellEnd"/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4838674" w14:textId="416767F4" w:rsidR="004A59FB" w:rsidRDefault="00F1537A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4A59FB" w:rsidRPr="00096CE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96CE2">
        <w:rPr>
          <w:rFonts w:ascii="Times New Roman" w:eastAsia="Times New Roman" w:hAnsi="Times New Roman"/>
          <w:sz w:val="28"/>
          <w:szCs w:val="28"/>
          <w:lang w:eastAsia="ru-RU"/>
        </w:rPr>
        <w:t>87 38</w:t>
      </w:r>
      <w:r w:rsidR="004A59FB" w:rsidRPr="00096CE2">
        <w:rPr>
          <w:rFonts w:ascii="Times New Roman" w:eastAsia="Times New Roman" w:hAnsi="Times New Roman"/>
          <w:sz w:val="28"/>
          <w:szCs w:val="28"/>
          <w:lang w:eastAsia="ru-RU"/>
        </w:rPr>
        <w:t>7,1</w:t>
      </w:r>
      <w:r w:rsidR="00F80474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. руб. </w:t>
      </w:r>
    </w:p>
    <w:p w14:paraId="2365D838" w14:textId="77777777" w:rsidR="00EA550D" w:rsidRPr="00EA550D" w:rsidRDefault="00EA550D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018D5D" w14:textId="0D14F03D" w:rsidR="00B838D3" w:rsidRDefault="00F1537A" w:rsidP="000C51E1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1336"/>
        <w:gridCol w:w="1799"/>
        <w:gridCol w:w="1514"/>
        <w:gridCol w:w="1458"/>
        <w:gridCol w:w="1830"/>
      </w:tblGrid>
      <w:tr w:rsidR="00F1537A" w:rsidRPr="00F1537A" w14:paraId="46AFFDA1" w14:textId="77777777" w:rsidTr="007B537C">
        <w:tc>
          <w:tcPr>
            <w:tcW w:w="1413" w:type="dxa"/>
            <w:vMerge w:val="restart"/>
            <w:shd w:val="clear" w:color="auto" w:fill="auto"/>
            <w:vAlign w:val="center"/>
          </w:tcPr>
          <w:p w14:paraId="1F990CD1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7931" w:type="dxa"/>
            <w:gridSpan w:val="5"/>
            <w:shd w:val="clear" w:color="auto" w:fill="auto"/>
            <w:vAlign w:val="center"/>
          </w:tcPr>
          <w:p w14:paraId="4D8D7435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14:paraId="540C5EE0" w14:textId="77777777" w:rsidTr="007B537C">
        <w:tc>
          <w:tcPr>
            <w:tcW w:w="1413" w:type="dxa"/>
            <w:vMerge/>
            <w:shd w:val="clear" w:color="auto" w:fill="auto"/>
          </w:tcPr>
          <w:p w14:paraId="68A1E44D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5C03D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7" w:type="dxa"/>
            <w:gridSpan w:val="4"/>
            <w:shd w:val="clear" w:color="auto" w:fill="auto"/>
            <w:vAlign w:val="center"/>
          </w:tcPr>
          <w:p w14:paraId="5B046E67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14:paraId="0C994E87" w14:textId="77777777" w:rsidTr="007B537C">
        <w:tc>
          <w:tcPr>
            <w:tcW w:w="1413" w:type="dxa"/>
            <w:vMerge/>
            <w:shd w:val="clear" w:color="auto" w:fill="auto"/>
          </w:tcPr>
          <w:p w14:paraId="79A0A212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767F8E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929" w:type="dxa"/>
            <w:shd w:val="clear" w:color="auto" w:fill="auto"/>
          </w:tcPr>
          <w:p w14:paraId="37083D88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38" w:type="dxa"/>
            <w:shd w:val="clear" w:color="auto" w:fill="auto"/>
          </w:tcPr>
          <w:p w14:paraId="522D672B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500" w:type="dxa"/>
            <w:shd w:val="clear" w:color="auto" w:fill="auto"/>
          </w:tcPr>
          <w:p w14:paraId="32DBB184" w14:textId="77777777"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14:paraId="3135E713" w14:textId="77777777"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14:paraId="7BEEA0BC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14:paraId="5F315FE0" w14:textId="77777777" w:rsidTr="007B537C">
        <w:tc>
          <w:tcPr>
            <w:tcW w:w="1413" w:type="dxa"/>
            <w:shd w:val="clear" w:color="auto" w:fill="auto"/>
          </w:tcPr>
          <w:p w14:paraId="706638D4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</w:tcPr>
          <w:p w14:paraId="1C9F082A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929" w:type="dxa"/>
            <w:shd w:val="clear" w:color="auto" w:fill="auto"/>
          </w:tcPr>
          <w:p w14:paraId="1C0903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38" w:type="dxa"/>
            <w:shd w:val="clear" w:color="auto" w:fill="auto"/>
          </w:tcPr>
          <w:p w14:paraId="20D85A4F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</w:tcPr>
          <w:p w14:paraId="270D5880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14:paraId="4608EB2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14:paraId="38D0C43F" w14:textId="77777777" w:rsidTr="007B537C">
        <w:tc>
          <w:tcPr>
            <w:tcW w:w="1413" w:type="dxa"/>
            <w:shd w:val="clear" w:color="auto" w:fill="auto"/>
          </w:tcPr>
          <w:p w14:paraId="0437FD21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F68BEA" w14:textId="5021185C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238,5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7762814C" w14:textId="427420D5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19073307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43D551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FF6C42C" w14:textId="7C283A99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732,5</w:t>
            </w:r>
          </w:p>
        </w:tc>
      </w:tr>
      <w:tr w:rsidR="000C3A0F" w:rsidRPr="00F1537A" w14:paraId="20AAE3A7" w14:textId="77777777" w:rsidTr="007B537C">
        <w:tc>
          <w:tcPr>
            <w:tcW w:w="1413" w:type="dxa"/>
            <w:shd w:val="clear" w:color="auto" w:fill="auto"/>
          </w:tcPr>
          <w:p w14:paraId="3C056CE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F5606" w14:textId="53CF3B41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2E03ECF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7A574F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18560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4DCAB79" w14:textId="2E5D0ACD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14:paraId="1A32EC7B" w14:textId="77777777" w:rsidTr="007B537C">
        <w:tc>
          <w:tcPr>
            <w:tcW w:w="1413" w:type="dxa"/>
            <w:shd w:val="clear" w:color="auto" w:fill="auto"/>
          </w:tcPr>
          <w:p w14:paraId="56EC34F7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B8C385" w14:textId="694D414E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51318C5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4E213A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01938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2A1F4A4" w14:textId="1A45CBC4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</w:tr>
      <w:tr w:rsidR="000C3A0F" w:rsidRPr="00F1537A" w14:paraId="6072D95E" w14:textId="77777777" w:rsidTr="007B537C">
        <w:tc>
          <w:tcPr>
            <w:tcW w:w="1413" w:type="dxa"/>
            <w:shd w:val="clear" w:color="auto" w:fill="auto"/>
          </w:tcPr>
          <w:p w14:paraId="2EA6E74E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0463CA" w14:textId="4A4F8FD2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7752F06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599CF92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8BCFE7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579E5D3" w14:textId="6475E7AD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</w:tr>
      <w:tr w:rsidR="000C3A0F" w:rsidRPr="00F1537A" w14:paraId="64F018E9" w14:textId="77777777" w:rsidTr="007B537C">
        <w:tc>
          <w:tcPr>
            <w:tcW w:w="1413" w:type="dxa"/>
            <w:shd w:val="clear" w:color="auto" w:fill="auto"/>
          </w:tcPr>
          <w:p w14:paraId="3109E5F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C7B6AD" w14:textId="5D82A861" w:rsidR="00F1537A" w:rsidRPr="00701A44" w:rsidRDefault="00534162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64 821,6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7FB80068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0F495C2" w14:textId="008BA7C7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004,6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222169B" w14:textId="65DD241D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027,0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0CA1E11" w14:textId="4371166B"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790</w:t>
            </w:r>
            <w:r w:rsidR="000C3A0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</w:tr>
      <w:tr w:rsidR="000C3A0F" w:rsidRPr="00F1537A" w14:paraId="7AE7F14B" w14:textId="77777777" w:rsidTr="007B537C">
        <w:tc>
          <w:tcPr>
            <w:tcW w:w="1413" w:type="dxa"/>
            <w:shd w:val="clear" w:color="auto" w:fill="auto"/>
          </w:tcPr>
          <w:p w14:paraId="69F89F53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05220D" w14:textId="1C0D6E5C"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560,0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9F7F99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92F8195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E8B0C8B" w14:textId="77777777"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76CFB0E" w14:textId="2965DA36"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360,0</w:t>
            </w:r>
          </w:p>
        </w:tc>
      </w:tr>
      <w:tr w:rsidR="000C3A0F" w:rsidRPr="00F1537A" w14:paraId="7A9BF8A8" w14:textId="77777777" w:rsidTr="007B537C">
        <w:tc>
          <w:tcPr>
            <w:tcW w:w="1413" w:type="dxa"/>
            <w:shd w:val="clear" w:color="auto" w:fill="auto"/>
          </w:tcPr>
          <w:p w14:paraId="2F20C6B4" w14:textId="77777777"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73B5FE" w14:textId="47E0F46A"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700,0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D199981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A22C799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3501B56" w14:textId="77777777"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3359B84" w14:textId="4358313D"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500,0</w:t>
            </w:r>
          </w:p>
        </w:tc>
      </w:tr>
      <w:tr w:rsidR="007125FF" w:rsidRPr="00F1537A" w14:paraId="025DC2E5" w14:textId="77777777" w:rsidTr="007B537C">
        <w:tc>
          <w:tcPr>
            <w:tcW w:w="1413" w:type="dxa"/>
            <w:shd w:val="clear" w:color="auto" w:fill="auto"/>
          </w:tcPr>
          <w:p w14:paraId="4C9F3FD7" w14:textId="77777777" w:rsidR="007125FF" w:rsidRDefault="007125F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E9DC" w14:textId="4C3EFD4A" w:rsidR="007125FF" w:rsidRPr="0012059A" w:rsidRDefault="007B537C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49 811,1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64F84CB9" w14:textId="760C049E" w:rsidR="007B537C" w:rsidRPr="0012059A" w:rsidRDefault="007B537C" w:rsidP="007B537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10 000,0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24A45111" w14:textId="4AD1AB74" w:rsidR="007B537C" w:rsidRPr="0012059A" w:rsidRDefault="007B537C" w:rsidP="007B537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1 111,1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EC6B651" w14:textId="5CEB0DE4" w:rsidR="007125FF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84D23A8" w14:textId="585155DF" w:rsidR="007125FF" w:rsidRDefault="00534162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5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</w:tr>
      <w:tr w:rsidR="00406BD3" w:rsidRPr="00F1537A" w14:paraId="28E638E3" w14:textId="77777777" w:rsidTr="007B537C">
        <w:tc>
          <w:tcPr>
            <w:tcW w:w="1413" w:type="dxa"/>
            <w:shd w:val="clear" w:color="auto" w:fill="auto"/>
          </w:tcPr>
          <w:p w14:paraId="0019573F" w14:textId="4EDF669D" w:rsidR="00406BD3" w:rsidRPr="0012059A" w:rsidRDefault="008D58D3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059A">
              <w:rPr>
                <w:rFonts w:ascii="Times New Roman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34BC10" w14:textId="145AD153" w:rsidR="00406BD3" w:rsidRPr="0012059A" w:rsidRDefault="007B537C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102 125,2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6D1FAA25" w14:textId="509E1D58" w:rsidR="00406BD3" w:rsidRPr="0012059A" w:rsidRDefault="007B537C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63 425,2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2CF5057" w14:textId="29DCCAFB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64A0009" w14:textId="1272603F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F0186F" w14:textId="6D8C5097" w:rsidR="00406BD3" w:rsidRPr="0012059A" w:rsidRDefault="004A59FB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35 500,0</w:t>
            </w:r>
          </w:p>
        </w:tc>
      </w:tr>
      <w:tr w:rsidR="0012059A" w:rsidRPr="00F1537A" w14:paraId="0B0F2689" w14:textId="77777777" w:rsidTr="007B537C">
        <w:tc>
          <w:tcPr>
            <w:tcW w:w="1413" w:type="dxa"/>
            <w:shd w:val="clear" w:color="auto" w:fill="auto"/>
          </w:tcPr>
          <w:p w14:paraId="26BA7C8E" w14:textId="6C918F6C" w:rsidR="0012059A" w:rsidRPr="0012059A" w:rsidRDefault="0012059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492003" w14:textId="488ECF6B" w:rsidR="0012059A" w:rsidRPr="0012059A" w:rsidRDefault="007B537C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74 917,3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F5DF76C" w14:textId="49CB6D32" w:rsidR="0012059A" w:rsidRPr="0012059A" w:rsidRDefault="007B537C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36 217,3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2E9A606" w14:textId="2AB70C1A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8933270" w14:textId="0889E29E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202A8B7" w14:textId="1617AF57" w:rsidR="0012059A" w:rsidRPr="0012059A" w:rsidRDefault="0012059A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38 500,0</w:t>
            </w:r>
          </w:p>
        </w:tc>
      </w:tr>
      <w:tr w:rsidR="000C3A0F" w:rsidRPr="00F1537A" w14:paraId="25FB83B9" w14:textId="77777777" w:rsidTr="007B537C">
        <w:tc>
          <w:tcPr>
            <w:tcW w:w="1413" w:type="dxa"/>
            <w:shd w:val="clear" w:color="auto" w:fill="auto"/>
          </w:tcPr>
          <w:p w14:paraId="620A7D04" w14:textId="77777777" w:rsidR="00F1537A" w:rsidRPr="0012059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05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6AFAA4" w14:textId="769FD3B0" w:rsidR="00F1537A" w:rsidRPr="0012059A" w:rsidRDefault="007B537C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505 678,3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6E1E3D8B" w14:textId="33088C6D" w:rsidR="00F1537A" w:rsidRPr="0012059A" w:rsidRDefault="007B537C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110 882,5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192BE0C7" w14:textId="6A3D283B" w:rsidR="00F1537A" w:rsidRPr="0012059A" w:rsidRDefault="007B537C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5 381,7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35AFFB2" w14:textId="7B99D56C" w:rsidR="00F1537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2 0</w:t>
            </w:r>
            <w:r w:rsidR="00C968F1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</w:t>
            </w:r>
            <w:r w:rsidR="002167D1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5101B7F" w14:textId="3BD404D4" w:rsidR="00F1537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387 387</w:t>
            </w:r>
            <w:r w:rsidR="004A59FB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,1</w:t>
            </w:r>
          </w:p>
        </w:tc>
      </w:tr>
    </w:tbl>
    <w:p w14:paraId="107D8155" w14:textId="77777777" w:rsidR="000C51E1" w:rsidRDefault="000C51E1" w:rsidP="004A59F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5BC604" w14:textId="3F75424E"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2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48EAC4BC" w14:textId="77777777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4E610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14:paraId="718A40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ежемесячно представляют отчетность координатору муниципальной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49480A08" w14:textId="77777777" w:rsidR="00BC492A" w:rsidRDefault="00BC492A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ачальник управления </w:t>
            </w:r>
          </w:p>
          <w:p w14:paraId="3A438249" w14:textId="181DC62A" w:rsidR="00171452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A14412" w14:textId="77777777" w:rsidR="00171452" w:rsidRDefault="00171452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59578301" w:rsidR="000C5C45" w:rsidRPr="000C5C45" w:rsidRDefault="00BC492A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0E004" w14:textId="77777777" w:rsidR="00EA550D" w:rsidRDefault="00EA550D">
      <w:pPr>
        <w:spacing w:after="0" w:line="240" w:lineRule="auto"/>
      </w:pPr>
      <w:r>
        <w:separator/>
      </w:r>
    </w:p>
  </w:endnote>
  <w:endnote w:type="continuationSeparator" w:id="0">
    <w:p w14:paraId="5225810A" w14:textId="77777777" w:rsidR="00EA550D" w:rsidRDefault="00EA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96A3" w14:textId="77777777" w:rsidR="00EA550D" w:rsidRDefault="00EA550D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795B3" w14:textId="77777777" w:rsidR="00EA550D" w:rsidRDefault="00EA550D">
      <w:pPr>
        <w:spacing w:after="0" w:line="240" w:lineRule="auto"/>
      </w:pPr>
      <w:r>
        <w:separator/>
      </w:r>
    </w:p>
  </w:footnote>
  <w:footnote w:type="continuationSeparator" w:id="0">
    <w:p w14:paraId="3B159CE2" w14:textId="77777777" w:rsidR="00EA550D" w:rsidRDefault="00EA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02A2" w14:textId="77777777" w:rsidR="00EA550D" w:rsidRDefault="00EA550D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D9A231" w14:textId="77777777" w:rsidR="00EA550D" w:rsidRDefault="00EA550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AC7E" w14:textId="77777777" w:rsidR="00EA550D" w:rsidRDefault="00EA550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1"/>
  </w:num>
  <w:num w:numId="5">
    <w:abstractNumId w:val="17"/>
  </w:num>
  <w:num w:numId="6">
    <w:abstractNumId w:val="20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1"/>
  </w:num>
  <w:num w:numId="16">
    <w:abstractNumId w:val="19"/>
  </w:num>
  <w:num w:numId="17">
    <w:abstractNumId w:val="22"/>
  </w:num>
  <w:num w:numId="18">
    <w:abstractNumId w:val="13"/>
  </w:num>
  <w:num w:numId="19">
    <w:abstractNumId w:val="18"/>
  </w:num>
  <w:num w:numId="20">
    <w:abstractNumId w:val="10"/>
  </w:num>
  <w:num w:numId="21">
    <w:abstractNumId w:val="16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4BE3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8C3"/>
    <w:rsid w:val="000C3A0F"/>
    <w:rsid w:val="000C3AB2"/>
    <w:rsid w:val="000C51E1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48A1"/>
    <w:rsid w:val="00195061"/>
    <w:rsid w:val="00195CF5"/>
    <w:rsid w:val="00196647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23D4"/>
    <w:rsid w:val="0021335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9CA"/>
    <w:rsid w:val="003D4297"/>
    <w:rsid w:val="003D7531"/>
    <w:rsid w:val="003D7668"/>
    <w:rsid w:val="003E0241"/>
    <w:rsid w:val="003E028E"/>
    <w:rsid w:val="003E0609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78C4"/>
    <w:rsid w:val="005A7FAA"/>
    <w:rsid w:val="005B109E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1475"/>
    <w:rsid w:val="006A2B0C"/>
    <w:rsid w:val="006A367C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3651"/>
    <w:rsid w:val="00903794"/>
    <w:rsid w:val="00905E47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76FF"/>
    <w:rsid w:val="00A30450"/>
    <w:rsid w:val="00A31884"/>
    <w:rsid w:val="00A365EF"/>
    <w:rsid w:val="00A3722D"/>
    <w:rsid w:val="00A40191"/>
    <w:rsid w:val="00A40DDC"/>
    <w:rsid w:val="00A416DF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220"/>
    <w:rsid w:val="00AC57BD"/>
    <w:rsid w:val="00AC58BA"/>
    <w:rsid w:val="00AC6EF3"/>
    <w:rsid w:val="00AD0CE8"/>
    <w:rsid w:val="00AD127C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4AC5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492A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61F7"/>
    <w:rsid w:val="00D06DA8"/>
    <w:rsid w:val="00D07B5A"/>
    <w:rsid w:val="00D130ED"/>
    <w:rsid w:val="00D14247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3800500.105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02862-FD47-4DC2-B77D-870391A8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5454</Words>
  <Characters>31092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Полын Евгения Сергеевна</cp:lastModifiedBy>
  <cp:revision>2</cp:revision>
  <cp:lastPrinted>2022-04-01T14:01:00Z</cp:lastPrinted>
  <dcterms:created xsi:type="dcterms:W3CDTF">2022-04-01T14:01:00Z</dcterms:created>
  <dcterms:modified xsi:type="dcterms:W3CDTF">2022-04-01T14:01:00Z</dcterms:modified>
</cp:coreProperties>
</file>