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A71B3" w:rsidRDefault="001A71B3" w:rsidP="006B2AE8">
      <w:pPr>
        <w:shd w:val="clear" w:color="auto" w:fill="FFFFFF"/>
        <w:autoSpaceDE w:val="0"/>
        <w:autoSpaceDN w:val="0"/>
        <w:adjustRightInd w:val="0"/>
        <w:spacing w:after="0" w:line="240" w:lineRule="auto"/>
        <w:ind w:firstLine="4962"/>
        <w:jc w:val="center"/>
        <w:rPr>
          <w:rFonts w:ascii="Times New Roman" w:eastAsia="Times New Roman" w:hAnsi="Times New Roman"/>
          <w:bCs/>
          <w:color w:val="000000"/>
          <w:sz w:val="28"/>
          <w:szCs w:val="28"/>
        </w:rPr>
      </w:pPr>
      <w:bookmarkStart w:id="0" w:name="_GoBack"/>
      <w:bookmarkEnd w:id="0"/>
      <w:r>
        <w:rPr>
          <w:rFonts w:ascii="Times New Roman" w:eastAsia="Times New Roman" w:hAnsi="Times New Roman"/>
          <w:bCs/>
          <w:color w:val="000000"/>
          <w:sz w:val="28"/>
          <w:szCs w:val="28"/>
        </w:rPr>
        <w:t>П</w:t>
      </w:r>
      <w:r w:rsidR="004B5517">
        <w:rPr>
          <w:rFonts w:ascii="Times New Roman" w:eastAsia="Times New Roman" w:hAnsi="Times New Roman"/>
          <w:bCs/>
          <w:color w:val="000000"/>
          <w:sz w:val="28"/>
          <w:szCs w:val="28"/>
        </w:rPr>
        <w:t>риложение</w:t>
      </w:r>
      <w:r w:rsidR="00092EB4">
        <w:rPr>
          <w:rFonts w:ascii="Times New Roman" w:eastAsia="Times New Roman" w:hAnsi="Times New Roman"/>
          <w:bCs/>
          <w:color w:val="000000"/>
          <w:sz w:val="28"/>
          <w:szCs w:val="28"/>
        </w:rPr>
        <w:t xml:space="preserve"> №2</w:t>
      </w:r>
    </w:p>
    <w:p w:rsidR="001A71B3" w:rsidRDefault="001A71B3" w:rsidP="00092EB4">
      <w:pPr>
        <w:shd w:val="clear" w:color="auto" w:fill="FFFFFF"/>
        <w:autoSpaceDE w:val="0"/>
        <w:autoSpaceDN w:val="0"/>
        <w:adjustRightInd w:val="0"/>
        <w:spacing w:after="0" w:line="240" w:lineRule="auto"/>
        <w:ind w:firstLine="4962"/>
        <w:jc w:val="center"/>
        <w:rPr>
          <w:rFonts w:ascii="Times New Roman" w:eastAsia="Times New Roman" w:hAnsi="Times New Roman"/>
          <w:bCs/>
          <w:color w:val="000000"/>
          <w:sz w:val="28"/>
          <w:szCs w:val="28"/>
        </w:rPr>
      </w:pPr>
      <w:r>
        <w:rPr>
          <w:rFonts w:ascii="Times New Roman" w:eastAsia="Times New Roman" w:hAnsi="Times New Roman"/>
          <w:bCs/>
          <w:color w:val="000000"/>
          <w:sz w:val="28"/>
          <w:szCs w:val="28"/>
        </w:rPr>
        <w:t xml:space="preserve">к </w:t>
      </w:r>
      <w:r w:rsidR="00092EB4">
        <w:rPr>
          <w:rFonts w:ascii="Times New Roman" w:eastAsia="Times New Roman" w:hAnsi="Times New Roman"/>
          <w:bCs/>
          <w:color w:val="000000"/>
          <w:sz w:val="28"/>
          <w:szCs w:val="28"/>
        </w:rPr>
        <w:t>муниципальной программе</w:t>
      </w:r>
    </w:p>
    <w:p w:rsidR="00092EB4" w:rsidRDefault="00092EB4" w:rsidP="00092EB4">
      <w:pPr>
        <w:shd w:val="clear" w:color="auto" w:fill="FFFFFF"/>
        <w:autoSpaceDE w:val="0"/>
        <w:autoSpaceDN w:val="0"/>
        <w:adjustRightInd w:val="0"/>
        <w:spacing w:after="0" w:line="240" w:lineRule="auto"/>
        <w:ind w:firstLine="4962"/>
        <w:jc w:val="center"/>
        <w:rPr>
          <w:rFonts w:ascii="Times New Roman" w:eastAsia="Times New Roman" w:hAnsi="Times New Roman"/>
          <w:bCs/>
          <w:color w:val="000000"/>
          <w:sz w:val="28"/>
          <w:szCs w:val="28"/>
        </w:rPr>
      </w:pPr>
      <w:r>
        <w:rPr>
          <w:rFonts w:ascii="Times New Roman" w:eastAsia="Times New Roman" w:hAnsi="Times New Roman"/>
          <w:bCs/>
          <w:color w:val="000000"/>
          <w:sz w:val="28"/>
          <w:szCs w:val="28"/>
        </w:rPr>
        <w:t xml:space="preserve">«Развитие топливно-энергетического </w:t>
      </w:r>
    </w:p>
    <w:p w:rsidR="00092EB4" w:rsidRDefault="00092EB4" w:rsidP="00092EB4">
      <w:pPr>
        <w:shd w:val="clear" w:color="auto" w:fill="FFFFFF"/>
        <w:autoSpaceDE w:val="0"/>
        <w:autoSpaceDN w:val="0"/>
        <w:adjustRightInd w:val="0"/>
        <w:spacing w:after="0" w:line="240" w:lineRule="auto"/>
        <w:ind w:firstLine="4962"/>
        <w:jc w:val="center"/>
        <w:rPr>
          <w:rFonts w:ascii="Times New Roman" w:eastAsia="Times New Roman" w:hAnsi="Times New Roman"/>
          <w:bCs/>
          <w:color w:val="000000"/>
          <w:sz w:val="28"/>
          <w:szCs w:val="28"/>
        </w:rPr>
      </w:pPr>
      <w:r>
        <w:rPr>
          <w:rFonts w:ascii="Times New Roman" w:eastAsia="Times New Roman" w:hAnsi="Times New Roman"/>
          <w:bCs/>
          <w:color w:val="000000"/>
          <w:sz w:val="28"/>
          <w:szCs w:val="28"/>
        </w:rPr>
        <w:t>комплекса»</w:t>
      </w:r>
    </w:p>
    <w:p w:rsidR="001A71B3" w:rsidRDefault="001A71B3" w:rsidP="006B2AE8">
      <w:pPr>
        <w:shd w:val="clear" w:color="auto" w:fill="FFFFFF"/>
        <w:autoSpaceDE w:val="0"/>
        <w:autoSpaceDN w:val="0"/>
        <w:adjustRightInd w:val="0"/>
        <w:spacing w:after="0" w:line="240" w:lineRule="auto"/>
        <w:ind w:firstLine="4962"/>
        <w:jc w:val="center"/>
        <w:rPr>
          <w:rFonts w:ascii="Times New Roman" w:eastAsia="Times New Roman" w:hAnsi="Times New Roman"/>
          <w:bCs/>
          <w:color w:val="000000"/>
          <w:sz w:val="28"/>
          <w:szCs w:val="28"/>
        </w:rPr>
      </w:pPr>
    </w:p>
    <w:p w:rsidR="000D2909" w:rsidRPr="00C27B3F" w:rsidRDefault="00092EB4" w:rsidP="00885961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C27B3F">
        <w:rPr>
          <w:rFonts w:ascii="Times New Roman" w:hAnsi="Times New Roman"/>
          <w:sz w:val="28"/>
          <w:szCs w:val="28"/>
        </w:rPr>
        <w:t>П</w:t>
      </w:r>
      <w:r w:rsidR="004B5517">
        <w:rPr>
          <w:rFonts w:ascii="Times New Roman" w:hAnsi="Times New Roman"/>
          <w:sz w:val="28"/>
          <w:szCs w:val="28"/>
        </w:rPr>
        <w:t>одпрограмма</w:t>
      </w:r>
    </w:p>
    <w:p w:rsidR="00092EB4" w:rsidRPr="00C27B3F" w:rsidRDefault="00092EB4" w:rsidP="00092EB4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C27B3F">
        <w:rPr>
          <w:rFonts w:ascii="Times New Roman" w:hAnsi="Times New Roman"/>
          <w:sz w:val="28"/>
          <w:szCs w:val="28"/>
        </w:rPr>
        <w:t>«Энергосбережение и повышение энергетической</w:t>
      </w:r>
    </w:p>
    <w:p w:rsidR="00092EB4" w:rsidRPr="00C27B3F" w:rsidRDefault="00092EB4" w:rsidP="00092EB4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C27B3F">
        <w:rPr>
          <w:rFonts w:ascii="Times New Roman" w:hAnsi="Times New Roman"/>
          <w:sz w:val="28"/>
          <w:szCs w:val="28"/>
        </w:rPr>
        <w:t xml:space="preserve"> эффективности в муниципальном образовании </w:t>
      </w:r>
    </w:p>
    <w:p w:rsidR="00092EB4" w:rsidRPr="00C27B3F" w:rsidRDefault="005D5488" w:rsidP="00092EB4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Северский район на 2015-2022</w:t>
      </w:r>
      <w:r w:rsidR="00092EB4" w:rsidRPr="00C27B3F">
        <w:rPr>
          <w:rFonts w:ascii="Times New Roman" w:hAnsi="Times New Roman"/>
          <w:sz w:val="28"/>
          <w:szCs w:val="28"/>
        </w:rPr>
        <w:t xml:space="preserve"> годы»</w:t>
      </w:r>
    </w:p>
    <w:p w:rsidR="00092EB4" w:rsidRPr="00C27B3F" w:rsidRDefault="00092EB4" w:rsidP="00CE5AD5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Cs/>
          <w:color w:val="000000"/>
          <w:sz w:val="28"/>
          <w:szCs w:val="28"/>
        </w:rPr>
      </w:pPr>
    </w:p>
    <w:p w:rsidR="00CE5AD5" w:rsidRPr="00C27B3F" w:rsidRDefault="00CE5AD5" w:rsidP="00CE5AD5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Cs/>
          <w:color w:val="000000"/>
          <w:sz w:val="28"/>
          <w:szCs w:val="28"/>
        </w:rPr>
      </w:pPr>
      <w:r w:rsidRPr="00C27B3F">
        <w:rPr>
          <w:rFonts w:ascii="Times New Roman" w:eastAsia="Times New Roman" w:hAnsi="Times New Roman"/>
          <w:bCs/>
          <w:color w:val="000000"/>
          <w:sz w:val="28"/>
          <w:szCs w:val="28"/>
        </w:rPr>
        <w:t>П</w:t>
      </w:r>
      <w:r w:rsidR="004B5517">
        <w:rPr>
          <w:rFonts w:ascii="Times New Roman" w:eastAsia="Times New Roman" w:hAnsi="Times New Roman"/>
          <w:bCs/>
          <w:color w:val="000000"/>
          <w:sz w:val="28"/>
          <w:szCs w:val="28"/>
        </w:rPr>
        <w:t>аспорт подпрограммы</w:t>
      </w:r>
    </w:p>
    <w:p w:rsidR="00C27B3F" w:rsidRDefault="00CE5AD5" w:rsidP="006102F2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Cs/>
          <w:color w:val="000000"/>
          <w:sz w:val="28"/>
          <w:szCs w:val="28"/>
        </w:rPr>
      </w:pPr>
      <w:r w:rsidRPr="00C27B3F">
        <w:rPr>
          <w:rFonts w:ascii="Times New Roman" w:eastAsia="Times New Roman" w:hAnsi="Times New Roman"/>
          <w:bCs/>
          <w:color w:val="000000"/>
          <w:sz w:val="28"/>
          <w:szCs w:val="28"/>
        </w:rPr>
        <w:t>муниципальной программы «</w:t>
      </w:r>
      <w:r w:rsidR="006102F2" w:rsidRPr="00C27B3F">
        <w:rPr>
          <w:rFonts w:ascii="Times New Roman" w:eastAsia="Times New Roman" w:hAnsi="Times New Roman"/>
          <w:bCs/>
          <w:color w:val="000000"/>
          <w:sz w:val="28"/>
          <w:szCs w:val="28"/>
        </w:rPr>
        <w:t>Энергосбережение и повышение</w:t>
      </w:r>
    </w:p>
    <w:p w:rsidR="003D7531" w:rsidRPr="00C27B3F" w:rsidRDefault="006102F2" w:rsidP="006102F2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Cs/>
          <w:color w:val="000000"/>
          <w:sz w:val="28"/>
          <w:szCs w:val="28"/>
        </w:rPr>
      </w:pPr>
      <w:r w:rsidRPr="00C27B3F">
        <w:rPr>
          <w:rFonts w:ascii="Times New Roman" w:eastAsia="Times New Roman" w:hAnsi="Times New Roman"/>
          <w:bCs/>
          <w:color w:val="000000"/>
          <w:sz w:val="28"/>
          <w:szCs w:val="28"/>
        </w:rPr>
        <w:t xml:space="preserve"> энергетической эффективности в муниципальном образовании </w:t>
      </w:r>
    </w:p>
    <w:p w:rsidR="00CE5AD5" w:rsidRPr="00C27B3F" w:rsidRDefault="00092EB4" w:rsidP="006102F2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Cs/>
          <w:color w:val="000000"/>
          <w:sz w:val="28"/>
          <w:szCs w:val="28"/>
        </w:rPr>
      </w:pPr>
      <w:r w:rsidRPr="00C27B3F">
        <w:rPr>
          <w:rFonts w:ascii="Times New Roman" w:eastAsia="Times New Roman" w:hAnsi="Times New Roman"/>
          <w:bCs/>
          <w:color w:val="000000"/>
          <w:sz w:val="28"/>
          <w:szCs w:val="28"/>
        </w:rPr>
        <w:t xml:space="preserve">Северский район </w:t>
      </w:r>
      <w:r w:rsidR="006102F2" w:rsidRPr="00C27B3F">
        <w:rPr>
          <w:rFonts w:ascii="Times New Roman" w:eastAsia="Times New Roman" w:hAnsi="Times New Roman"/>
          <w:bCs/>
          <w:color w:val="000000"/>
          <w:sz w:val="28"/>
          <w:szCs w:val="28"/>
        </w:rPr>
        <w:t>на 201</w:t>
      </w:r>
      <w:r w:rsidRPr="00C27B3F">
        <w:rPr>
          <w:rFonts w:ascii="Times New Roman" w:eastAsia="Times New Roman" w:hAnsi="Times New Roman"/>
          <w:bCs/>
          <w:color w:val="000000"/>
          <w:sz w:val="28"/>
          <w:szCs w:val="28"/>
        </w:rPr>
        <w:t>5</w:t>
      </w:r>
      <w:r w:rsidR="006102F2" w:rsidRPr="00C27B3F">
        <w:rPr>
          <w:rFonts w:ascii="Times New Roman" w:eastAsia="Times New Roman" w:hAnsi="Times New Roman"/>
          <w:bCs/>
          <w:color w:val="000000"/>
          <w:sz w:val="28"/>
          <w:szCs w:val="28"/>
        </w:rPr>
        <w:t>-202</w:t>
      </w:r>
      <w:r w:rsidR="005D5488">
        <w:rPr>
          <w:rFonts w:ascii="Times New Roman" w:eastAsia="Times New Roman" w:hAnsi="Times New Roman"/>
          <w:bCs/>
          <w:color w:val="000000"/>
          <w:sz w:val="28"/>
          <w:szCs w:val="28"/>
        </w:rPr>
        <w:t>2</w:t>
      </w:r>
      <w:r w:rsidR="006102F2" w:rsidRPr="00C27B3F">
        <w:rPr>
          <w:rFonts w:ascii="Times New Roman" w:eastAsia="Times New Roman" w:hAnsi="Times New Roman"/>
          <w:bCs/>
          <w:color w:val="000000"/>
          <w:sz w:val="28"/>
          <w:szCs w:val="28"/>
        </w:rPr>
        <w:t xml:space="preserve"> годы</w:t>
      </w:r>
      <w:r w:rsidR="00CE5AD5" w:rsidRPr="00C27B3F">
        <w:rPr>
          <w:rFonts w:ascii="Times New Roman" w:eastAsia="Times New Roman" w:hAnsi="Times New Roman"/>
          <w:bCs/>
          <w:color w:val="000000"/>
          <w:sz w:val="28"/>
          <w:szCs w:val="28"/>
        </w:rPr>
        <w:t xml:space="preserve">» </w:t>
      </w:r>
    </w:p>
    <w:p w:rsidR="00133A65" w:rsidRDefault="00133A65" w:rsidP="006102F2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Cs/>
          <w:color w:val="000000"/>
          <w:sz w:val="28"/>
          <w:szCs w:val="28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61"/>
        <w:gridCol w:w="6378"/>
      </w:tblGrid>
      <w:tr w:rsidR="004D6116" w:rsidRPr="00CB4F3C" w:rsidTr="004D6116">
        <w:trPr>
          <w:trHeight w:val="353"/>
        </w:trPr>
        <w:tc>
          <w:tcPr>
            <w:tcW w:w="3261" w:type="dxa"/>
          </w:tcPr>
          <w:p w:rsidR="004D6116" w:rsidRDefault="004D6116" w:rsidP="004D6116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 П</w:t>
            </w:r>
            <w:r w:rsidR="002C41DD">
              <w:rPr>
                <w:sz w:val="28"/>
                <w:szCs w:val="28"/>
              </w:rPr>
              <w:t>одп</w:t>
            </w:r>
            <w:r>
              <w:rPr>
                <w:sz w:val="28"/>
                <w:szCs w:val="28"/>
              </w:rPr>
              <w:t>рограммы</w:t>
            </w:r>
          </w:p>
        </w:tc>
        <w:tc>
          <w:tcPr>
            <w:tcW w:w="6378" w:type="dxa"/>
          </w:tcPr>
          <w:p w:rsidR="004D6116" w:rsidRDefault="004D6116" w:rsidP="00F92329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  <w:r w:rsidRPr="00CE5AD5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  <w:t>«</w:t>
            </w:r>
            <w:r w:rsidRPr="006102F2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  <w:t xml:space="preserve">Энергосбережение и повышение энергетической эффективности в муниципальном образовании </w:t>
            </w:r>
            <w:r w:rsidR="00092EB4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  <w:t xml:space="preserve">Северский район </w:t>
            </w:r>
            <w:r w:rsidRPr="006102F2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  <w:t>на 201</w:t>
            </w:r>
            <w:r w:rsidR="00092EB4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  <w:t>5</w:t>
            </w:r>
            <w:r w:rsidRPr="006102F2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  <w:t>-202</w:t>
            </w:r>
            <w:r w:rsidR="005D5488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  <w:t>2</w:t>
            </w:r>
            <w:r w:rsidRPr="006102F2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  <w:t xml:space="preserve"> годы</w:t>
            </w:r>
            <w:r w:rsidRPr="00CE5AD5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  <w:t xml:space="preserve">» </w:t>
            </w:r>
          </w:p>
        </w:tc>
      </w:tr>
      <w:tr w:rsidR="004D6116" w:rsidRPr="00CB4F3C" w:rsidTr="004D6116">
        <w:trPr>
          <w:trHeight w:val="353"/>
        </w:trPr>
        <w:tc>
          <w:tcPr>
            <w:tcW w:w="3261" w:type="dxa"/>
          </w:tcPr>
          <w:p w:rsidR="004D6116" w:rsidRDefault="004D6116" w:rsidP="004D6116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Основание </w:t>
            </w:r>
          </w:p>
          <w:p w:rsidR="004D6116" w:rsidRDefault="004D6116" w:rsidP="002C41DD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для разработки П</w:t>
            </w:r>
            <w:r w:rsidR="002C41DD">
              <w:rPr>
                <w:sz w:val="28"/>
                <w:szCs w:val="28"/>
              </w:rPr>
              <w:t>одпрог</w:t>
            </w:r>
            <w:r>
              <w:rPr>
                <w:sz w:val="28"/>
                <w:szCs w:val="28"/>
              </w:rPr>
              <w:t>раммы</w:t>
            </w:r>
          </w:p>
        </w:tc>
        <w:tc>
          <w:tcPr>
            <w:tcW w:w="6378" w:type="dxa"/>
          </w:tcPr>
          <w:p w:rsidR="004D6116" w:rsidRPr="00303CF2" w:rsidRDefault="004D6116" w:rsidP="00F92329">
            <w:pPr>
              <w:pStyle w:val="Default"/>
              <w:jc w:val="both"/>
            </w:pPr>
            <w:r>
              <w:rPr>
                <w:sz w:val="28"/>
                <w:szCs w:val="28"/>
              </w:rPr>
              <w:t>Федеральный закон от 23 ноября 2009 г. №261-ФЗ «Об энергосбережении и повышении энергетической эффективности и о внесении изменений в отдельные законодательные акты Российской Федерации»; Постановление</w:t>
            </w:r>
            <w:r w:rsidRPr="0047580D">
              <w:rPr>
                <w:sz w:val="28"/>
                <w:szCs w:val="28"/>
              </w:rPr>
              <w:t xml:space="preserve"> Правительства Российской Федерации от 31 декабря 2009 года </w:t>
            </w:r>
            <w:r>
              <w:rPr>
                <w:sz w:val="28"/>
                <w:szCs w:val="28"/>
              </w:rPr>
              <w:t>№</w:t>
            </w:r>
            <w:r w:rsidRPr="0047580D">
              <w:rPr>
                <w:sz w:val="28"/>
                <w:szCs w:val="28"/>
              </w:rPr>
              <w:t xml:space="preserve"> 1225 </w:t>
            </w:r>
            <w:r>
              <w:rPr>
                <w:sz w:val="28"/>
                <w:szCs w:val="28"/>
              </w:rPr>
              <w:t>«</w:t>
            </w:r>
            <w:r w:rsidRPr="0047580D">
              <w:rPr>
                <w:sz w:val="28"/>
                <w:szCs w:val="28"/>
              </w:rPr>
              <w:t>О требованиях к региональным и муниципальным программам в области энергосбережения и повышения энергетической эффективности</w:t>
            </w:r>
            <w:r>
              <w:rPr>
                <w:sz w:val="28"/>
                <w:szCs w:val="28"/>
              </w:rPr>
              <w:t>»</w:t>
            </w:r>
            <w:r w:rsidRPr="0047580D">
              <w:rPr>
                <w:sz w:val="28"/>
                <w:szCs w:val="28"/>
              </w:rPr>
              <w:t xml:space="preserve">, Закон Краснодарского края от 3 марта 2010 года </w:t>
            </w:r>
            <w:r>
              <w:rPr>
                <w:sz w:val="28"/>
                <w:szCs w:val="28"/>
              </w:rPr>
              <w:t>№ 1912-КЗ «</w:t>
            </w:r>
            <w:r w:rsidRPr="0047580D">
              <w:rPr>
                <w:sz w:val="28"/>
                <w:szCs w:val="28"/>
              </w:rPr>
              <w:t>Об энергосбережении и о повышении энергетической эффективности в Краснодарском крае</w:t>
            </w:r>
            <w:r>
              <w:rPr>
                <w:sz w:val="28"/>
                <w:szCs w:val="28"/>
              </w:rPr>
              <w:t>»</w:t>
            </w:r>
            <w:r w:rsidRPr="0047580D">
              <w:rPr>
                <w:sz w:val="28"/>
                <w:szCs w:val="28"/>
              </w:rPr>
              <w:t xml:space="preserve">, </w:t>
            </w:r>
            <w:r>
              <w:rPr>
                <w:sz w:val="28"/>
                <w:szCs w:val="28"/>
              </w:rPr>
              <w:t>статьи</w:t>
            </w:r>
            <w:r w:rsidRPr="00052C39">
              <w:rPr>
                <w:sz w:val="28"/>
                <w:szCs w:val="28"/>
              </w:rPr>
              <w:t xml:space="preserve"> 16, 37, 43 Федерального закона от 6 октября 2003 года № 131-ФЗ «Об общих принципах организации местного самоуправления </w:t>
            </w:r>
            <w:r>
              <w:rPr>
                <w:sz w:val="28"/>
                <w:szCs w:val="28"/>
              </w:rPr>
              <w:t>в Российской Федерации», статья</w:t>
            </w:r>
            <w:r w:rsidRPr="00052C39">
              <w:rPr>
                <w:sz w:val="28"/>
                <w:szCs w:val="28"/>
              </w:rPr>
              <w:t xml:space="preserve"> </w:t>
            </w:r>
            <w:r w:rsidR="00916DA9">
              <w:rPr>
                <w:sz w:val="28"/>
                <w:szCs w:val="28"/>
              </w:rPr>
              <w:t>66</w:t>
            </w:r>
            <w:r w:rsidRPr="00052C39">
              <w:rPr>
                <w:sz w:val="28"/>
                <w:szCs w:val="28"/>
              </w:rPr>
              <w:t xml:space="preserve"> Устава муниципального образования </w:t>
            </w:r>
            <w:r w:rsidR="00916DA9">
              <w:rPr>
                <w:sz w:val="28"/>
                <w:szCs w:val="28"/>
              </w:rPr>
              <w:t>Северский район</w:t>
            </w:r>
          </w:p>
        </w:tc>
      </w:tr>
      <w:tr w:rsidR="004D6116" w:rsidRPr="00CB4F3C" w:rsidTr="004D6116">
        <w:trPr>
          <w:trHeight w:val="194"/>
        </w:trPr>
        <w:tc>
          <w:tcPr>
            <w:tcW w:w="3261" w:type="dxa"/>
          </w:tcPr>
          <w:p w:rsidR="004D6116" w:rsidRDefault="00FB4E6C" w:rsidP="002C41DD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Координатор</w:t>
            </w:r>
            <w:r w:rsidR="004D6116" w:rsidRPr="004D3D04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2C41DD" w:rsidRPr="004D3D04" w:rsidRDefault="00FB4E6C" w:rsidP="002C41DD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="002C41DD" w:rsidRPr="002C41DD">
              <w:rPr>
                <w:rFonts w:ascii="Times New Roman" w:hAnsi="Times New Roman"/>
                <w:sz w:val="28"/>
                <w:szCs w:val="28"/>
              </w:rPr>
              <w:t>одпрограммы</w:t>
            </w:r>
          </w:p>
        </w:tc>
        <w:tc>
          <w:tcPr>
            <w:tcW w:w="6378" w:type="dxa"/>
          </w:tcPr>
          <w:p w:rsidR="004D6116" w:rsidRPr="00883C75" w:rsidRDefault="004D6116" w:rsidP="00F92329">
            <w:pPr>
              <w:pStyle w:val="Default"/>
              <w:jc w:val="both"/>
              <w:rPr>
                <w:sz w:val="28"/>
                <w:szCs w:val="28"/>
              </w:rPr>
            </w:pPr>
            <w:r w:rsidRPr="00EF3C8E">
              <w:rPr>
                <w:sz w:val="28"/>
                <w:szCs w:val="28"/>
              </w:rPr>
              <w:t xml:space="preserve">Управление </w:t>
            </w:r>
            <w:r w:rsidR="00916DA9">
              <w:rPr>
                <w:sz w:val="28"/>
                <w:szCs w:val="28"/>
              </w:rPr>
              <w:t>по координации работы жилищно-коммунального комплекса администрации муниципального образования Северский район</w:t>
            </w:r>
          </w:p>
        </w:tc>
      </w:tr>
      <w:tr w:rsidR="004D6116" w:rsidRPr="00CB4F3C" w:rsidTr="004D6116">
        <w:trPr>
          <w:trHeight w:val="150"/>
        </w:trPr>
        <w:tc>
          <w:tcPr>
            <w:tcW w:w="3261" w:type="dxa"/>
          </w:tcPr>
          <w:p w:rsidR="004D6116" w:rsidRDefault="004D6116" w:rsidP="004D6116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Исполнители </w:t>
            </w:r>
          </w:p>
          <w:p w:rsidR="004D6116" w:rsidRDefault="004D6116" w:rsidP="002C41DD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и соисполнители </w:t>
            </w:r>
          </w:p>
          <w:p w:rsidR="002C41DD" w:rsidRPr="00303CF2" w:rsidRDefault="002C41DD" w:rsidP="002C41DD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C41DD">
              <w:rPr>
                <w:rFonts w:ascii="Times New Roman" w:hAnsi="Times New Roman"/>
                <w:sz w:val="28"/>
                <w:szCs w:val="28"/>
              </w:rPr>
              <w:t>Подпрограммы</w:t>
            </w:r>
          </w:p>
        </w:tc>
        <w:tc>
          <w:tcPr>
            <w:tcW w:w="6378" w:type="dxa"/>
          </w:tcPr>
          <w:p w:rsidR="004D6116" w:rsidRPr="004D6116" w:rsidRDefault="00EB34CB" w:rsidP="00F92329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B34CB">
              <w:rPr>
                <w:rFonts w:ascii="Times New Roman" w:hAnsi="Times New Roman"/>
                <w:sz w:val="28"/>
                <w:szCs w:val="28"/>
              </w:rPr>
              <w:t>Сельские и городские поселения муниципального образования Северский район, бюджетные и казенные учреждения, предприятия жилищно-коммунального комплекса Северского района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="004D6116" w:rsidRPr="003A14E0">
              <w:rPr>
                <w:rFonts w:ascii="Times New Roman" w:hAnsi="Times New Roman"/>
                <w:sz w:val="28"/>
                <w:szCs w:val="28"/>
              </w:rPr>
              <w:t xml:space="preserve">организации, осуществляющие регулируемые виды </w:t>
            </w:r>
            <w:r w:rsidR="004D6116" w:rsidRPr="003A14E0">
              <w:rPr>
                <w:rFonts w:ascii="Times New Roman" w:hAnsi="Times New Roman"/>
                <w:sz w:val="28"/>
                <w:szCs w:val="28"/>
              </w:rPr>
              <w:lastRenderedPageBreak/>
              <w:t>деятельности</w:t>
            </w:r>
            <w:r w:rsidR="004D6116">
              <w:rPr>
                <w:rFonts w:ascii="Times New Roman" w:hAnsi="Times New Roman"/>
                <w:sz w:val="28"/>
                <w:szCs w:val="28"/>
              </w:rPr>
              <w:t xml:space="preserve">; </w:t>
            </w:r>
            <w:r w:rsidR="004D6116" w:rsidRPr="003A14E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управляющие организации, то</w:t>
            </w:r>
            <w:r w:rsidR="004D611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варищества собственников жилья.</w:t>
            </w:r>
          </w:p>
        </w:tc>
      </w:tr>
      <w:tr w:rsidR="004D6116" w:rsidRPr="00CB4F3C" w:rsidTr="004D6116">
        <w:trPr>
          <w:trHeight w:val="150"/>
        </w:trPr>
        <w:tc>
          <w:tcPr>
            <w:tcW w:w="3261" w:type="dxa"/>
          </w:tcPr>
          <w:p w:rsidR="004D6116" w:rsidRDefault="004D6116" w:rsidP="00743889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Цели </w:t>
            </w:r>
            <w:r w:rsidR="00743889" w:rsidRPr="00743889">
              <w:rPr>
                <w:sz w:val="28"/>
                <w:szCs w:val="28"/>
              </w:rPr>
              <w:t>Подпрограммы</w:t>
            </w:r>
          </w:p>
        </w:tc>
        <w:tc>
          <w:tcPr>
            <w:tcW w:w="6378" w:type="dxa"/>
          </w:tcPr>
          <w:p w:rsidR="004D6116" w:rsidRDefault="00743889" w:rsidP="00F92329">
            <w:pPr>
              <w:pStyle w:val="Default"/>
              <w:jc w:val="both"/>
              <w:rPr>
                <w:color w:val="auto"/>
              </w:rPr>
            </w:pPr>
            <w:r>
              <w:rPr>
                <w:sz w:val="28"/>
                <w:szCs w:val="28"/>
              </w:rPr>
              <w:t>О</w:t>
            </w:r>
            <w:r w:rsidR="004D6116">
              <w:rPr>
                <w:sz w:val="28"/>
                <w:szCs w:val="28"/>
              </w:rPr>
              <w:t>беспечение рационального использования энергетических ресурсов за счет реализации мероприятий по энергосбережению и повышению энергетической эффективности</w:t>
            </w:r>
          </w:p>
        </w:tc>
      </w:tr>
      <w:tr w:rsidR="004D6116" w:rsidRPr="00CB4F3C" w:rsidTr="004D6116">
        <w:trPr>
          <w:trHeight w:val="150"/>
        </w:trPr>
        <w:tc>
          <w:tcPr>
            <w:tcW w:w="3261" w:type="dxa"/>
          </w:tcPr>
          <w:p w:rsidR="004D6116" w:rsidRDefault="004D6116" w:rsidP="00743889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Задачи </w:t>
            </w:r>
            <w:r w:rsidR="00743889" w:rsidRPr="00743889">
              <w:rPr>
                <w:sz w:val="28"/>
                <w:szCs w:val="28"/>
              </w:rPr>
              <w:t>Подпрограммы</w:t>
            </w:r>
          </w:p>
        </w:tc>
        <w:tc>
          <w:tcPr>
            <w:tcW w:w="6378" w:type="dxa"/>
          </w:tcPr>
          <w:p w:rsidR="004D6116" w:rsidRDefault="004D6116" w:rsidP="00F92329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реализация организационных мероприятий по энергосбережению и повышению энергетической эффективности; </w:t>
            </w:r>
          </w:p>
          <w:p w:rsidR="004D6116" w:rsidRDefault="004D6116" w:rsidP="00F92329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оснащение приборами учета используемых энергетических ресурсов и воды; </w:t>
            </w:r>
          </w:p>
          <w:p w:rsidR="004D6116" w:rsidRDefault="004D6116" w:rsidP="00F92329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энергосбережение и повышение энергетической эффективности в муниципальном секторе; </w:t>
            </w:r>
          </w:p>
          <w:p w:rsidR="004D6116" w:rsidRDefault="004D6116" w:rsidP="00F92329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энергосбережение и повышение энергетической эффективности </w:t>
            </w:r>
            <w:r w:rsidRPr="000914EF">
              <w:rPr>
                <w:sz w:val="28"/>
                <w:szCs w:val="28"/>
              </w:rPr>
              <w:t>в жилищном фонде (МКД)</w:t>
            </w:r>
            <w:r>
              <w:rPr>
                <w:sz w:val="28"/>
                <w:szCs w:val="28"/>
              </w:rPr>
              <w:t>;</w:t>
            </w:r>
          </w:p>
          <w:p w:rsidR="004D6116" w:rsidRDefault="004D6116" w:rsidP="00F92329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энергосбережение и повышение энергетической эффективности </w:t>
            </w:r>
            <w:r w:rsidRPr="000914EF">
              <w:rPr>
                <w:sz w:val="28"/>
                <w:szCs w:val="28"/>
              </w:rPr>
              <w:t>в системах коммунальной инфраструктуры</w:t>
            </w:r>
            <w:r>
              <w:rPr>
                <w:sz w:val="28"/>
                <w:szCs w:val="28"/>
              </w:rPr>
              <w:t>;</w:t>
            </w:r>
          </w:p>
          <w:p w:rsidR="004D6116" w:rsidRDefault="004D6116" w:rsidP="00F92329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энергосбережение и повышение энергетической эффективности </w:t>
            </w:r>
            <w:r w:rsidRPr="00FF4FEC">
              <w:rPr>
                <w:sz w:val="28"/>
                <w:szCs w:val="28"/>
              </w:rPr>
              <w:t>в транспортном комплексе</w:t>
            </w:r>
            <w:r w:rsidR="00C01260">
              <w:rPr>
                <w:sz w:val="28"/>
                <w:szCs w:val="28"/>
              </w:rPr>
              <w:t>;</w:t>
            </w:r>
          </w:p>
          <w:p w:rsidR="00C01260" w:rsidRDefault="00C01260" w:rsidP="00F92329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использование механизмов муниципального частного партнёрства.</w:t>
            </w:r>
          </w:p>
        </w:tc>
      </w:tr>
      <w:tr w:rsidR="004D6116" w:rsidRPr="00CB4F3C" w:rsidTr="004D6116">
        <w:trPr>
          <w:trHeight w:val="187"/>
        </w:trPr>
        <w:tc>
          <w:tcPr>
            <w:tcW w:w="3261" w:type="dxa"/>
          </w:tcPr>
          <w:p w:rsidR="004D6116" w:rsidRPr="00303CF2" w:rsidRDefault="004D6116" w:rsidP="004D6116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Ц</w:t>
            </w:r>
            <w:r w:rsidRPr="00303CF2">
              <w:rPr>
                <w:rFonts w:ascii="Times New Roman" w:hAnsi="Times New Roman"/>
                <w:sz w:val="28"/>
                <w:szCs w:val="28"/>
              </w:rPr>
              <w:t>елевы</w:t>
            </w:r>
            <w:r>
              <w:rPr>
                <w:rFonts w:ascii="Times New Roman" w:hAnsi="Times New Roman"/>
                <w:sz w:val="28"/>
                <w:szCs w:val="28"/>
              </w:rPr>
              <w:t>е</w:t>
            </w:r>
            <w:r w:rsidRPr="00303CF2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4D6116" w:rsidRPr="00303CF2" w:rsidRDefault="004D6116" w:rsidP="00E05835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3CF2">
              <w:rPr>
                <w:rFonts w:ascii="Times New Roman" w:hAnsi="Times New Roman"/>
                <w:sz w:val="28"/>
                <w:szCs w:val="28"/>
              </w:rPr>
              <w:t>показател</w:t>
            </w:r>
            <w:r w:rsidR="008A53ED">
              <w:rPr>
                <w:rFonts w:ascii="Times New Roman" w:hAnsi="Times New Roman"/>
                <w:sz w:val="28"/>
                <w:szCs w:val="28"/>
              </w:rPr>
              <w:t>и</w:t>
            </w:r>
            <w:r w:rsidRPr="00303CF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E05835" w:rsidRPr="00E05835">
              <w:rPr>
                <w:rFonts w:ascii="Times New Roman" w:hAnsi="Times New Roman"/>
                <w:sz w:val="28"/>
                <w:szCs w:val="28"/>
              </w:rPr>
              <w:t xml:space="preserve">Подпрограммы </w:t>
            </w:r>
            <w:r w:rsidRPr="00303CF2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6378" w:type="dxa"/>
          </w:tcPr>
          <w:p w:rsidR="00BD37FA" w:rsidRPr="00BD37FA" w:rsidRDefault="004D6116" w:rsidP="00F9232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softHyphen/>
            </w:r>
            <w:r w:rsidR="00BD37FA" w:rsidRPr="00BD37FA">
              <w:rPr>
                <w:rFonts w:ascii="Times New Roman" w:hAnsi="Times New Roman"/>
                <w:sz w:val="28"/>
                <w:szCs w:val="28"/>
              </w:rPr>
              <w:t>-общие целевые показатели в области энергосбережения и повышения энергетической эффективности;</w:t>
            </w:r>
          </w:p>
          <w:p w:rsidR="00BD37FA" w:rsidRPr="00BD37FA" w:rsidRDefault="00BD37FA" w:rsidP="00F9232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D37FA">
              <w:rPr>
                <w:rFonts w:ascii="Times New Roman" w:hAnsi="Times New Roman"/>
                <w:sz w:val="28"/>
                <w:szCs w:val="28"/>
              </w:rPr>
              <w:t>- целевые показатели в области энергосбережения и повышения энергетической эффективности в муниципальном секторе;</w:t>
            </w:r>
          </w:p>
          <w:p w:rsidR="00BD37FA" w:rsidRPr="00BD37FA" w:rsidRDefault="00BD37FA" w:rsidP="00F9232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D37FA">
              <w:rPr>
                <w:rFonts w:ascii="Times New Roman" w:hAnsi="Times New Roman"/>
                <w:sz w:val="28"/>
                <w:szCs w:val="28"/>
              </w:rPr>
              <w:t>- целевые показатели в области энергосбережения и повышения энергетической эффективности в жилищном фонде;</w:t>
            </w:r>
          </w:p>
          <w:p w:rsidR="00BD37FA" w:rsidRPr="00BD37FA" w:rsidRDefault="00BD37FA" w:rsidP="00F9232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D37FA">
              <w:rPr>
                <w:rFonts w:ascii="Times New Roman" w:hAnsi="Times New Roman"/>
                <w:sz w:val="28"/>
                <w:szCs w:val="28"/>
              </w:rPr>
              <w:t>- целевые показатели в области энергосбережения и повышения энергетической эффективности в системах коммунальной инфраструктуры;</w:t>
            </w:r>
          </w:p>
          <w:p w:rsidR="004D6116" w:rsidRDefault="00BD37FA" w:rsidP="00F9232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D37FA">
              <w:rPr>
                <w:rFonts w:ascii="Times New Roman" w:hAnsi="Times New Roman"/>
                <w:sz w:val="28"/>
                <w:szCs w:val="28"/>
              </w:rPr>
              <w:t>- целевые показатели в области энергосбережения и повышения энергетической эффекти</w:t>
            </w:r>
            <w:r w:rsidR="00C01260">
              <w:rPr>
                <w:rFonts w:ascii="Times New Roman" w:hAnsi="Times New Roman"/>
                <w:sz w:val="28"/>
                <w:szCs w:val="28"/>
              </w:rPr>
              <w:t>вности в транспортном комплексе;</w:t>
            </w:r>
          </w:p>
          <w:p w:rsidR="00C01260" w:rsidRPr="00CB4F3C" w:rsidRDefault="00C01260" w:rsidP="00F9232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заключение концессионных соглашений, соглашений о муниципальном частном партнерстве и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энергосервисных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контрактов как форм предполагающих объединение ресурсов публичной и частной сторон.</w:t>
            </w:r>
          </w:p>
        </w:tc>
      </w:tr>
      <w:tr w:rsidR="004D6116" w:rsidRPr="00CB4F3C" w:rsidTr="004D6116">
        <w:trPr>
          <w:trHeight w:val="179"/>
        </w:trPr>
        <w:tc>
          <w:tcPr>
            <w:tcW w:w="3261" w:type="dxa"/>
          </w:tcPr>
          <w:p w:rsidR="004D6116" w:rsidRDefault="004D6116" w:rsidP="004D6116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Сроки и этапы реализации </w:t>
            </w:r>
          </w:p>
          <w:p w:rsidR="004D6116" w:rsidRDefault="000253BC" w:rsidP="000253BC">
            <w:pPr>
              <w:pStyle w:val="Default"/>
              <w:rPr>
                <w:sz w:val="28"/>
                <w:szCs w:val="28"/>
              </w:rPr>
            </w:pPr>
            <w:r w:rsidRPr="000253BC">
              <w:rPr>
                <w:sz w:val="28"/>
                <w:szCs w:val="28"/>
              </w:rPr>
              <w:t>Подпрограммы</w:t>
            </w:r>
          </w:p>
        </w:tc>
        <w:tc>
          <w:tcPr>
            <w:tcW w:w="6378" w:type="dxa"/>
          </w:tcPr>
          <w:p w:rsidR="004D6116" w:rsidRDefault="00BC3183" w:rsidP="00763BED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="000253BC">
              <w:rPr>
                <w:sz w:val="28"/>
                <w:szCs w:val="28"/>
              </w:rPr>
              <w:t>одп</w:t>
            </w:r>
            <w:r>
              <w:rPr>
                <w:sz w:val="28"/>
                <w:szCs w:val="28"/>
              </w:rPr>
              <w:t>р</w:t>
            </w:r>
            <w:r w:rsidR="000253BC">
              <w:rPr>
                <w:sz w:val="28"/>
                <w:szCs w:val="28"/>
              </w:rPr>
              <w:t xml:space="preserve">ограмма реализуется в один этап </w:t>
            </w:r>
          </w:p>
          <w:p w:rsidR="000253BC" w:rsidRPr="008D26CC" w:rsidRDefault="003820BF" w:rsidP="00763BED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2015-2022</w:t>
            </w:r>
          </w:p>
        </w:tc>
      </w:tr>
      <w:tr w:rsidR="004D6116" w:rsidRPr="00CB4F3C" w:rsidTr="004D6116">
        <w:trPr>
          <w:trHeight w:val="335"/>
        </w:trPr>
        <w:tc>
          <w:tcPr>
            <w:tcW w:w="3261" w:type="dxa"/>
          </w:tcPr>
          <w:p w:rsidR="004D6116" w:rsidRDefault="004D6116" w:rsidP="004D6116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Объемы и источники финансирования, </w:t>
            </w:r>
          </w:p>
          <w:p w:rsidR="004D6116" w:rsidRDefault="004D6116" w:rsidP="000253BC">
            <w:pPr>
              <w:pStyle w:val="Default"/>
              <w:rPr>
                <w:sz w:val="18"/>
                <w:szCs w:val="18"/>
              </w:rPr>
            </w:pPr>
            <w:r>
              <w:rPr>
                <w:sz w:val="28"/>
                <w:szCs w:val="28"/>
              </w:rPr>
              <w:t xml:space="preserve">с разбивкой на этапы реализации </w:t>
            </w:r>
            <w:r w:rsidR="000253BC" w:rsidRPr="000253BC">
              <w:rPr>
                <w:sz w:val="28"/>
                <w:szCs w:val="28"/>
              </w:rPr>
              <w:t xml:space="preserve">Подпрограммы </w:t>
            </w:r>
          </w:p>
        </w:tc>
        <w:tc>
          <w:tcPr>
            <w:tcW w:w="6378" w:type="dxa"/>
            <w:shd w:val="clear" w:color="auto" w:fill="FFFFFF"/>
          </w:tcPr>
          <w:p w:rsidR="009B1AFF" w:rsidRPr="009B1AFF" w:rsidRDefault="009B1AFF" w:rsidP="009B1AFF">
            <w:pPr>
              <w:pStyle w:val="Default"/>
              <w:rPr>
                <w:sz w:val="28"/>
                <w:szCs w:val="28"/>
              </w:rPr>
            </w:pPr>
            <w:r w:rsidRPr="009B1AFF">
              <w:rPr>
                <w:sz w:val="28"/>
                <w:szCs w:val="28"/>
              </w:rPr>
              <w:t xml:space="preserve">общий объем финансирования </w:t>
            </w:r>
            <w:r>
              <w:rPr>
                <w:sz w:val="28"/>
                <w:szCs w:val="28"/>
              </w:rPr>
              <w:t>П</w:t>
            </w:r>
            <w:r w:rsidRPr="009B1AFF">
              <w:rPr>
                <w:sz w:val="28"/>
                <w:szCs w:val="28"/>
              </w:rPr>
              <w:t xml:space="preserve">одпрограммы составляет </w:t>
            </w:r>
            <w:r w:rsidR="00D86FE7">
              <w:rPr>
                <w:sz w:val="28"/>
                <w:szCs w:val="28"/>
              </w:rPr>
              <w:t xml:space="preserve">317 </w:t>
            </w:r>
            <w:r w:rsidR="00BE33AB">
              <w:rPr>
                <w:sz w:val="28"/>
                <w:szCs w:val="28"/>
              </w:rPr>
              <w:t>3</w:t>
            </w:r>
            <w:r w:rsidR="00D86FE7">
              <w:rPr>
                <w:sz w:val="28"/>
                <w:szCs w:val="28"/>
              </w:rPr>
              <w:t>24,74</w:t>
            </w:r>
            <w:r w:rsidRPr="009B1AFF">
              <w:rPr>
                <w:sz w:val="28"/>
                <w:szCs w:val="28"/>
              </w:rPr>
              <w:t xml:space="preserve"> тыс. рублей, из них:</w:t>
            </w:r>
          </w:p>
          <w:p w:rsidR="009B1AFF" w:rsidRPr="009B1AFF" w:rsidRDefault="009B1AFF" w:rsidP="009B1AFF">
            <w:pPr>
              <w:pStyle w:val="Default"/>
              <w:rPr>
                <w:sz w:val="28"/>
                <w:szCs w:val="28"/>
              </w:rPr>
            </w:pPr>
          </w:p>
          <w:p w:rsidR="009B1AFF" w:rsidRPr="009B1AFF" w:rsidRDefault="009B1AFF" w:rsidP="009B1AFF">
            <w:pPr>
              <w:pStyle w:val="Default"/>
              <w:rPr>
                <w:sz w:val="28"/>
                <w:szCs w:val="28"/>
              </w:rPr>
            </w:pPr>
            <w:r w:rsidRPr="009B1AFF">
              <w:rPr>
                <w:sz w:val="28"/>
                <w:szCs w:val="28"/>
              </w:rPr>
              <w:t>бюджет МО Северский район –</w:t>
            </w:r>
            <w:r w:rsidR="00D86FE7">
              <w:rPr>
                <w:sz w:val="28"/>
                <w:szCs w:val="28"/>
              </w:rPr>
              <w:t>1 </w:t>
            </w:r>
            <w:r w:rsidR="00BE33AB">
              <w:rPr>
                <w:sz w:val="28"/>
                <w:szCs w:val="28"/>
              </w:rPr>
              <w:t>4</w:t>
            </w:r>
            <w:r w:rsidR="00D86FE7">
              <w:rPr>
                <w:sz w:val="28"/>
                <w:szCs w:val="28"/>
              </w:rPr>
              <w:t>27,0</w:t>
            </w:r>
            <w:r w:rsidRPr="009B1AFF">
              <w:rPr>
                <w:sz w:val="28"/>
                <w:szCs w:val="28"/>
              </w:rPr>
              <w:t xml:space="preserve"> тыс. рублей:</w:t>
            </w:r>
          </w:p>
          <w:p w:rsidR="009B1AFF" w:rsidRPr="009B1AFF" w:rsidRDefault="009B1AFF" w:rsidP="009B1AFF">
            <w:pPr>
              <w:pStyle w:val="Default"/>
              <w:rPr>
                <w:sz w:val="28"/>
                <w:szCs w:val="28"/>
              </w:rPr>
            </w:pPr>
            <w:r w:rsidRPr="009B1AFF">
              <w:rPr>
                <w:sz w:val="28"/>
                <w:szCs w:val="28"/>
              </w:rPr>
              <w:t>2015 год –0 тыс. рублей;</w:t>
            </w:r>
          </w:p>
          <w:p w:rsidR="009B1AFF" w:rsidRPr="009B1AFF" w:rsidRDefault="009B1AFF" w:rsidP="009B1AFF">
            <w:pPr>
              <w:pStyle w:val="Default"/>
              <w:rPr>
                <w:sz w:val="28"/>
                <w:szCs w:val="28"/>
              </w:rPr>
            </w:pPr>
            <w:r w:rsidRPr="009B1AFF">
              <w:rPr>
                <w:sz w:val="28"/>
                <w:szCs w:val="28"/>
              </w:rPr>
              <w:t xml:space="preserve">2016 год – 0 тыс. рублей; </w:t>
            </w:r>
          </w:p>
          <w:p w:rsidR="009B1AFF" w:rsidRPr="009B1AFF" w:rsidRDefault="009B1AFF" w:rsidP="009B1AFF">
            <w:pPr>
              <w:pStyle w:val="Default"/>
              <w:rPr>
                <w:sz w:val="28"/>
                <w:szCs w:val="28"/>
              </w:rPr>
            </w:pPr>
            <w:r w:rsidRPr="009B1AFF">
              <w:rPr>
                <w:sz w:val="28"/>
                <w:szCs w:val="28"/>
              </w:rPr>
              <w:t>2017 год –0 тыс. рублей;</w:t>
            </w:r>
          </w:p>
          <w:p w:rsidR="009B1AFF" w:rsidRPr="009B1AFF" w:rsidRDefault="009B1AFF" w:rsidP="009B1AFF">
            <w:pPr>
              <w:pStyle w:val="Default"/>
              <w:rPr>
                <w:sz w:val="28"/>
                <w:szCs w:val="28"/>
              </w:rPr>
            </w:pPr>
            <w:r w:rsidRPr="009B1AFF">
              <w:rPr>
                <w:sz w:val="28"/>
                <w:szCs w:val="28"/>
              </w:rPr>
              <w:t>2018 год –0 тыс. рублей;</w:t>
            </w:r>
          </w:p>
          <w:p w:rsidR="009B1AFF" w:rsidRPr="009B1AFF" w:rsidRDefault="009B1AFF" w:rsidP="009B1AFF">
            <w:pPr>
              <w:pStyle w:val="Default"/>
              <w:rPr>
                <w:sz w:val="28"/>
                <w:szCs w:val="28"/>
              </w:rPr>
            </w:pPr>
            <w:r w:rsidRPr="009B1AFF">
              <w:rPr>
                <w:sz w:val="28"/>
                <w:szCs w:val="28"/>
              </w:rPr>
              <w:t xml:space="preserve">2019 год – </w:t>
            </w:r>
            <w:r w:rsidR="00D86FE7">
              <w:rPr>
                <w:sz w:val="28"/>
                <w:szCs w:val="28"/>
              </w:rPr>
              <w:t>1027,0</w:t>
            </w:r>
            <w:r w:rsidRPr="009B1AFF">
              <w:rPr>
                <w:sz w:val="28"/>
                <w:szCs w:val="28"/>
              </w:rPr>
              <w:t xml:space="preserve"> тыс. рублей;</w:t>
            </w:r>
          </w:p>
          <w:p w:rsidR="009B1AFF" w:rsidRDefault="009B1AFF" w:rsidP="009B1AFF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2020 год – </w:t>
            </w:r>
            <w:r w:rsidR="00F545A9">
              <w:rPr>
                <w:sz w:val="28"/>
                <w:szCs w:val="28"/>
              </w:rPr>
              <w:t>200,</w:t>
            </w:r>
            <w:r w:rsidR="00034B5E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 xml:space="preserve"> тыс. рублей;</w:t>
            </w:r>
          </w:p>
          <w:p w:rsidR="009B1AFF" w:rsidRDefault="009B1AFF" w:rsidP="009B1AFF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2021 год </w:t>
            </w:r>
            <w:r w:rsidR="00034B5E">
              <w:rPr>
                <w:sz w:val="28"/>
                <w:szCs w:val="28"/>
              </w:rPr>
              <w:t>–</w:t>
            </w:r>
            <w:r>
              <w:rPr>
                <w:sz w:val="28"/>
                <w:szCs w:val="28"/>
              </w:rPr>
              <w:t xml:space="preserve"> </w:t>
            </w:r>
            <w:r w:rsidR="00F545A9">
              <w:rPr>
                <w:sz w:val="28"/>
                <w:szCs w:val="28"/>
              </w:rPr>
              <w:t>200,0</w:t>
            </w:r>
            <w:r w:rsidR="00034B5E">
              <w:rPr>
                <w:sz w:val="28"/>
                <w:szCs w:val="28"/>
              </w:rPr>
              <w:t xml:space="preserve"> тыс. рублей</w:t>
            </w:r>
            <w:r w:rsidR="00D86FE7">
              <w:rPr>
                <w:sz w:val="28"/>
                <w:szCs w:val="28"/>
              </w:rPr>
              <w:t>;</w:t>
            </w:r>
          </w:p>
          <w:p w:rsidR="00D86FE7" w:rsidRPr="009B1AFF" w:rsidRDefault="00D86FE7" w:rsidP="009B1AFF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2022 год – 0 тыс. рублей</w:t>
            </w:r>
            <w:r w:rsidR="005D7AAB">
              <w:rPr>
                <w:sz w:val="28"/>
                <w:szCs w:val="28"/>
              </w:rPr>
              <w:t>.</w:t>
            </w:r>
          </w:p>
          <w:p w:rsidR="009B1AFF" w:rsidRPr="009B1AFF" w:rsidRDefault="009B1AFF" w:rsidP="009B1AFF">
            <w:pPr>
              <w:pStyle w:val="Default"/>
              <w:rPr>
                <w:sz w:val="28"/>
                <w:szCs w:val="28"/>
              </w:rPr>
            </w:pPr>
            <w:r w:rsidRPr="009B1AFF">
              <w:rPr>
                <w:sz w:val="28"/>
                <w:szCs w:val="28"/>
              </w:rPr>
              <w:t xml:space="preserve">бюджет сельских и городских поселений –                           </w:t>
            </w:r>
            <w:r w:rsidR="005D7AAB">
              <w:rPr>
                <w:sz w:val="28"/>
                <w:szCs w:val="28"/>
              </w:rPr>
              <w:t>4 270,64</w:t>
            </w:r>
            <w:r w:rsidRPr="009B1AFF">
              <w:rPr>
                <w:sz w:val="28"/>
                <w:szCs w:val="28"/>
              </w:rPr>
              <w:t xml:space="preserve"> тыс. рублей:</w:t>
            </w:r>
          </w:p>
          <w:p w:rsidR="009B1AFF" w:rsidRDefault="009B1AFF" w:rsidP="009B1AFF">
            <w:pPr>
              <w:pStyle w:val="Default"/>
              <w:rPr>
                <w:sz w:val="28"/>
                <w:szCs w:val="28"/>
              </w:rPr>
            </w:pPr>
            <w:r w:rsidRPr="009B1AFF">
              <w:rPr>
                <w:sz w:val="28"/>
                <w:szCs w:val="28"/>
              </w:rPr>
              <w:t>2015 год – 266 тыс. рублей</w:t>
            </w:r>
            <w:r w:rsidR="00034B5E">
              <w:rPr>
                <w:sz w:val="28"/>
                <w:szCs w:val="28"/>
              </w:rPr>
              <w:t>;</w:t>
            </w:r>
          </w:p>
          <w:p w:rsidR="00034B5E" w:rsidRDefault="00034B5E" w:rsidP="009B1AFF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2016 год – 0 тыс. рублей;</w:t>
            </w:r>
          </w:p>
          <w:p w:rsidR="00034B5E" w:rsidRDefault="00034B5E" w:rsidP="009B1AFF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2017 год – 0 тыс. рублей;</w:t>
            </w:r>
          </w:p>
          <w:p w:rsidR="00034B5E" w:rsidRDefault="00034B5E" w:rsidP="009B1AFF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2018 год – 0 тыс. рублей;</w:t>
            </w:r>
          </w:p>
          <w:p w:rsidR="00034B5E" w:rsidRDefault="00034B5E" w:rsidP="009B1AFF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2019 год – </w:t>
            </w:r>
            <w:r w:rsidR="005D7AAB">
              <w:rPr>
                <w:sz w:val="28"/>
                <w:szCs w:val="28"/>
              </w:rPr>
              <w:t>4004,64</w:t>
            </w:r>
            <w:r>
              <w:rPr>
                <w:sz w:val="28"/>
                <w:szCs w:val="28"/>
              </w:rPr>
              <w:t xml:space="preserve"> тыс. рублей;</w:t>
            </w:r>
          </w:p>
          <w:p w:rsidR="00034B5E" w:rsidRDefault="002061DD" w:rsidP="009B1AFF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2020 год – 0 тыс. рублей;</w:t>
            </w:r>
          </w:p>
          <w:p w:rsidR="002061DD" w:rsidRDefault="005D7AAB" w:rsidP="009B1AFF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2021 год – 0 тыс. рублей;</w:t>
            </w:r>
          </w:p>
          <w:p w:rsidR="005D7AAB" w:rsidRPr="009B1AFF" w:rsidRDefault="005D7AAB" w:rsidP="009B1AFF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2022 год – 0 тыс. рублей</w:t>
            </w:r>
          </w:p>
          <w:p w:rsidR="009B1AFF" w:rsidRPr="009B1AFF" w:rsidRDefault="009B1AFF" w:rsidP="009B1AFF">
            <w:pPr>
              <w:pStyle w:val="Default"/>
              <w:rPr>
                <w:sz w:val="28"/>
                <w:szCs w:val="28"/>
              </w:rPr>
            </w:pPr>
            <w:r w:rsidRPr="009B1AFF">
              <w:rPr>
                <w:sz w:val="28"/>
                <w:szCs w:val="28"/>
              </w:rPr>
              <w:t>краевой бюджет – 1 240 тыс. рублей:</w:t>
            </w:r>
          </w:p>
          <w:p w:rsidR="009B1AFF" w:rsidRPr="009B1AFF" w:rsidRDefault="009B1AFF" w:rsidP="009B1AFF">
            <w:pPr>
              <w:pStyle w:val="Default"/>
              <w:rPr>
                <w:sz w:val="28"/>
                <w:szCs w:val="28"/>
              </w:rPr>
            </w:pPr>
            <w:r w:rsidRPr="009B1AFF">
              <w:rPr>
                <w:sz w:val="28"/>
                <w:szCs w:val="28"/>
              </w:rPr>
              <w:t>2015 год – 1 240 тыс. рублей.</w:t>
            </w:r>
          </w:p>
          <w:p w:rsidR="009B1AFF" w:rsidRPr="009B1AFF" w:rsidRDefault="009B1AFF" w:rsidP="009B1AFF">
            <w:pPr>
              <w:pStyle w:val="Default"/>
              <w:rPr>
                <w:sz w:val="28"/>
                <w:szCs w:val="28"/>
              </w:rPr>
            </w:pPr>
            <w:r w:rsidRPr="009B1AFF">
              <w:rPr>
                <w:sz w:val="28"/>
                <w:szCs w:val="28"/>
              </w:rPr>
              <w:t xml:space="preserve">внебюджетные источники (средства предприятий ЖКХ района) в </w:t>
            </w:r>
            <w:proofErr w:type="gramStart"/>
            <w:r w:rsidRPr="009B1AFF">
              <w:rPr>
                <w:sz w:val="28"/>
                <w:szCs w:val="28"/>
              </w:rPr>
              <w:t xml:space="preserve">сумме </w:t>
            </w:r>
            <w:r w:rsidR="005F3C77">
              <w:rPr>
                <w:sz w:val="28"/>
                <w:szCs w:val="28"/>
              </w:rPr>
              <w:t xml:space="preserve"> 279087</w:t>
            </w:r>
            <w:proofErr w:type="gramEnd"/>
            <w:r w:rsidR="005F3C77">
              <w:rPr>
                <w:sz w:val="28"/>
                <w:szCs w:val="28"/>
              </w:rPr>
              <w:t>,1</w:t>
            </w:r>
            <w:r w:rsidRPr="009B1AFF">
              <w:rPr>
                <w:sz w:val="28"/>
                <w:szCs w:val="28"/>
              </w:rPr>
              <w:t>тыс. рублей:</w:t>
            </w:r>
          </w:p>
          <w:p w:rsidR="009B1AFF" w:rsidRPr="009B1AFF" w:rsidRDefault="009B1AFF" w:rsidP="009B1AFF">
            <w:pPr>
              <w:pStyle w:val="Default"/>
              <w:rPr>
                <w:sz w:val="28"/>
                <w:szCs w:val="28"/>
              </w:rPr>
            </w:pPr>
            <w:r w:rsidRPr="009B1AFF">
              <w:rPr>
                <w:sz w:val="28"/>
                <w:szCs w:val="28"/>
              </w:rPr>
              <w:t>2015 год – 3 732,</w:t>
            </w:r>
            <w:proofErr w:type="gramStart"/>
            <w:r w:rsidRPr="009B1AFF">
              <w:rPr>
                <w:sz w:val="28"/>
                <w:szCs w:val="28"/>
              </w:rPr>
              <w:t>5  тыс.</w:t>
            </w:r>
            <w:proofErr w:type="gramEnd"/>
            <w:r w:rsidRPr="009B1AFF">
              <w:rPr>
                <w:sz w:val="28"/>
                <w:szCs w:val="28"/>
              </w:rPr>
              <w:t xml:space="preserve"> рублей;</w:t>
            </w:r>
          </w:p>
          <w:p w:rsidR="009B1AFF" w:rsidRPr="009B1AFF" w:rsidRDefault="009B1AFF" w:rsidP="009B1AFF">
            <w:pPr>
              <w:pStyle w:val="Default"/>
              <w:rPr>
                <w:sz w:val="28"/>
                <w:szCs w:val="28"/>
              </w:rPr>
            </w:pPr>
            <w:r w:rsidRPr="009B1AFF">
              <w:rPr>
                <w:sz w:val="28"/>
                <w:szCs w:val="28"/>
              </w:rPr>
              <w:t>2016 год –22 500,6 тыс. рублей;</w:t>
            </w:r>
          </w:p>
          <w:p w:rsidR="009B1AFF" w:rsidRPr="009B1AFF" w:rsidRDefault="009B1AFF" w:rsidP="009B1AFF">
            <w:pPr>
              <w:pStyle w:val="Default"/>
              <w:rPr>
                <w:sz w:val="28"/>
                <w:szCs w:val="28"/>
              </w:rPr>
            </w:pPr>
            <w:r w:rsidRPr="009B1AFF">
              <w:rPr>
                <w:sz w:val="28"/>
                <w:szCs w:val="28"/>
              </w:rPr>
              <w:t>2017 год –39 454,0 тыс. рублей;</w:t>
            </w:r>
          </w:p>
          <w:p w:rsidR="009B1AFF" w:rsidRPr="009B1AFF" w:rsidRDefault="009B1AFF" w:rsidP="009B1AFF">
            <w:pPr>
              <w:pStyle w:val="Default"/>
              <w:rPr>
                <w:sz w:val="28"/>
                <w:szCs w:val="28"/>
              </w:rPr>
            </w:pPr>
            <w:r w:rsidRPr="009B1AFF">
              <w:rPr>
                <w:sz w:val="28"/>
                <w:szCs w:val="28"/>
              </w:rPr>
              <w:t>2018 год –</w:t>
            </w:r>
            <w:r w:rsidR="00026B64">
              <w:rPr>
                <w:sz w:val="28"/>
                <w:szCs w:val="28"/>
              </w:rPr>
              <w:t>60550</w:t>
            </w:r>
            <w:r w:rsidRPr="009B1AFF">
              <w:rPr>
                <w:sz w:val="28"/>
                <w:szCs w:val="28"/>
              </w:rPr>
              <w:t>,0 тыс. рублей;</w:t>
            </w:r>
          </w:p>
          <w:p w:rsidR="009B1AFF" w:rsidRPr="009B1AFF" w:rsidRDefault="009B1AFF" w:rsidP="009B1AFF">
            <w:pPr>
              <w:pStyle w:val="Default"/>
              <w:rPr>
                <w:sz w:val="28"/>
                <w:szCs w:val="28"/>
              </w:rPr>
            </w:pPr>
            <w:r w:rsidRPr="009B1AFF">
              <w:rPr>
                <w:sz w:val="28"/>
                <w:szCs w:val="28"/>
              </w:rPr>
              <w:t xml:space="preserve">2019 год – </w:t>
            </w:r>
            <w:r w:rsidR="005D7AAB">
              <w:rPr>
                <w:sz w:val="28"/>
                <w:szCs w:val="28"/>
              </w:rPr>
              <w:t>59 790,0</w:t>
            </w:r>
            <w:r w:rsidRPr="009B1AFF">
              <w:rPr>
                <w:sz w:val="28"/>
                <w:szCs w:val="28"/>
              </w:rPr>
              <w:t xml:space="preserve"> тыс. рублей;</w:t>
            </w:r>
          </w:p>
          <w:p w:rsidR="004D6116" w:rsidRDefault="009B1AFF" w:rsidP="009B1AFF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2020 год </w:t>
            </w:r>
            <w:r w:rsidR="00026B64">
              <w:rPr>
                <w:sz w:val="28"/>
                <w:szCs w:val="28"/>
              </w:rPr>
              <w:t>–</w:t>
            </w:r>
            <w:r>
              <w:rPr>
                <w:sz w:val="28"/>
                <w:szCs w:val="28"/>
              </w:rPr>
              <w:t xml:space="preserve"> </w:t>
            </w:r>
            <w:r w:rsidR="00026B64">
              <w:rPr>
                <w:sz w:val="28"/>
                <w:szCs w:val="28"/>
              </w:rPr>
              <w:t>47360,0</w:t>
            </w:r>
            <w:r>
              <w:rPr>
                <w:sz w:val="28"/>
                <w:szCs w:val="28"/>
              </w:rPr>
              <w:t xml:space="preserve"> тыс. рубле;</w:t>
            </w:r>
          </w:p>
          <w:p w:rsidR="009B1AFF" w:rsidRDefault="009B1AFF" w:rsidP="009B1AFF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2021 год </w:t>
            </w:r>
            <w:r w:rsidR="00026B64">
              <w:rPr>
                <w:sz w:val="28"/>
                <w:szCs w:val="28"/>
              </w:rPr>
              <w:t>–</w:t>
            </w:r>
            <w:r>
              <w:rPr>
                <w:sz w:val="28"/>
                <w:szCs w:val="28"/>
              </w:rPr>
              <w:t xml:space="preserve"> </w:t>
            </w:r>
            <w:r w:rsidR="00026B64">
              <w:rPr>
                <w:sz w:val="28"/>
                <w:szCs w:val="28"/>
              </w:rPr>
              <w:t>38500,0 тыс. рублей</w:t>
            </w:r>
            <w:r w:rsidR="005D7AAB">
              <w:rPr>
                <w:sz w:val="28"/>
                <w:szCs w:val="28"/>
              </w:rPr>
              <w:t>;</w:t>
            </w:r>
          </w:p>
          <w:p w:rsidR="005D7AAB" w:rsidRPr="00C443B9" w:rsidRDefault="005D7AAB" w:rsidP="009B1AFF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2022 год – 38 700 тыс. рублей.</w:t>
            </w:r>
          </w:p>
        </w:tc>
      </w:tr>
      <w:tr w:rsidR="004D6116" w:rsidRPr="00CB4F3C" w:rsidTr="004D6116">
        <w:trPr>
          <w:trHeight w:val="353"/>
        </w:trPr>
        <w:tc>
          <w:tcPr>
            <w:tcW w:w="3261" w:type="dxa"/>
          </w:tcPr>
          <w:p w:rsidR="004D6116" w:rsidRDefault="004D6116" w:rsidP="004D6116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Планируемые результаты реализации П</w:t>
            </w:r>
            <w:r w:rsidR="00AD4D23">
              <w:rPr>
                <w:sz w:val="28"/>
                <w:szCs w:val="28"/>
              </w:rPr>
              <w:t>одп</w:t>
            </w:r>
            <w:r>
              <w:rPr>
                <w:sz w:val="28"/>
                <w:szCs w:val="28"/>
              </w:rPr>
              <w:t xml:space="preserve">рограммы </w:t>
            </w:r>
          </w:p>
        </w:tc>
        <w:tc>
          <w:tcPr>
            <w:tcW w:w="6378" w:type="dxa"/>
          </w:tcPr>
          <w:p w:rsidR="004D6116" w:rsidRPr="00C443B9" w:rsidRDefault="004D6116" w:rsidP="004D6116">
            <w:pPr>
              <w:pStyle w:val="Default"/>
              <w:rPr>
                <w:sz w:val="28"/>
                <w:szCs w:val="28"/>
              </w:rPr>
            </w:pPr>
            <w:r w:rsidRPr="00C443B9">
              <w:rPr>
                <w:sz w:val="28"/>
                <w:szCs w:val="28"/>
              </w:rPr>
              <w:t>За период реализации П</w:t>
            </w:r>
            <w:r w:rsidR="00AD4D23">
              <w:rPr>
                <w:sz w:val="28"/>
                <w:szCs w:val="28"/>
              </w:rPr>
              <w:t>одп</w:t>
            </w:r>
            <w:r w:rsidRPr="00C443B9">
              <w:rPr>
                <w:sz w:val="28"/>
                <w:szCs w:val="28"/>
              </w:rPr>
              <w:t xml:space="preserve">рограммы в сопоставимых условиях планируется достичь: </w:t>
            </w:r>
          </w:p>
          <w:p w:rsidR="00F92329" w:rsidRDefault="004D6116" w:rsidP="004D6116">
            <w:pPr>
              <w:pStyle w:val="Default"/>
              <w:rPr>
                <w:sz w:val="28"/>
                <w:szCs w:val="28"/>
              </w:rPr>
            </w:pPr>
            <w:r w:rsidRPr="00C443B9">
              <w:rPr>
                <w:sz w:val="28"/>
                <w:szCs w:val="28"/>
              </w:rPr>
              <w:t xml:space="preserve">1) снижение объемов потребляемых энергоресурсов и воды в течение 5 лет с ежегодным снижением не менее чем на </w:t>
            </w:r>
            <w:r w:rsidR="006C548B" w:rsidRPr="00C443B9">
              <w:rPr>
                <w:sz w:val="28"/>
                <w:szCs w:val="28"/>
              </w:rPr>
              <w:t>–</w:t>
            </w:r>
            <w:r w:rsidRPr="00C443B9">
              <w:rPr>
                <w:sz w:val="28"/>
                <w:szCs w:val="28"/>
              </w:rPr>
              <w:t xml:space="preserve"> </w:t>
            </w:r>
            <w:r w:rsidR="0003025C" w:rsidRPr="00C443B9">
              <w:rPr>
                <w:sz w:val="28"/>
                <w:szCs w:val="28"/>
              </w:rPr>
              <w:t>0,5</w:t>
            </w:r>
            <w:r w:rsidR="006C548B" w:rsidRPr="00C443B9">
              <w:rPr>
                <w:sz w:val="28"/>
                <w:szCs w:val="28"/>
              </w:rPr>
              <w:t xml:space="preserve"> </w:t>
            </w:r>
            <w:r w:rsidRPr="00C443B9">
              <w:rPr>
                <w:sz w:val="28"/>
                <w:szCs w:val="28"/>
              </w:rPr>
              <w:t>% от объема, фактически потребленного в 201</w:t>
            </w:r>
            <w:r w:rsidR="00AD4D23">
              <w:rPr>
                <w:sz w:val="28"/>
                <w:szCs w:val="28"/>
              </w:rPr>
              <w:t>5</w:t>
            </w:r>
            <w:r w:rsidRPr="00C443B9">
              <w:rPr>
                <w:sz w:val="28"/>
                <w:szCs w:val="28"/>
              </w:rPr>
              <w:t xml:space="preserve"> году</w:t>
            </w:r>
          </w:p>
          <w:p w:rsidR="004D6116" w:rsidRDefault="00F92329" w:rsidP="00F92329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4D6116" w:rsidRPr="00C443B9">
              <w:rPr>
                <w:sz w:val="28"/>
                <w:szCs w:val="28"/>
              </w:rPr>
              <w:t xml:space="preserve">) снижение значений целевых показателей в течение 5 лет с ежегодным снижением </w:t>
            </w:r>
            <w:r w:rsidR="00133A65" w:rsidRPr="00C443B9">
              <w:rPr>
                <w:sz w:val="28"/>
                <w:szCs w:val="28"/>
              </w:rPr>
              <w:t xml:space="preserve">до </w:t>
            </w:r>
            <w:r w:rsidR="00842999" w:rsidRPr="00C443B9">
              <w:rPr>
                <w:sz w:val="28"/>
                <w:szCs w:val="28"/>
              </w:rPr>
              <w:t>–</w:t>
            </w:r>
            <w:r w:rsidR="004D6116" w:rsidRPr="00C443B9">
              <w:rPr>
                <w:sz w:val="28"/>
                <w:szCs w:val="28"/>
              </w:rPr>
              <w:t xml:space="preserve"> </w:t>
            </w:r>
            <w:r w:rsidR="00925B69" w:rsidRPr="00C443B9">
              <w:rPr>
                <w:sz w:val="28"/>
                <w:szCs w:val="28"/>
              </w:rPr>
              <w:t>1</w:t>
            </w:r>
            <w:r w:rsidR="00842999" w:rsidRPr="00C443B9">
              <w:rPr>
                <w:color w:val="FF0000"/>
                <w:sz w:val="28"/>
                <w:szCs w:val="28"/>
              </w:rPr>
              <w:t xml:space="preserve"> </w:t>
            </w:r>
            <w:r w:rsidR="002227FC" w:rsidRPr="00C443B9">
              <w:rPr>
                <w:sz w:val="28"/>
                <w:szCs w:val="28"/>
              </w:rPr>
              <w:t>% по отношению к 20</w:t>
            </w:r>
            <w:r w:rsidR="00925B69" w:rsidRPr="00C443B9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5</w:t>
            </w:r>
            <w:r w:rsidR="004D6116" w:rsidRPr="00C443B9">
              <w:rPr>
                <w:sz w:val="28"/>
                <w:szCs w:val="28"/>
              </w:rPr>
              <w:t xml:space="preserve"> году</w:t>
            </w:r>
            <w:r w:rsidR="00AD4526">
              <w:rPr>
                <w:sz w:val="28"/>
                <w:szCs w:val="28"/>
              </w:rPr>
              <w:t>;</w:t>
            </w:r>
          </w:p>
          <w:p w:rsidR="00AD4526" w:rsidRPr="00C443B9" w:rsidRDefault="00AD4526" w:rsidP="00F92329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3) заключение концессионного соглашения и/или соглашения о муниципальном частном партнерстве и/или </w:t>
            </w:r>
            <w:proofErr w:type="spellStart"/>
            <w:r>
              <w:rPr>
                <w:sz w:val="28"/>
                <w:szCs w:val="28"/>
              </w:rPr>
              <w:t>энергосервисного</w:t>
            </w:r>
            <w:proofErr w:type="spellEnd"/>
            <w:r>
              <w:rPr>
                <w:sz w:val="28"/>
                <w:szCs w:val="28"/>
              </w:rPr>
              <w:t xml:space="preserve"> контракта.</w:t>
            </w:r>
          </w:p>
        </w:tc>
      </w:tr>
      <w:tr w:rsidR="004D6116" w:rsidRPr="00121FB2" w:rsidTr="004D6116">
        <w:trPr>
          <w:trHeight w:val="353"/>
        </w:trPr>
        <w:tc>
          <w:tcPr>
            <w:tcW w:w="3261" w:type="dxa"/>
          </w:tcPr>
          <w:p w:rsidR="004D6116" w:rsidRPr="00121FB2" w:rsidRDefault="004D6116" w:rsidP="004D6116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21FB2">
              <w:rPr>
                <w:rFonts w:ascii="Times New Roman" w:hAnsi="Times New Roman"/>
                <w:sz w:val="28"/>
                <w:szCs w:val="28"/>
              </w:rPr>
              <w:t xml:space="preserve">Контроль </w:t>
            </w:r>
          </w:p>
          <w:p w:rsidR="004D6116" w:rsidRPr="00121FB2" w:rsidRDefault="004D6116" w:rsidP="004D6116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21FB2">
              <w:rPr>
                <w:rFonts w:ascii="Times New Roman" w:hAnsi="Times New Roman"/>
                <w:sz w:val="28"/>
                <w:szCs w:val="28"/>
              </w:rPr>
              <w:t>за выполнением П</w:t>
            </w:r>
            <w:r w:rsidR="00AD4D23" w:rsidRPr="00121FB2">
              <w:rPr>
                <w:rFonts w:ascii="Times New Roman" w:hAnsi="Times New Roman"/>
                <w:sz w:val="28"/>
                <w:szCs w:val="28"/>
              </w:rPr>
              <w:t>одп</w:t>
            </w:r>
            <w:r w:rsidRPr="00121FB2">
              <w:rPr>
                <w:rFonts w:ascii="Times New Roman" w:hAnsi="Times New Roman"/>
                <w:sz w:val="28"/>
                <w:szCs w:val="28"/>
              </w:rPr>
              <w:t xml:space="preserve">рограммы </w:t>
            </w:r>
          </w:p>
        </w:tc>
        <w:tc>
          <w:tcPr>
            <w:tcW w:w="6378" w:type="dxa"/>
          </w:tcPr>
          <w:p w:rsidR="004D6116" w:rsidRPr="00121FB2" w:rsidRDefault="00AD4D23" w:rsidP="004D6116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21FB2">
              <w:rPr>
                <w:rFonts w:ascii="Times New Roman" w:hAnsi="Times New Roman"/>
                <w:sz w:val="28"/>
                <w:szCs w:val="28"/>
              </w:rPr>
              <w:t>осуществляет управление по координации работы жилищно-коммунального комплекса</w:t>
            </w:r>
          </w:p>
        </w:tc>
      </w:tr>
    </w:tbl>
    <w:p w:rsidR="004D6116" w:rsidRDefault="004D6116" w:rsidP="005F07BB">
      <w:pPr>
        <w:pStyle w:val="11"/>
        <w:widowControl w:val="0"/>
        <w:spacing w:after="0" w:line="240" w:lineRule="atLeast"/>
        <w:ind w:left="0"/>
        <w:rPr>
          <w:rFonts w:ascii="Times New Roman" w:hAnsi="Times New Roman" w:cs="Times New Roman"/>
          <w:b/>
          <w:sz w:val="28"/>
          <w:szCs w:val="28"/>
        </w:rPr>
      </w:pPr>
    </w:p>
    <w:p w:rsidR="00BD37FA" w:rsidRDefault="00FB4E6C" w:rsidP="00121FB2">
      <w:pPr>
        <w:pStyle w:val="Default"/>
        <w:numPr>
          <w:ilvl w:val="0"/>
          <w:numId w:val="22"/>
        </w:num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Характеристика текущего состояния и основные проблемы энергосбережения и </w:t>
      </w:r>
      <w:r w:rsidR="001B5D2E">
        <w:rPr>
          <w:bCs/>
          <w:sz w:val="28"/>
          <w:szCs w:val="28"/>
        </w:rPr>
        <w:t>повышения энергетической эффективности на территории муниципального образования Северский район</w:t>
      </w:r>
      <w:r w:rsidR="00BD37FA" w:rsidRPr="00121FB2">
        <w:rPr>
          <w:bCs/>
          <w:sz w:val="28"/>
          <w:szCs w:val="28"/>
        </w:rPr>
        <w:t xml:space="preserve"> </w:t>
      </w:r>
    </w:p>
    <w:p w:rsidR="00121FB2" w:rsidRPr="00121FB2" w:rsidRDefault="00121FB2" w:rsidP="00BC021E">
      <w:pPr>
        <w:pStyle w:val="Default"/>
        <w:ind w:left="720"/>
        <w:rPr>
          <w:bCs/>
          <w:sz w:val="28"/>
          <w:szCs w:val="28"/>
        </w:rPr>
      </w:pPr>
    </w:p>
    <w:p w:rsidR="005F07BB" w:rsidRDefault="005F07BB" w:rsidP="005F07BB">
      <w:pPr>
        <w:pStyle w:val="Default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1D1CBA">
        <w:rPr>
          <w:sz w:val="28"/>
          <w:szCs w:val="28"/>
        </w:rPr>
        <w:t>одп</w:t>
      </w:r>
      <w:r>
        <w:rPr>
          <w:sz w:val="28"/>
          <w:szCs w:val="28"/>
        </w:rPr>
        <w:t xml:space="preserve">рограмма разработана в соответствии с </w:t>
      </w:r>
      <w:r w:rsidR="001D1CB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Федеральным законом </w:t>
      </w:r>
      <w:r w:rsidR="001D1CBA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от         </w:t>
      </w:r>
      <w:r w:rsidR="00CC37FC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23 ноября 2009 году  № 261-ФЗ «Об энергосбережении и повышении энергетической эффективности и о внесении изменений в отдельные законодательные акты Российской Федерации» (далее – Закон № 261-ФЗ), постановлением Правительства РФ от 31 декабря 2009 года № 1225 «О требованиях к региональным и муниципальным программам в области энергосбережения и повышения энергетической эффективности», приказами министерства энергетики РФ от 30.06.2014г. № 399 «Об утверждении методики расчета значений целевых показателей в области энергосбережения и повышения энергетической эффективности, в том числе в сопоставимых условиях».   </w:t>
      </w:r>
    </w:p>
    <w:p w:rsidR="005F07BB" w:rsidRPr="00724816" w:rsidRDefault="005F07BB" w:rsidP="005F07BB">
      <w:pPr>
        <w:pStyle w:val="11"/>
        <w:widowControl w:val="0"/>
        <w:spacing w:after="0" w:line="240" w:lineRule="atLeast"/>
        <w:ind w:left="0"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75C70">
        <w:rPr>
          <w:rFonts w:ascii="Times New Roman" w:hAnsi="Times New Roman" w:cs="Times New Roman"/>
          <w:sz w:val="28"/>
          <w:szCs w:val="28"/>
        </w:rPr>
        <w:t>П</w:t>
      </w:r>
      <w:r w:rsidR="001D1CBA">
        <w:rPr>
          <w:rFonts w:ascii="Times New Roman" w:hAnsi="Times New Roman" w:cs="Times New Roman"/>
          <w:sz w:val="28"/>
          <w:szCs w:val="28"/>
        </w:rPr>
        <w:t>одп</w:t>
      </w:r>
      <w:r w:rsidRPr="00075C70">
        <w:rPr>
          <w:rFonts w:ascii="Times New Roman" w:hAnsi="Times New Roman" w:cs="Times New Roman"/>
          <w:sz w:val="28"/>
          <w:szCs w:val="28"/>
        </w:rPr>
        <w:t xml:space="preserve">рограмма </w:t>
      </w:r>
      <w:r w:rsidRPr="005141E7">
        <w:rPr>
          <w:rFonts w:ascii="Times New Roman" w:hAnsi="Times New Roman" w:cs="Times New Roman"/>
          <w:sz w:val="28"/>
          <w:szCs w:val="28"/>
        </w:rPr>
        <w:t>«Энергосбережение и повышение энергетической эффективности на период 201</w:t>
      </w:r>
      <w:r w:rsidR="001D1CBA">
        <w:rPr>
          <w:rFonts w:ascii="Times New Roman" w:hAnsi="Times New Roman" w:cs="Times New Roman"/>
          <w:sz w:val="28"/>
          <w:szCs w:val="28"/>
        </w:rPr>
        <w:t>5</w:t>
      </w:r>
      <w:r w:rsidRPr="005141E7">
        <w:rPr>
          <w:rFonts w:ascii="Times New Roman" w:hAnsi="Times New Roman" w:cs="Times New Roman"/>
          <w:sz w:val="28"/>
          <w:szCs w:val="28"/>
        </w:rPr>
        <w:t>-202</w:t>
      </w:r>
      <w:r w:rsidR="001D1CBA">
        <w:rPr>
          <w:rFonts w:ascii="Times New Roman" w:hAnsi="Times New Roman" w:cs="Times New Roman"/>
          <w:sz w:val="28"/>
          <w:szCs w:val="28"/>
        </w:rPr>
        <w:t>1</w:t>
      </w:r>
      <w:r w:rsidRPr="005141E7">
        <w:rPr>
          <w:rFonts w:ascii="Times New Roman" w:hAnsi="Times New Roman" w:cs="Times New Roman"/>
          <w:sz w:val="28"/>
          <w:szCs w:val="28"/>
        </w:rPr>
        <w:t xml:space="preserve"> годов»</w:t>
      </w:r>
      <w:r>
        <w:rPr>
          <w:rFonts w:ascii="Times New Roman" w:hAnsi="Times New Roman" w:cs="Times New Roman"/>
          <w:sz w:val="28"/>
          <w:szCs w:val="28"/>
        </w:rPr>
        <w:t xml:space="preserve"> (далее – П</w:t>
      </w:r>
      <w:r w:rsidR="001D1CBA">
        <w:rPr>
          <w:rFonts w:ascii="Times New Roman" w:hAnsi="Times New Roman" w:cs="Times New Roman"/>
          <w:sz w:val="28"/>
          <w:szCs w:val="28"/>
        </w:rPr>
        <w:t>одп</w:t>
      </w:r>
      <w:r>
        <w:rPr>
          <w:rFonts w:ascii="Times New Roman" w:hAnsi="Times New Roman" w:cs="Times New Roman"/>
          <w:sz w:val="28"/>
          <w:szCs w:val="28"/>
        </w:rPr>
        <w:t xml:space="preserve">рограмма) </w:t>
      </w:r>
      <w:r w:rsidRPr="00075C70">
        <w:rPr>
          <w:rFonts w:ascii="Times New Roman" w:hAnsi="Times New Roman" w:cs="Times New Roman"/>
          <w:sz w:val="28"/>
          <w:szCs w:val="28"/>
        </w:rPr>
        <w:t xml:space="preserve">содержит взаимоувязанный по срокам, исполнителям и финансовым ресурсам перечень мероприятий по энергосбережению и повышению энергетической эффективности, направленный на обеспечение рационального использования энергетических ресурсов в </w:t>
      </w:r>
      <w:r w:rsidRPr="00724816">
        <w:rPr>
          <w:rFonts w:ascii="Times New Roman" w:hAnsi="Times New Roman" w:cs="Times New Roman"/>
          <w:iCs/>
          <w:sz w:val="28"/>
          <w:szCs w:val="28"/>
        </w:rPr>
        <w:t>муниципально</w:t>
      </w:r>
      <w:r>
        <w:rPr>
          <w:rFonts w:ascii="Times New Roman" w:hAnsi="Times New Roman" w:cs="Times New Roman"/>
          <w:iCs/>
          <w:sz w:val="28"/>
          <w:szCs w:val="28"/>
        </w:rPr>
        <w:t>м</w:t>
      </w:r>
      <w:r w:rsidRPr="00724816">
        <w:rPr>
          <w:rFonts w:ascii="Times New Roman" w:hAnsi="Times New Roman" w:cs="Times New Roman"/>
          <w:iCs/>
          <w:sz w:val="28"/>
          <w:szCs w:val="28"/>
        </w:rPr>
        <w:t xml:space="preserve"> образовани</w:t>
      </w:r>
      <w:r>
        <w:rPr>
          <w:rFonts w:ascii="Times New Roman" w:hAnsi="Times New Roman" w:cs="Times New Roman"/>
          <w:iCs/>
          <w:sz w:val="28"/>
          <w:szCs w:val="28"/>
        </w:rPr>
        <w:t>и</w:t>
      </w:r>
      <w:r w:rsidR="001D1CBA">
        <w:rPr>
          <w:rFonts w:ascii="Times New Roman" w:hAnsi="Times New Roman" w:cs="Times New Roman"/>
          <w:iCs/>
          <w:sz w:val="28"/>
          <w:szCs w:val="28"/>
        </w:rPr>
        <w:t xml:space="preserve"> Северский район</w:t>
      </w:r>
      <w:r w:rsidRPr="00724816">
        <w:rPr>
          <w:rFonts w:ascii="Times New Roman" w:hAnsi="Times New Roman" w:cs="Times New Roman"/>
          <w:sz w:val="28"/>
          <w:szCs w:val="28"/>
        </w:rPr>
        <w:t>.</w:t>
      </w:r>
    </w:p>
    <w:p w:rsidR="005F07BB" w:rsidRPr="00121FB2" w:rsidRDefault="005F07BB" w:rsidP="005F07BB">
      <w:pPr>
        <w:pStyle w:val="Default"/>
        <w:ind w:firstLine="851"/>
        <w:jc w:val="both"/>
        <w:rPr>
          <w:sz w:val="28"/>
          <w:szCs w:val="28"/>
        </w:rPr>
      </w:pPr>
      <w:r w:rsidRPr="00121FB2">
        <w:rPr>
          <w:sz w:val="28"/>
          <w:szCs w:val="28"/>
        </w:rPr>
        <w:t xml:space="preserve">1.1. Административно-территориальное деление муниципального образования </w:t>
      </w:r>
      <w:r w:rsidR="009A2363" w:rsidRPr="00121FB2">
        <w:rPr>
          <w:sz w:val="28"/>
          <w:szCs w:val="28"/>
        </w:rPr>
        <w:t>Северский район</w:t>
      </w:r>
      <w:r w:rsidRPr="00121FB2">
        <w:rPr>
          <w:sz w:val="28"/>
          <w:szCs w:val="28"/>
        </w:rPr>
        <w:t xml:space="preserve"> </w:t>
      </w:r>
    </w:p>
    <w:p w:rsidR="005F07BB" w:rsidRDefault="009A2363" w:rsidP="005F07BB">
      <w:pPr>
        <w:pStyle w:val="Default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состав муниципального образования Северский район входят </w:t>
      </w:r>
      <w:r w:rsidR="00915D9E">
        <w:rPr>
          <w:sz w:val="28"/>
          <w:szCs w:val="28"/>
        </w:rPr>
        <w:t xml:space="preserve">                            </w:t>
      </w:r>
      <w:r>
        <w:rPr>
          <w:sz w:val="28"/>
          <w:szCs w:val="28"/>
        </w:rPr>
        <w:t>12 сельских и городских поселений</w:t>
      </w:r>
      <w:r w:rsidR="00AD5D68">
        <w:rPr>
          <w:sz w:val="28"/>
          <w:szCs w:val="28"/>
        </w:rPr>
        <w:t>:</w:t>
      </w:r>
    </w:p>
    <w:p w:rsidR="00AD5D68" w:rsidRDefault="00AD5D68" w:rsidP="005F07BB">
      <w:pPr>
        <w:pStyle w:val="Default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Северское сельское поселение</w:t>
      </w:r>
    </w:p>
    <w:p w:rsidR="00AD5D68" w:rsidRDefault="00AD5D68" w:rsidP="005F07BB">
      <w:pPr>
        <w:pStyle w:val="Default"/>
        <w:ind w:firstLine="851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Ильское</w:t>
      </w:r>
      <w:proofErr w:type="spellEnd"/>
      <w:r>
        <w:rPr>
          <w:sz w:val="28"/>
          <w:szCs w:val="28"/>
        </w:rPr>
        <w:t xml:space="preserve"> городское поселение</w:t>
      </w:r>
    </w:p>
    <w:p w:rsidR="00AD5D68" w:rsidRDefault="00AD5D68" w:rsidP="005F07BB">
      <w:pPr>
        <w:pStyle w:val="Default"/>
        <w:ind w:firstLine="851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Афипское</w:t>
      </w:r>
      <w:proofErr w:type="spellEnd"/>
      <w:r>
        <w:rPr>
          <w:sz w:val="28"/>
          <w:szCs w:val="28"/>
        </w:rPr>
        <w:t xml:space="preserve"> городское поселение</w:t>
      </w:r>
    </w:p>
    <w:p w:rsidR="00AD5D68" w:rsidRDefault="007B0F01" w:rsidP="005F07BB">
      <w:pPr>
        <w:pStyle w:val="Default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Черноморское городское поселение</w:t>
      </w:r>
    </w:p>
    <w:p w:rsidR="007B0F01" w:rsidRDefault="007B0F01" w:rsidP="005F07BB">
      <w:pPr>
        <w:pStyle w:val="Default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Азовское сельское поселение</w:t>
      </w:r>
    </w:p>
    <w:p w:rsidR="007B0F01" w:rsidRDefault="007B0F01" w:rsidP="005F07BB">
      <w:pPr>
        <w:pStyle w:val="Default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Михайловское сельское поселение</w:t>
      </w:r>
    </w:p>
    <w:p w:rsidR="007B0F01" w:rsidRDefault="007B0F01" w:rsidP="005F07BB">
      <w:pPr>
        <w:pStyle w:val="Default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Львовское сельское поселение</w:t>
      </w:r>
    </w:p>
    <w:p w:rsidR="007B0F01" w:rsidRDefault="007B0F01" w:rsidP="005F07BB">
      <w:pPr>
        <w:pStyle w:val="Default"/>
        <w:ind w:firstLine="851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Новодмитриевское</w:t>
      </w:r>
      <w:proofErr w:type="spellEnd"/>
      <w:r>
        <w:rPr>
          <w:sz w:val="28"/>
          <w:szCs w:val="28"/>
        </w:rPr>
        <w:t xml:space="preserve"> сельское поселение</w:t>
      </w:r>
    </w:p>
    <w:p w:rsidR="007B0F01" w:rsidRDefault="007B0F01" w:rsidP="005F07BB">
      <w:pPr>
        <w:pStyle w:val="Default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Калужское сельское поселение</w:t>
      </w:r>
    </w:p>
    <w:p w:rsidR="007B0F01" w:rsidRDefault="007B0F01" w:rsidP="005F07BB">
      <w:pPr>
        <w:pStyle w:val="Default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Ставропольское сельское поселение</w:t>
      </w:r>
    </w:p>
    <w:p w:rsidR="007B0F01" w:rsidRDefault="007B0F01" w:rsidP="005F07BB">
      <w:pPr>
        <w:pStyle w:val="Default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Смоленское сельское поселение</w:t>
      </w:r>
    </w:p>
    <w:p w:rsidR="007B0F01" w:rsidRDefault="007B0F01" w:rsidP="005F07BB">
      <w:pPr>
        <w:pStyle w:val="Default"/>
        <w:ind w:firstLine="851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Шабановское</w:t>
      </w:r>
      <w:proofErr w:type="spellEnd"/>
      <w:r>
        <w:rPr>
          <w:sz w:val="28"/>
          <w:szCs w:val="28"/>
        </w:rPr>
        <w:t xml:space="preserve"> сельское поселение</w:t>
      </w:r>
    </w:p>
    <w:p w:rsidR="005F07BB" w:rsidRPr="00121FB2" w:rsidRDefault="005F07BB" w:rsidP="005F07BB">
      <w:pPr>
        <w:pStyle w:val="Default"/>
        <w:ind w:firstLine="851"/>
        <w:jc w:val="both"/>
        <w:rPr>
          <w:sz w:val="28"/>
          <w:szCs w:val="28"/>
        </w:rPr>
      </w:pPr>
      <w:r w:rsidRPr="00121FB2">
        <w:rPr>
          <w:sz w:val="28"/>
          <w:szCs w:val="28"/>
        </w:rPr>
        <w:t xml:space="preserve">1.2. На территории муниципального образования </w:t>
      </w:r>
      <w:r w:rsidR="00AD2606" w:rsidRPr="00121FB2">
        <w:rPr>
          <w:sz w:val="28"/>
          <w:szCs w:val="28"/>
        </w:rPr>
        <w:t xml:space="preserve">Северский район </w:t>
      </w:r>
      <w:r w:rsidRPr="00121FB2">
        <w:rPr>
          <w:sz w:val="28"/>
          <w:szCs w:val="28"/>
        </w:rPr>
        <w:t xml:space="preserve">услуги поставки энергетических ресурсов и воды осуществляют: </w:t>
      </w:r>
    </w:p>
    <w:p w:rsidR="005F07BB" w:rsidRPr="0020497F" w:rsidRDefault="005F07BB" w:rsidP="005F07BB">
      <w:pPr>
        <w:pStyle w:val="Default"/>
        <w:ind w:firstLine="851"/>
        <w:jc w:val="both"/>
        <w:rPr>
          <w:sz w:val="28"/>
          <w:szCs w:val="28"/>
        </w:rPr>
      </w:pPr>
      <w:r w:rsidRPr="0020497F">
        <w:rPr>
          <w:sz w:val="28"/>
          <w:szCs w:val="28"/>
        </w:rPr>
        <w:t xml:space="preserve">1) электрическая энергия – </w:t>
      </w:r>
      <w:r w:rsidR="00685885">
        <w:rPr>
          <w:sz w:val="28"/>
          <w:szCs w:val="28"/>
        </w:rPr>
        <w:t>1</w:t>
      </w:r>
      <w:r w:rsidR="00583D0E" w:rsidRPr="0020497F">
        <w:rPr>
          <w:sz w:val="28"/>
          <w:szCs w:val="28"/>
        </w:rPr>
        <w:t xml:space="preserve"> </w:t>
      </w:r>
      <w:proofErr w:type="gramStart"/>
      <w:r w:rsidR="00583D0E" w:rsidRPr="0020497F">
        <w:rPr>
          <w:sz w:val="28"/>
          <w:szCs w:val="28"/>
        </w:rPr>
        <w:t>организаци</w:t>
      </w:r>
      <w:r w:rsidR="00685885">
        <w:rPr>
          <w:sz w:val="28"/>
          <w:szCs w:val="28"/>
        </w:rPr>
        <w:t>я</w:t>
      </w:r>
      <w:r w:rsidR="00583D0E" w:rsidRPr="0020497F">
        <w:rPr>
          <w:sz w:val="28"/>
          <w:szCs w:val="28"/>
        </w:rPr>
        <w:t xml:space="preserve"> </w:t>
      </w:r>
      <w:r w:rsidRPr="0020497F">
        <w:rPr>
          <w:sz w:val="28"/>
          <w:szCs w:val="28"/>
        </w:rPr>
        <w:t xml:space="preserve"> (</w:t>
      </w:r>
      <w:proofErr w:type="gramEnd"/>
      <w:r w:rsidR="00583D0E" w:rsidRPr="0020497F">
        <w:rPr>
          <w:sz w:val="28"/>
          <w:szCs w:val="28"/>
        </w:rPr>
        <w:t xml:space="preserve">ПАО ТНС </w:t>
      </w:r>
      <w:proofErr w:type="spellStart"/>
      <w:r w:rsidR="00583D0E" w:rsidRPr="0020497F">
        <w:rPr>
          <w:sz w:val="28"/>
          <w:szCs w:val="28"/>
        </w:rPr>
        <w:t>энерго</w:t>
      </w:r>
      <w:proofErr w:type="spellEnd"/>
      <w:r w:rsidR="00583D0E" w:rsidRPr="0020497F">
        <w:rPr>
          <w:sz w:val="28"/>
          <w:szCs w:val="28"/>
        </w:rPr>
        <w:t xml:space="preserve"> Кубань</w:t>
      </w:r>
      <w:r w:rsidRPr="0020497F">
        <w:rPr>
          <w:sz w:val="28"/>
          <w:szCs w:val="28"/>
        </w:rPr>
        <w:t xml:space="preserve">); </w:t>
      </w:r>
    </w:p>
    <w:p w:rsidR="005F07BB" w:rsidRPr="0020497F" w:rsidRDefault="005F07BB" w:rsidP="005F07BB">
      <w:pPr>
        <w:pStyle w:val="Default"/>
        <w:ind w:firstLine="851"/>
        <w:jc w:val="both"/>
        <w:rPr>
          <w:sz w:val="28"/>
          <w:szCs w:val="28"/>
        </w:rPr>
      </w:pPr>
      <w:r w:rsidRPr="0020497F">
        <w:rPr>
          <w:sz w:val="28"/>
          <w:szCs w:val="28"/>
        </w:rPr>
        <w:t xml:space="preserve">2) тепловая энергия – </w:t>
      </w:r>
      <w:r w:rsidR="003820BF">
        <w:rPr>
          <w:sz w:val="28"/>
          <w:szCs w:val="28"/>
        </w:rPr>
        <w:t>2</w:t>
      </w:r>
      <w:r w:rsidR="00685885">
        <w:rPr>
          <w:sz w:val="28"/>
          <w:szCs w:val="28"/>
        </w:rPr>
        <w:t xml:space="preserve"> организации</w:t>
      </w:r>
      <w:r w:rsidR="00CC59BD" w:rsidRPr="0020497F">
        <w:rPr>
          <w:sz w:val="28"/>
          <w:szCs w:val="28"/>
        </w:rPr>
        <w:t xml:space="preserve"> </w:t>
      </w:r>
      <w:r w:rsidRPr="0020497F">
        <w:rPr>
          <w:sz w:val="28"/>
          <w:szCs w:val="28"/>
        </w:rPr>
        <w:t>(</w:t>
      </w:r>
      <w:r w:rsidR="00685885">
        <w:rPr>
          <w:sz w:val="28"/>
          <w:szCs w:val="28"/>
        </w:rPr>
        <w:t>ООО «Юг-</w:t>
      </w:r>
      <w:proofErr w:type="spellStart"/>
      <w:r w:rsidR="00685885">
        <w:rPr>
          <w:sz w:val="28"/>
          <w:szCs w:val="28"/>
        </w:rPr>
        <w:t>Теп</w:t>
      </w:r>
      <w:r w:rsidR="00D57C5C">
        <w:rPr>
          <w:sz w:val="28"/>
          <w:szCs w:val="28"/>
        </w:rPr>
        <w:t>л</w:t>
      </w:r>
      <w:r w:rsidR="00685885">
        <w:rPr>
          <w:sz w:val="28"/>
          <w:szCs w:val="28"/>
        </w:rPr>
        <w:t>осервис</w:t>
      </w:r>
      <w:proofErr w:type="spellEnd"/>
      <w:proofErr w:type="gramStart"/>
      <w:r w:rsidR="00685885">
        <w:rPr>
          <w:sz w:val="28"/>
          <w:szCs w:val="28"/>
        </w:rPr>
        <w:t>»,</w:t>
      </w:r>
      <w:r w:rsidR="00BD3F8B">
        <w:rPr>
          <w:sz w:val="28"/>
          <w:szCs w:val="28"/>
        </w:rPr>
        <w:t xml:space="preserve">   </w:t>
      </w:r>
      <w:proofErr w:type="gramEnd"/>
      <w:r w:rsidR="00BD3F8B">
        <w:rPr>
          <w:sz w:val="28"/>
          <w:szCs w:val="28"/>
        </w:rPr>
        <w:t xml:space="preserve">                        </w:t>
      </w:r>
      <w:r w:rsidR="003820BF">
        <w:rPr>
          <w:sz w:val="28"/>
          <w:szCs w:val="28"/>
        </w:rPr>
        <w:t xml:space="preserve"> ООО «Тепловые сети»</w:t>
      </w:r>
      <w:r w:rsidR="00685885">
        <w:rPr>
          <w:sz w:val="28"/>
          <w:szCs w:val="28"/>
        </w:rPr>
        <w:t>»</w:t>
      </w:r>
      <w:r w:rsidRPr="0020497F">
        <w:rPr>
          <w:sz w:val="28"/>
          <w:szCs w:val="28"/>
        </w:rPr>
        <w:t xml:space="preserve">); </w:t>
      </w:r>
    </w:p>
    <w:p w:rsidR="005F07BB" w:rsidRPr="0020497F" w:rsidRDefault="005F07BB" w:rsidP="005F07BB">
      <w:pPr>
        <w:pStyle w:val="Default"/>
        <w:ind w:firstLine="851"/>
        <w:jc w:val="both"/>
        <w:rPr>
          <w:sz w:val="28"/>
          <w:szCs w:val="28"/>
        </w:rPr>
      </w:pPr>
      <w:r w:rsidRPr="0020497F">
        <w:rPr>
          <w:sz w:val="28"/>
          <w:szCs w:val="28"/>
        </w:rPr>
        <w:t xml:space="preserve">3) природный газ </w:t>
      </w:r>
      <w:proofErr w:type="gramStart"/>
      <w:r w:rsidRPr="0020497F">
        <w:rPr>
          <w:sz w:val="28"/>
          <w:szCs w:val="28"/>
        </w:rPr>
        <w:t xml:space="preserve">– </w:t>
      </w:r>
      <w:r w:rsidR="008146A5">
        <w:rPr>
          <w:sz w:val="28"/>
          <w:szCs w:val="28"/>
        </w:rPr>
        <w:t xml:space="preserve"> </w:t>
      </w:r>
      <w:r w:rsidR="00CC59BD" w:rsidRPr="0020497F">
        <w:rPr>
          <w:sz w:val="28"/>
          <w:szCs w:val="28"/>
        </w:rPr>
        <w:t>1</w:t>
      </w:r>
      <w:proofErr w:type="gramEnd"/>
      <w:r w:rsidR="00CC59BD" w:rsidRPr="0020497F">
        <w:rPr>
          <w:sz w:val="28"/>
          <w:szCs w:val="28"/>
        </w:rPr>
        <w:t xml:space="preserve"> </w:t>
      </w:r>
      <w:r w:rsidRPr="0020497F">
        <w:rPr>
          <w:sz w:val="28"/>
          <w:szCs w:val="28"/>
        </w:rPr>
        <w:t xml:space="preserve"> </w:t>
      </w:r>
      <w:r w:rsidR="00685885">
        <w:rPr>
          <w:sz w:val="28"/>
          <w:szCs w:val="28"/>
        </w:rPr>
        <w:t xml:space="preserve">организация </w:t>
      </w:r>
      <w:r w:rsidRPr="0020497F">
        <w:rPr>
          <w:sz w:val="28"/>
          <w:szCs w:val="28"/>
        </w:rPr>
        <w:t>(</w:t>
      </w:r>
      <w:r w:rsidR="00CC59BD" w:rsidRPr="0020497F">
        <w:rPr>
          <w:sz w:val="28"/>
          <w:szCs w:val="28"/>
        </w:rPr>
        <w:t xml:space="preserve">ООО «Газпром </w:t>
      </w:r>
      <w:proofErr w:type="spellStart"/>
      <w:r w:rsidR="00CC59BD" w:rsidRPr="0020497F">
        <w:rPr>
          <w:sz w:val="28"/>
          <w:szCs w:val="28"/>
        </w:rPr>
        <w:t>межрегионгаз</w:t>
      </w:r>
      <w:proofErr w:type="spellEnd"/>
      <w:r w:rsidR="00CC59BD" w:rsidRPr="0020497F">
        <w:rPr>
          <w:sz w:val="28"/>
          <w:szCs w:val="28"/>
        </w:rPr>
        <w:t xml:space="preserve"> Краснодар»)</w:t>
      </w:r>
      <w:r w:rsidRPr="0020497F">
        <w:rPr>
          <w:sz w:val="28"/>
          <w:szCs w:val="28"/>
        </w:rPr>
        <w:t>;</w:t>
      </w:r>
    </w:p>
    <w:p w:rsidR="005F07BB" w:rsidRPr="0020497F" w:rsidRDefault="00CC59BD" w:rsidP="005F07BB">
      <w:pPr>
        <w:pStyle w:val="Default"/>
        <w:ind w:firstLine="851"/>
        <w:jc w:val="both"/>
        <w:rPr>
          <w:sz w:val="28"/>
          <w:szCs w:val="28"/>
        </w:rPr>
      </w:pPr>
      <w:r w:rsidRPr="0020497F">
        <w:rPr>
          <w:sz w:val="28"/>
          <w:szCs w:val="28"/>
        </w:rPr>
        <w:t>4</w:t>
      </w:r>
      <w:r w:rsidR="005F07BB" w:rsidRPr="0020497F">
        <w:rPr>
          <w:sz w:val="28"/>
          <w:szCs w:val="28"/>
        </w:rPr>
        <w:t xml:space="preserve">) холодная вода – </w:t>
      </w:r>
      <w:r w:rsidR="009A0E15">
        <w:rPr>
          <w:sz w:val="28"/>
          <w:szCs w:val="28"/>
        </w:rPr>
        <w:t>7</w:t>
      </w:r>
      <w:r w:rsidR="00C264A6">
        <w:rPr>
          <w:sz w:val="28"/>
          <w:szCs w:val="28"/>
        </w:rPr>
        <w:t xml:space="preserve"> организаций</w:t>
      </w:r>
      <w:proofErr w:type="gramStart"/>
      <w:r w:rsidR="005F07BB" w:rsidRPr="0020497F">
        <w:rPr>
          <w:sz w:val="28"/>
          <w:szCs w:val="28"/>
        </w:rPr>
        <w:t xml:space="preserve"> </w:t>
      </w:r>
      <w:r w:rsidRPr="0020497F">
        <w:rPr>
          <w:sz w:val="28"/>
          <w:szCs w:val="28"/>
        </w:rPr>
        <w:t xml:space="preserve"> </w:t>
      </w:r>
      <w:r w:rsidR="005F07BB" w:rsidRPr="0020497F">
        <w:rPr>
          <w:sz w:val="28"/>
          <w:szCs w:val="28"/>
        </w:rPr>
        <w:t xml:space="preserve"> (</w:t>
      </w:r>
      <w:proofErr w:type="gramEnd"/>
      <w:r w:rsidR="00C264A6">
        <w:rPr>
          <w:sz w:val="28"/>
          <w:szCs w:val="28"/>
        </w:rPr>
        <w:t>ООО «Транс-Водоканал», ООО «Северский водоканал», ООО «Львовский водоканал», ООО «Смоленский водоканал», ООО «Азовский водоканал», МУП «</w:t>
      </w:r>
      <w:proofErr w:type="spellStart"/>
      <w:r w:rsidR="00C264A6">
        <w:rPr>
          <w:sz w:val="28"/>
          <w:szCs w:val="28"/>
        </w:rPr>
        <w:t>Новодмитриевское</w:t>
      </w:r>
      <w:proofErr w:type="spellEnd"/>
      <w:r w:rsidR="00C264A6">
        <w:rPr>
          <w:sz w:val="28"/>
          <w:szCs w:val="28"/>
        </w:rPr>
        <w:t xml:space="preserve"> ЖКХ», ООО «Родник»</w:t>
      </w:r>
      <w:r w:rsidR="005F07BB" w:rsidRPr="0020497F">
        <w:rPr>
          <w:sz w:val="28"/>
          <w:szCs w:val="28"/>
        </w:rPr>
        <w:t xml:space="preserve">); </w:t>
      </w:r>
    </w:p>
    <w:p w:rsidR="005F07BB" w:rsidRPr="0020497F" w:rsidRDefault="00CC59BD" w:rsidP="00CC59BD">
      <w:pPr>
        <w:pStyle w:val="Default"/>
        <w:ind w:firstLine="851"/>
        <w:jc w:val="both"/>
        <w:rPr>
          <w:sz w:val="28"/>
          <w:szCs w:val="28"/>
        </w:rPr>
      </w:pPr>
      <w:r w:rsidRPr="0020497F">
        <w:rPr>
          <w:sz w:val="28"/>
          <w:szCs w:val="28"/>
        </w:rPr>
        <w:t>5</w:t>
      </w:r>
      <w:r w:rsidR="005F07BB" w:rsidRPr="0020497F">
        <w:rPr>
          <w:sz w:val="28"/>
          <w:szCs w:val="28"/>
        </w:rPr>
        <w:t xml:space="preserve">) горячая вода – </w:t>
      </w:r>
      <w:r w:rsidR="00BD3F8B">
        <w:rPr>
          <w:sz w:val="28"/>
          <w:szCs w:val="28"/>
        </w:rPr>
        <w:t xml:space="preserve">3 </w:t>
      </w:r>
      <w:proofErr w:type="gramStart"/>
      <w:r w:rsidR="00BD3F8B">
        <w:rPr>
          <w:sz w:val="28"/>
          <w:szCs w:val="28"/>
        </w:rPr>
        <w:t xml:space="preserve">организации </w:t>
      </w:r>
      <w:r w:rsidRPr="0020497F">
        <w:rPr>
          <w:sz w:val="28"/>
          <w:szCs w:val="28"/>
        </w:rPr>
        <w:t xml:space="preserve"> (</w:t>
      </w:r>
      <w:proofErr w:type="gramEnd"/>
      <w:r w:rsidR="00BD3F8B">
        <w:rPr>
          <w:sz w:val="28"/>
          <w:szCs w:val="28"/>
        </w:rPr>
        <w:t>ООО «Юг-</w:t>
      </w:r>
      <w:proofErr w:type="spellStart"/>
      <w:r w:rsidR="00BD3F8B">
        <w:rPr>
          <w:sz w:val="28"/>
          <w:szCs w:val="28"/>
        </w:rPr>
        <w:t>Теп</w:t>
      </w:r>
      <w:r w:rsidR="00D57C5C">
        <w:rPr>
          <w:sz w:val="28"/>
          <w:szCs w:val="28"/>
        </w:rPr>
        <w:t>л</w:t>
      </w:r>
      <w:r w:rsidR="00BD3F8B">
        <w:rPr>
          <w:sz w:val="28"/>
          <w:szCs w:val="28"/>
        </w:rPr>
        <w:t>осервис</w:t>
      </w:r>
      <w:proofErr w:type="spellEnd"/>
      <w:r w:rsidR="00BD3F8B">
        <w:rPr>
          <w:sz w:val="28"/>
          <w:szCs w:val="28"/>
        </w:rPr>
        <w:t>»,</w:t>
      </w:r>
      <w:r w:rsidR="00BD3F8B" w:rsidRPr="00BD3F8B">
        <w:rPr>
          <w:sz w:val="28"/>
          <w:szCs w:val="28"/>
        </w:rPr>
        <w:t xml:space="preserve"> ООО «Тепловые сети», МУП «</w:t>
      </w:r>
      <w:proofErr w:type="spellStart"/>
      <w:r w:rsidR="00BD3F8B" w:rsidRPr="00BD3F8B">
        <w:rPr>
          <w:sz w:val="28"/>
          <w:szCs w:val="28"/>
        </w:rPr>
        <w:t>Новодмитриевское</w:t>
      </w:r>
      <w:proofErr w:type="spellEnd"/>
      <w:r w:rsidR="00BD3F8B" w:rsidRPr="00BD3F8B">
        <w:rPr>
          <w:sz w:val="28"/>
          <w:szCs w:val="28"/>
        </w:rPr>
        <w:t xml:space="preserve"> ЖКХ»</w:t>
      </w:r>
      <w:r w:rsidRPr="0020497F">
        <w:rPr>
          <w:sz w:val="28"/>
          <w:szCs w:val="28"/>
        </w:rPr>
        <w:t xml:space="preserve">); </w:t>
      </w:r>
      <w:r w:rsidR="005F07BB" w:rsidRPr="0020497F">
        <w:rPr>
          <w:sz w:val="28"/>
          <w:szCs w:val="28"/>
        </w:rPr>
        <w:t xml:space="preserve">  </w:t>
      </w:r>
    </w:p>
    <w:p w:rsidR="005F07BB" w:rsidRDefault="00CC59BD" w:rsidP="005F07BB">
      <w:pPr>
        <w:pStyle w:val="11"/>
        <w:widowControl w:val="0"/>
        <w:spacing w:after="0" w:line="240" w:lineRule="atLeast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0497F">
        <w:rPr>
          <w:rFonts w:ascii="Times New Roman" w:hAnsi="Times New Roman" w:cs="Times New Roman"/>
          <w:sz w:val="28"/>
          <w:szCs w:val="28"/>
        </w:rPr>
        <w:t>6</w:t>
      </w:r>
      <w:r w:rsidR="005F07BB" w:rsidRPr="0020497F">
        <w:rPr>
          <w:rFonts w:ascii="Times New Roman" w:hAnsi="Times New Roman" w:cs="Times New Roman"/>
          <w:sz w:val="28"/>
          <w:szCs w:val="28"/>
        </w:rPr>
        <w:t xml:space="preserve">) водоотведение </w:t>
      </w:r>
      <w:proofErr w:type="gramStart"/>
      <w:r w:rsidR="005F07BB" w:rsidRPr="0020497F">
        <w:rPr>
          <w:rFonts w:ascii="Times New Roman" w:hAnsi="Times New Roman" w:cs="Times New Roman"/>
          <w:sz w:val="28"/>
          <w:szCs w:val="28"/>
        </w:rPr>
        <w:t xml:space="preserve">–  </w:t>
      </w:r>
      <w:r w:rsidR="009A0E15">
        <w:rPr>
          <w:rFonts w:ascii="Times New Roman" w:hAnsi="Times New Roman" w:cs="Times New Roman"/>
          <w:sz w:val="28"/>
          <w:szCs w:val="28"/>
        </w:rPr>
        <w:t>7</w:t>
      </w:r>
      <w:proofErr w:type="gramEnd"/>
      <w:r w:rsidR="009A0E15">
        <w:rPr>
          <w:rFonts w:ascii="Times New Roman" w:hAnsi="Times New Roman" w:cs="Times New Roman"/>
          <w:sz w:val="28"/>
          <w:szCs w:val="28"/>
        </w:rPr>
        <w:t xml:space="preserve"> организаций</w:t>
      </w:r>
      <w:r w:rsidRPr="00F32F67">
        <w:rPr>
          <w:rFonts w:ascii="Times New Roman" w:hAnsi="Times New Roman" w:cs="Times New Roman"/>
          <w:sz w:val="28"/>
          <w:szCs w:val="28"/>
        </w:rPr>
        <w:t xml:space="preserve"> (</w:t>
      </w:r>
      <w:r w:rsidR="00C264A6" w:rsidRPr="00C264A6">
        <w:rPr>
          <w:rFonts w:ascii="Times New Roman" w:hAnsi="Times New Roman" w:cs="Times New Roman"/>
          <w:sz w:val="28"/>
          <w:szCs w:val="28"/>
        </w:rPr>
        <w:t xml:space="preserve">ООО «Транс-Водоканал», </w:t>
      </w:r>
      <w:r w:rsidR="00631638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="00EA749D">
        <w:rPr>
          <w:rFonts w:ascii="Times New Roman" w:hAnsi="Times New Roman" w:cs="Times New Roman"/>
          <w:sz w:val="28"/>
          <w:szCs w:val="28"/>
        </w:rPr>
        <w:t>ИП</w:t>
      </w:r>
      <w:r w:rsidR="005B109E">
        <w:rPr>
          <w:rFonts w:ascii="Times New Roman" w:hAnsi="Times New Roman" w:cs="Times New Roman"/>
          <w:sz w:val="28"/>
          <w:szCs w:val="28"/>
        </w:rPr>
        <w:t xml:space="preserve"> Иванченко</w:t>
      </w:r>
      <w:r w:rsidR="00C264A6" w:rsidRPr="00C264A6">
        <w:rPr>
          <w:rFonts w:ascii="Times New Roman" w:hAnsi="Times New Roman" w:cs="Times New Roman"/>
          <w:sz w:val="28"/>
          <w:szCs w:val="28"/>
        </w:rPr>
        <w:t>, ООО «Львовский водоканал»,</w:t>
      </w:r>
      <w:r w:rsidR="005B109E">
        <w:rPr>
          <w:rFonts w:ascii="Times New Roman" w:hAnsi="Times New Roman" w:cs="Times New Roman"/>
          <w:sz w:val="28"/>
          <w:szCs w:val="28"/>
        </w:rPr>
        <w:t xml:space="preserve"> </w:t>
      </w:r>
      <w:r w:rsidR="00C264A6" w:rsidRPr="00C264A6">
        <w:rPr>
          <w:rFonts w:ascii="Times New Roman" w:hAnsi="Times New Roman" w:cs="Times New Roman"/>
          <w:sz w:val="28"/>
          <w:szCs w:val="28"/>
        </w:rPr>
        <w:t>ООО «Смоленский водока</w:t>
      </w:r>
      <w:r w:rsidR="005B109E">
        <w:rPr>
          <w:rFonts w:ascii="Times New Roman" w:hAnsi="Times New Roman" w:cs="Times New Roman"/>
          <w:sz w:val="28"/>
          <w:szCs w:val="28"/>
        </w:rPr>
        <w:t>нал», ООО «Азовский водоканал», МУП</w:t>
      </w:r>
      <w:r w:rsidR="003820BF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="003820BF">
        <w:rPr>
          <w:rFonts w:ascii="Times New Roman" w:hAnsi="Times New Roman" w:cs="Times New Roman"/>
          <w:sz w:val="28"/>
          <w:szCs w:val="28"/>
        </w:rPr>
        <w:t>Новодмитриевское</w:t>
      </w:r>
      <w:proofErr w:type="spellEnd"/>
      <w:r w:rsidR="003820BF">
        <w:rPr>
          <w:rFonts w:ascii="Times New Roman" w:hAnsi="Times New Roman" w:cs="Times New Roman"/>
          <w:sz w:val="28"/>
          <w:szCs w:val="28"/>
        </w:rPr>
        <w:t xml:space="preserve"> ЖКХ, ООО КПО «</w:t>
      </w:r>
      <w:proofErr w:type="spellStart"/>
      <w:r w:rsidR="003820BF">
        <w:rPr>
          <w:rFonts w:ascii="Times New Roman" w:hAnsi="Times New Roman" w:cs="Times New Roman"/>
          <w:sz w:val="28"/>
          <w:szCs w:val="28"/>
        </w:rPr>
        <w:t>Добровест</w:t>
      </w:r>
      <w:proofErr w:type="spellEnd"/>
      <w:r w:rsidR="003820BF">
        <w:rPr>
          <w:rFonts w:ascii="Times New Roman" w:hAnsi="Times New Roman" w:cs="Times New Roman"/>
          <w:sz w:val="28"/>
          <w:szCs w:val="28"/>
        </w:rPr>
        <w:t xml:space="preserve"> – ЮГ»</w:t>
      </w:r>
      <w:r w:rsidRPr="00F32F67">
        <w:rPr>
          <w:rFonts w:ascii="Times New Roman" w:hAnsi="Times New Roman" w:cs="Times New Roman"/>
          <w:sz w:val="28"/>
          <w:szCs w:val="28"/>
        </w:rPr>
        <w:t>).</w:t>
      </w:r>
    </w:p>
    <w:p w:rsidR="00121FB2" w:rsidRPr="0020497F" w:rsidRDefault="00121FB2" w:rsidP="005F07BB">
      <w:pPr>
        <w:pStyle w:val="11"/>
        <w:widowControl w:val="0"/>
        <w:spacing w:after="0" w:line="240" w:lineRule="atLeast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5F07BB" w:rsidRPr="00121FB2" w:rsidRDefault="005F07BB" w:rsidP="00E74911">
      <w:pPr>
        <w:pStyle w:val="11"/>
        <w:widowControl w:val="0"/>
        <w:spacing w:after="0" w:line="240" w:lineRule="atLeast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21FB2">
        <w:rPr>
          <w:rFonts w:ascii="Times New Roman" w:hAnsi="Times New Roman" w:cs="Times New Roman"/>
          <w:sz w:val="28"/>
          <w:szCs w:val="28"/>
        </w:rPr>
        <w:t>1.3. Общие технические характеристики объектов, находящихся в ведении органов местного самоуправления муниципального образования представлены в Таблице №1.</w:t>
      </w:r>
    </w:p>
    <w:p w:rsidR="005907C9" w:rsidRDefault="005907C9" w:rsidP="005F07BB">
      <w:pPr>
        <w:pStyle w:val="11"/>
        <w:widowControl w:val="0"/>
        <w:spacing w:after="0" w:line="240" w:lineRule="atLeast"/>
        <w:ind w:left="0"/>
        <w:jc w:val="right"/>
        <w:rPr>
          <w:rFonts w:ascii="Times New Roman" w:hAnsi="Times New Roman" w:cs="Times New Roman"/>
          <w:sz w:val="28"/>
          <w:szCs w:val="28"/>
        </w:rPr>
      </w:pPr>
    </w:p>
    <w:p w:rsidR="005F07BB" w:rsidRPr="0020497F" w:rsidRDefault="005F07BB" w:rsidP="005F07BB">
      <w:pPr>
        <w:pStyle w:val="11"/>
        <w:widowControl w:val="0"/>
        <w:spacing w:after="0" w:line="240" w:lineRule="atLeast"/>
        <w:ind w:left="0"/>
        <w:jc w:val="right"/>
        <w:rPr>
          <w:rFonts w:ascii="Times New Roman" w:hAnsi="Times New Roman" w:cs="Times New Roman"/>
          <w:sz w:val="28"/>
          <w:szCs w:val="28"/>
        </w:rPr>
      </w:pPr>
      <w:r w:rsidRPr="0020497F">
        <w:rPr>
          <w:rFonts w:ascii="Times New Roman" w:hAnsi="Times New Roman" w:cs="Times New Roman"/>
          <w:sz w:val="28"/>
          <w:szCs w:val="28"/>
        </w:rPr>
        <w:t>Таблица №1</w:t>
      </w:r>
    </w:p>
    <w:tbl>
      <w:tblPr>
        <w:tblW w:w="10207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4678"/>
        <w:gridCol w:w="1843"/>
        <w:gridCol w:w="1701"/>
        <w:gridCol w:w="1417"/>
      </w:tblGrid>
      <w:tr w:rsidR="005F07BB" w:rsidRPr="0020497F" w:rsidTr="00E74911">
        <w:tc>
          <w:tcPr>
            <w:tcW w:w="568" w:type="dxa"/>
            <w:shd w:val="clear" w:color="auto" w:fill="auto"/>
            <w:vAlign w:val="center"/>
          </w:tcPr>
          <w:p w:rsidR="005F07BB" w:rsidRPr="0020497F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0497F">
              <w:rPr>
                <w:rFonts w:ascii="Times New Roman" w:hAnsi="Times New Roman" w:cs="Times New Roman"/>
                <w:b/>
                <w:sz w:val="20"/>
                <w:szCs w:val="20"/>
              </w:rPr>
              <w:t>№</w:t>
            </w:r>
          </w:p>
          <w:p w:rsidR="005F07BB" w:rsidRPr="0020497F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0497F">
              <w:rPr>
                <w:rFonts w:ascii="Times New Roman" w:hAnsi="Times New Roman" w:cs="Times New Roman"/>
                <w:b/>
                <w:sz w:val="20"/>
                <w:szCs w:val="20"/>
              </w:rPr>
              <w:t>п/п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5F07BB" w:rsidRPr="0020497F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0497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Наименование муниципального образования  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5F07BB" w:rsidRPr="0020497F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0497F">
              <w:rPr>
                <w:rFonts w:ascii="Times New Roman" w:hAnsi="Times New Roman" w:cs="Times New Roman"/>
                <w:b/>
                <w:sz w:val="20"/>
                <w:szCs w:val="20"/>
              </w:rPr>
              <w:t>Количество объектов (ед.)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5F07BB" w:rsidRPr="0020497F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0497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Общая </w:t>
            </w:r>
          </w:p>
          <w:p w:rsidR="005F07BB" w:rsidRPr="0020497F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0497F">
              <w:rPr>
                <w:rFonts w:ascii="Times New Roman" w:hAnsi="Times New Roman" w:cs="Times New Roman"/>
                <w:b/>
                <w:sz w:val="20"/>
                <w:szCs w:val="20"/>
              </w:rPr>
              <w:t>площадь объектов</w:t>
            </w:r>
          </w:p>
          <w:p w:rsidR="005F07BB" w:rsidRPr="0020497F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0497F">
              <w:rPr>
                <w:rFonts w:ascii="Times New Roman" w:hAnsi="Times New Roman" w:cs="Times New Roman"/>
                <w:b/>
                <w:sz w:val="20"/>
                <w:szCs w:val="20"/>
              </w:rPr>
              <w:t>(м</w:t>
            </w:r>
            <w:r w:rsidRPr="0020497F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2</w:t>
            </w:r>
            <w:r w:rsidRPr="0020497F">
              <w:rPr>
                <w:rFonts w:ascii="Times New Roman" w:hAnsi="Times New Roman"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1417" w:type="dxa"/>
            <w:vAlign w:val="center"/>
          </w:tcPr>
          <w:p w:rsidR="005F07BB" w:rsidRPr="0020497F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0497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Общее </w:t>
            </w:r>
          </w:p>
          <w:p w:rsidR="005F07BB" w:rsidRPr="0020497F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0497F">
              <w:rPr>
                <w:rFonts w:ascii="Times New Roman" w:hAnsi="Times New Roman" w:cs="Times New Roman"/>
                <w:b/>
                <w:sz w:val="20"/>
                <w:szCs w:val="20"/>
              </w:rPr>
              <w:t>количество человек</w:t>
            </w:r>
          </w:p>
        </w:tc>
      </w:tr>
      <w:tr w:rsidR="005F07BB" w:rsidRPr="0020497F" w:rsidTr="00E74911">
        <w:tc>
          <w:tcPr>
            <w:tcW w:w="568" w:type="dxa"/>
            <w:shd w:val="clear" w:color="auto" w:fill="auto"/>
            <w:vAlign w:val="center"/>
          </w:tcPr>
          <w:p w:rsidR="005F07BB" w:rsidRPr="0020497F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 w:rsidRPr="0020497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5F07BB" w:rsidRPr="0020497F" w:rsidRDefault="005F07BB" w:rsidP="00C1512C">
            <w:pPr>
              <w:pStyle w:val="11"/>
              <w:widowControl w:val="0"/>
              <w:spacing w:after="0" w:line="240" w:lineRule="atLeast"/>
              <w:ind w:left="0"/>
              <w:rPr>
                <w:rFonts w:ascii="Times New Roman" w:hAnsi="Times New Roman" w:cs="Times New Roman"/>
              </w:rPr>
            </w:pPr>
            <w:r w:rsidRPr="0020497F">
              <w:rPr>
                <w:rFonts w:ascii="Times New Roman" w:hAnsi="Times New Roman" w:cs="Times New Roman"/>
              </w:rPr>
              <w:t xml:space="preserve">Муниципальное образование </w:t>
            </w:r>
            <w:r w:rsidR="00C1512C">
              <w:rPr>
                <w:rFonts w:ascii="Times New Roman" w:hAnsi="Times New Roman" w:cs="Times New Roman"/>
              </w:rPr>
              <w:t>Северский район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5F07BB" w:rsidRPr="00605F0E" w:rsidRDefault="00124F49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3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5F07BB" w:rsidRPr="00605F0E" w:rsidRDefault="006E414C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05F0E">
              <w:rPr>
                <w:rFonts w:ascii="Times New Roman" w:hAnsi="Times New Roman" w:cs="Times New Roman"/>
                <w:color w:val="000000" w:themeColor="text1"/>
              </w:rPr>
              <w:t>2727,1</w:t>
            </w:r>
          </w:p>
        </w:tc>
        <w:tc>
          <w:tcPr>
            <w:tcW w:w="1417" w:type="dxa"/>
            <w:vAlign w:val="center"/>
          </w:tcPr>
          <w:p w:rsidR="005F07BB" w:rsidRPr="00605F0E" w:rsidRDefault="006E414C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05F0E">
              <w:rPr>
                <w:rFonts w:ascii="Times New Roman" w:hAnsi="Times New Roman" w:cs="Times New Roman"/>
                <w:color w:val="000000" w:themeColor="text1"/>
              </w:rPr>
              <w:t>112</w:t>
            </w:r>
          </w:p>
        </w:tc>
      </w:tr>
    </w:tbl>
    <w:p w:rsidR="005F07BB" w:rsidRPr="0020497F" w:rsidRDefault="005F07BB" w:rsidP="005F07BB">
      <w:pPr>
        <w:pStyle w:val="11"/>
        <w:widowControl w:val="0"/>
        <w:spacing w:after="0" w:line="240" w:lineRule="atLeast"/>
        <w:ind w:left="0"/>
        <w:jc w:val="right"/>
        <w:rPr>
          <w:rFonts w:ascii="Times New Roman" w:hAnsi="Times New Roman" w:cs="Times New Roman"/>
          <w:sz w:val="28"/>
          <w:szCs w:val="28"/>
        </w:rPr>
      </w:pPr>
    </w:p>
    <w:p w:rsidR="005F07BB" w:rsidRPr="00121FB2" w:rsidRDefault="005F07BB" w:rsidP="00E74911">
      <w:pPr>
        <w:pStyle w:val="11"/>
        <w:widowControl w:val="0"/>
        <w:spacing w:after="0" w:line="240" w:lineRule="atLeast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21FB2">
        <w:rPr>
          <w:rFonts w:ascii="Times New Roman" w:hAnsi="Times New Roman" w:cs="Times New Roman"/>
          <w:sz w:val="28"/>
          <w:szCs w:val="28"/>
        </w:rPr>
        <w:t xml:space="preserve">1.4. Общие технические характеристики объектов, находящихся в ведении муниципальных учреждений представлены в </w:t>
      </w:r>
      <w:r w:rsidR="00E74911" w:rsidRPr="00121FB2">
        <w:rPr>
          <w:rFonts w:ascii="Times New Roman" w:hAnsi="Times New Roman" w:cs="Times New Roman"/>
          <w:sz w:val="28"/>
          <w:szCs w:val="28"/>
        </w:rPr>
        <w:t>т</w:t>
      </w:r>
      <w:r w:rsidRPr="00121FB2">
        <w:rPr>
          <w:rFonts w:ascii="Times New Roman" w:hAnsi="Times New Roman" w:cs="Times New Roman"/>
          <w:sz w:val="28"/>
          <w:szCs w:val="28"/>
        </w:rPr>
        <w:t>аблице №2.</w:t>
      </w:r>
    </w:p>
    <w:p w:rsidR="00121FB2" w:rsidRDefault="00121FB2" w:rsidP="005F07BB">
      <w:pPr>
        <w:pStyle w:val="11"/>
        <w:widowControl w:val="0"/>
        <w:spacing w:after="0" w:line="240" w:lineRule="atLeast"/>
        <w:ind w:left="0"/>
        <w:jc w:val="right"/>
        <w:rPr>
          <w:rFonts w:ascii="Times New Roman" w:hAnsi="Times New Roman" w:cs="Times New Roman"/>
          <w:sz w:val="28"/>
          <w:szCs w:val="28"/>
        </w:rPr>
      </w:pPr>
    </w:p>
    <w:p w:rsidR="005F07BB" w:rsidRPr="0020497F" w:rsidRDefault="005F07BB" w:rsidP="005F07BB">
      <w:pPr>
        <w:pStyle w:val="11"/>
        <w:widowControl w:val="0"/>
        <w:spacing w:after="0" w:line="240" w:lineRule="atLeast"/>
        <w:ind w:left="0"/>
        <w:jc w:val="right"/>
        <w:rPr>
          <w:rFonts w:ascii="Times New Roman" w:hAnsi="Times New Roman" w:cs="Times New Roman"/>
          <w:sz w:val="28"/>
          <w:szCs w:val="28"/>
        </w:rPr>
      </w:pPr>
      <w:r w:rsidRPr="0020497F">
        <w:rPr>
          <w:rFonts w:ascii="Times New Roman" w:hAnsi="Times New Roman" w:cs="Times New Roman"/>
          <w:sz w:val="28"/>
          <w:szCs w:val="28"/>
        </w:rPr>
        <w:t xml:space="preserve"> Таблица №2</w:t>
      </w:r>
    </w:p>
    <w:tbl>
      <w:tblPr>
        <w:tblW w:w="10207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4678"/>
        <w:gridCol w:w="1843"/>
        <w:gridCol w:w="1701"/>
        <w:gridCol w:w="1417"/>
      </w:tblGrid>
      <w:tr w:rsidR="005F07BB" w:rsidRPr="0020497F" w:rsidTr="00E74911">
        <w:tc>
          <w:tcPr>
            <w:tcW w:w="568" w:type="dxa"/>
            <w:shd w:val="clear" w:color="auto" w:fill="auto"/>
            <w:vAlign w:val="center"/>
          </w:tcPr>
          <w:p w:rsidR="005F07BB" w:rsidRPr="0020497F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0497F">
              <w:rPr>
                <w:rFonts w:ascii="Times New Roman" w:hAnsi="Times New Roman" w:cs="Times New Roman"/>
                <w:b/>
                <w:sz w:val="20"/>
                <w:szCs w:val="20"/>
              </w:rPr>
              <w:t>№</w:t>
            </w:r>
          </w:p>
          <w:p w:rsidR="005F07BB" w:rsidRPr="0020497F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0497F">
              <w:rPr>
                <w:rFonts w:ascii="Times New Roman" w:hAnsi="Times New Roman" w:cs="Times New Roman"/>
                <w:b/>
                <w:sz w:val="20"/>
                <w:szCs w:val="20"/>
              </w:rPr>
              <w:t>п/п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5F07BB" w:rsidRPr="0020497F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0497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Наименование органа </w:t>
            </w:r>
          </w:p>
          <w:p w:rsidR="005F07BB" w:rsidRPr="0020497F" w:rsidRDefault="005F07BB" w:rsidP="00680654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0497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местного самоуправления муниципального образования </w:t>
            </w:r>
            <w:r w:rsidR="00680654">
              <w:rPr>
                <w:rFonts w:ascii="Times New Roman" w:hAnsi="Times New Roman" w:cs="Times New Roman"/>
                <w:b/>
                <w:sz w:val="20"/>
                <w:szCs w:val="20"/>
              </w:rPr>
              <w:t>Северский район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5F07BB" w:rsidRPr="0020497F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0497F">
              <w:rPr>
                <w:rFonts w:ascii="Times New Roman" w:hAnsi="Times New Roman" w:cs="Times New Roman"/>
                <w:b/>
                <w:sz w:val="20"/>
                <w:szCs w:val="20"/>
              </w:rPr>
              <w:t>Количество муниципальных учреждений (ед.)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5F07BB" w:rsidRPr="0020497F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0497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Общая </w:t>
            </w:r>
          </w:p>
          <w:p w:rsidR="005F07BB" w:rsidRPr="0020497F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0497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площадь объектов </w:t>
            </w:r>
          </w:p>
          <w:p w:rsidR="005F07BB" w:rsidRPr="0020497F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0497F">
              <w:rPr>
                <w:rFonts w:ascii="Times New Roman" w:hAnsi="Times New Roman" w:cs="Times New Roman"/>
                <w:b/>
                <w:sz w:val="20"/>
                <w:szCs w:val="20"/>
              </w:rPr>
              <w:t>(м</w:t>
            </w:r>
            <w:r w:rsidRPr="0020497F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2</w:t>
            </w:r>
            <w:r w:rsidRPr="0020497F">
              <w:rPr>
                <w:rFonts w:ascii="Times New Roman" w:hAnsi="Times New Roman"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1417" w:type="dxa"/>
            <w:vAlign w:val="center"/>
          </w:tcPr>
          <w:p w:rsidR="005F07BB" w:rsidRPr="0020497F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0497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Общее </w:t>
            </w:r>
          </w:p>
          <w:p w:rsidR="005F07BB" w:rsidRPr="0020497F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0497F">
              <w:rPr>
                <w:rFonts w:ascii="Times New Roman" w:hAnsi="Times New Roman" w:cs="Times New Roman"/>
                <w:b/>
                <w:sz w:val="20"/>
                <w:szCs w:val="20"/>
              </w:rPr>
              <w:t>количество человек</w:t>
            </w:r>
          </w:p>
        </w:tc>
      </w:tr>
      <w:tr w:rsidR="005F07BB" w:rsidRPr="0020497F" w:rsidTr="00E74911">
        <w:tc>
          <w:tcPr>
            <w:tcW w:w="568" w:type="dxa"/>
            <w:shd w:val="clear" w:color="auto" w:fill="auto"/>
            <w:vAlign w:val="center"/>
          </w:tcPr>
          <w:p w:rsidR="005F07BB" w:rsidRPr="0020497F" w:rsidRDefault="005F0E0E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5F07BB" w:rsidRPr="0020497F" w:rsidRDefault="005F07BB" w:rsidP="00276496">
            <w:pPr>
              <w:pStyle w:val="11"/>
              <w:widowControl w:val="0"/>
              <w:spacing w:after="0" w:line="240" w:lineRule="atLeast"/>
              <w:ind w:left="0"/>
              <w:rPr>
                <w:rFonts w:ascii="Times New Roman" w:hAnsi="Times New Roman" w:cs="Times New Roman"/>
              </w:rPr>
            </w:pPr>
            <w:r w:rsidRPr="0020497F">
              <w:rPr>
                <w:rFonts w:ascii="Times New Roman" w:hAnsi="Times New Roman" w:cs="Times New Roman"/>
              </w:rPr>
              <w:t xml:space="preserve">Управление образования  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5F07BB" w:rsidRPr="00605F0E" w:rsidRDefault="00605F0E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05F0E">
              <w:rPr>
                <w:rFonts w:ascii="Times New Roman" w:hAnsi="Times New Roman" w:cs="Times New Roman"/>
                <w:color w:val="000000" w:themeColor="text1"/>
              </w:rPr>
              <w:t>61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5F07BB" w:rsidRPr="00605F0E" w:rsidRDefault="00605F0E" w:rsidP="00C60E34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05F0E">
              <w:rPr>
                <w:rFonts w:ascii="Times New Roman" w:hAnsi="Times New Roman" w:cs="Times New Roman"/>
                <w:color w:val="000000" w:themeColor="text1"/>
              </w:rPr>
              <w:t>87 786,5</w:t>
            </w:r>
          </w:p>
        </w:tc>
        <w:tc>
          <w:tcPr>
            <w:tcW w:w="1417" w:type="dxa"/>
            <w:vAlign w:val="center"/>
          </w:tcPr>
          <w:p w:rsidR="005F07BB" w:rsidRPr="00605F0E" w:rsidRDefault="00605F0E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05F0E">
              <w:rPr>
                <w:rFonts w:ascii="Times New Roman" w:hAnsi="Times New Roman" w:cs="Times New Roman"/>
                <w:color w:val="000000" w:themeColor="text1"/>
              </w:rPr>
              <w:t>2 413</w:t>
            </w:r>
          </w:p>
        </w:tc>
      </w:tr>
      <w:tr w:rsidR="005F07BB" w:rsidRPr="0020497F" w:rsidTr="00E74911">
        <w:tc>
          <w:tcPr>
            <w:tcW w:w="568" w:type="dxa"/>
            <w:shd w:val="clear" w:color="auto" w:fill="auto"/>
            <w:vAlign w:val="center"/>
          </w:tcPr>
          <w:p w:rsidR="005F07BB" w:rsidRPr="0020497F" w:rsidRDefault="005F0E0E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5F07BB" w:rsidRPr="0020497F" w:rsidRDefault="0074792C" w:rsidP="00276496">
            <w:pPr>
              <w:pStyle w:val="11"/>
              <w:widowControl w:val="0"/>
              <w:spacing w:after="0" w:line="240" w:lineRule="atLeast"/>
              <w:ind w:left="0"/>
              <w:rPr>
                <w:rFonts w:ascii="Times New Roman" w:hAnsi="Times New Roman" w:cs="Times New Roman"/>
              </w:rPr>
            </w:pPr>
            <w:r w:rsidRPr="0020497F">
              <w:rPr>
                <w:rFonts w:ascii="Times New Roman" w:hAnsi="Times New Roman" w:cs="Times New Roman"/>
              </w:rPr>
              <w:t>Управление по физической культуре и спорту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5F07BB" w:rsidRPr="00605F0E" w:rsidRDefault="0074792C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05F0E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5F07BB" w:rsidRPr="00605F0E" w:rsidRDefault="00605F0E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05F0E">
              <w:rPr>
                <w:rFonts w:ascii="Times New Roman" w:hAnsi="Times New Roman" w:cs="Times New Roman"/>
                <w:color w:val="000000" w:themeColor="text1"/>
              </w:rPr>
              <w:t>63,9</w:t>
            </w:r>
          </w:p>
        </w:tc>
        <w:tc>
          <w:tcPr>
            <w:tcW w:w="1417" w:type="dxa"/>
            <w:vAlign w:val="center"/>
          </w:tcPr>
          <w:p w:rsidR="005F07BB" w:rsidRPr="00605F0E" w:rsidRDefault="0074792C" w:rsidP="00605F0E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05F0E">
              <w:rPr>
                <w:rFonts w:ascii="Times New Roman" w:hAnsi="Times New Roman" w:cs="Times New Roman"/>
                <w:color w:val="000000" w:themeColor="text1"/>
              </w:rPr>
              <w:t>3</w:t>
            </w:r>
          </w:p>
        </w:tc>
      </w:tr>
      <w:tr w:rsidR="00BC3183" w:rsidRPr="0020497F" w:rsidTr="00E74911">
        <w:tc>
          <w:tcPr>
            <w:tcW w:w="568" w:type="dxa"/>
            <w:shd w:val="clear" w:color="auto" w:fill="auto"/>
            <w:vAlign w:val="center"/>
          </w:tcPr>
          <w:p w:rsidR="00BC3183" w:rsidRPr="0020497F" w:rsidRDefault="005F0E0E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BC3183" w:rsidRPr="0020497F" w:rsidRDefault="00BC3183" w:rsidP="00276496">
            <w:pPr>
              <w:pStyle w:val="11"/>
              <w:widowControl w:val="0"/>
              <w:spacing w:after="0" w:line="240" w:lineRule="atLeast"/>
              <w:ind w:left="0"/>
              <w:rPr>
                <w:rFonts w:ascii="Times New Roman" w:hAnsi="Times New Roman" w:cs="Times New Roman"/>
              </w:rPr>
            </w:pPr>
            <w:r w:rsidRPr="0020497F">
              <w:rPr>
                <w:rFonts w:ascii="Times New Roman" w:hAnsi="Times New Roman" w:cs="Times New Roman"/>
              </w:rPr>
              <w:t>Управление культуры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BC3183" w:rsidRPr="003E1501" w:rsidRDefault="003E1501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E1501">
              <w:rPr>
                <w:rFonts w:ascii="Times New Roman" w:hAnsi="Times New Roman" w:cs="Times New Roman"/>
                <w:color w:val="000000" w:themeColor="text1"/>
              </w:rPr>
              <w:t>6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BC3183" w:rsidRPr="003E1501" w:rsidRDefault="003E1501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E1501">
              <w:rPr>
                <w:rFonts w:ascii="Times New Roman" w:hAnsi="Times New Roman" w:cs="Times New Roman"/>
                <w:color w:val="000000" w:themeColor="text1"/>
              </w:rPr>
              <w:t>5 613,9</w:t>
            </w:r>
          </w:p>
        </w:tc>
        <w:tc>
          <w:tcPr>
            <w:tcW w:w="1417" w:type="dxa"/>
            <w:vAlign w:val="center"/>
          </w:tcPr>
          <w:p w:rsidR="00BC3183" w:rsidRPr="003E1501" w:rsidRDefault="003E1501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E1501">
              <w:rPr>
                <w:rFonts w:ascii="Times New Roman" w:hAnsi="Times New Roman" w:cs="Times New Roman"/>
                <w:color w:val="000000" w:themeColor="text1"/>
              </w:rPr>
              <w:t>372</w:t>
            </w:r>
          </w:p>
        </w:tc>
      </w:tr>
      <w:tr w:rsidR="00BC3183" w:rsidRPr="0020497F" w:rsidTr="00E74911">
        <w:tc>
          <w:tcPr>
            <w:tcW w:w="568" w:type="dxa"/>
            <w:shd w:val="clear" w:color="auto" w:fill="auto"/>
            <w:vAlign w:val="center"/>
          </w:tcPr>
          <w:p w:rsidR="00BC3183" w:rsidRPr="0020497F" w:rsidRDefault="005F0E0E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="00BC3183" w:rsidRPr="0020497F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BC3183" w:rsidRPr="0020497F" w:rsidRDefault="003E1501" w:rsidP="003E1501">
            <w:pPr>
              <w:pStyle w:val="11"/>
              <w:widowControl w:val="0"/>
              <w:spacing w:after="0" w:line="240" w:lineRule="atLeast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ОМС и подведомственные МУ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BC3183" w:rsidRPr="002D5F37" w:rsidRDefault="003E1501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D5F37">
              <w:rPr>
                <w:rFonts w:ascii="Times New Roman" w:hAnsi="Times New Roman" w:cs="Times New Roman"/>
                <w:color w:val="000000" w:themeColor="text1"/>
              </w:rPr>
              <w:t>3</w:t>
            </w:r>
            <w:r w:rsidR="00BC3183" w:rsidRPr="002D5F37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BC3183" w:rsidRPr="002D5F37" w:rsidRDefault="00124F49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D5F37">
              <w:rPr>
                <w:rFonts w:ascii="Times New Roman" w:hAnsi="Times New Roman" w:cs="Times New Roman"/>
                <w:color w:val="000000" w:themeColor="text1"/>
              </w:rPr>
              <w:t>3</w:t>
            </w:r>
            <w:r w:rsidR="002D5F37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2D5F37">
              <w:rPr>
                <w:rFonts w:ascii="Times New Roman" w:hAnsi="Times New Roman" w:cs="Times New Roman"/>
                <w:color w:val="000000" w:themeColor="text1"/>
              </w:rPr>
              <w:t>383,1</w:t>
            </w:r>
          </w:p>
        </w:tc>
        <w:tc>
          <w:tcPr>
            <w:tcW w:w="1417" w:type="dxa"/>
            <w:vAlign w:val="center"/>
          </w:tcPr>
          <w:p w:rsidR="00BC3183" w:rsidRPr="002D5F37" w:rsidRDefault="002D5F37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D5F37">
              <w:rPr>
                <w:rFonts w:ascii="Times New Roman" w:hAnsi="Times New Roman" w:cs="Times New Roman"/>
                <w:color w:val="000000" w:themeColor="text1"/>
              </w:rPr>
              <w:t>217</w:t>
            </w:r>
          </w:p>
        </w:tc>
      </w:tr>
      <w:tr w:rsidR="0069128A" w:rsidRPr="0020497F" w:rsidTr="00E74911">
        <w:tc>
          <w:tcPr>
            <w:tcW w:w="568" w:type="dxa"/>
            <w:shd w:val="clear" w:color="auto" w:fill="auto"/>
            <w:vAlign w:val="center"/>
          </w:tcPr>
          <w:p w:rsidR="0069128A" w:rsidRPr="0020497F" w:rsidRDefault="0069128A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678" w:type="dxa"/>
            <w:shd w:val="clear" w:color="auto" w:fill="auto"/>
            <w:vAlign w:val="center"/>
          </w:tcPr>
          <w:p w:rsidR="0069128A" w:rsidRPr="0020497F" w:rsidRDefault="0069128A" w:rsidP="00C5001E">
            <w:pPr>
              <w:pStyle w:val="11"/>
              <w:widowControl w:val="0"/>
              <w:spacing w:after="0" w:line="240" w:lineRule="atLeast"/>
              <w:ind w:left="0"/>
              <w:rPr>
                <w:rFonts w:ascii="Times New Roman" w:hAnsi="Times New Roman" w:cs="Times New Roman"/>
              </w:rPr>
            </w:pPr>
            <w:r w:rsidRPr="0020497F">
              <w:rPr>
                <w:rFonts w:ascii="Times New Roman" w:hAnsi="Times New Roman" w:cs="Times New Roman"/>
              </w:rPr>
              <w:t>Всего: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69128A" w:rsidRPr="00364964" w:rsidRDefault="00364964" w:rsidP="00C5001E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 w:rsidRPr="00364964">
              <w:rPr>
                <w:rFonts w:ascii="Times New Roman" w:hAnsi="Times New Roman" w:cs="Times New Roman"/>
              </w:rPr>
              <w:t>99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9128A" w:rsidRPr="00364964" w:rsidRDefault="00364964" w:rsidP="00C5001E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96847,4</w:t>
            </w:r>
          </w:p>
        </w:tc>
        <w:tc>
          <w:tcPr>
            <w:tcW w:w="1417" w:type="dxa"/>
            <w:vAlign w:val="center"/>
          </w:tcPr>
          <w:p w:rsidR="0069128A" w:rsidRPr="00364964" w:rsidRDefault="00364964" w:rsidP="00C5001E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3005</w:t>
            </w:r>
          </w:p>
        </w:tc>
      </w:tr>
    </w:tbl>
    <w:p w:rsidR="00E74911" w:rsidRDefault="00E74911" w:rsidP="00E74911">
      <w:pPr>
        <w:pStyle w:val="Default"/>
        <w:jc w:val="both"/>
        <w:rPr>
          <w:b/>
          <w:sz w:val="28"/>
          <w:szCs w:val="28"/>
        </w:rPr>
      </w:pPr>
    </w:p>
    <w:p w:rsidR="005F07BB" w:rsidRDefault="005F07BB" w:rsidP="00E74911">
      <w:pPr>
        <w:pStyle w:val="Default"/>
        <w:ind w:firstLine="851"/>
        <w:jc w:val="both"/>
        <w:rPr>
          <w:sz w:val="28"/>
          <w:szCs w:val="28"/>
        </w:rPr>
      </w:pPr>
      <w:r w:rsidRPr="00C3015C">
        <w:rPr>
          <w:sz w:val="28"/>
          <w:szCs w:val="28"/>
        </w:rPr>
        <w:t xml:space="preserve">1.5. Структура потребления энергоресурсов и воды </w:t>
      </w:r>
      <w:r w:rsidRPr="00C3015C">
        <w:rPr>
          <w:color w:val="000000" w:themeColor="text1"/>
          <w:sz w:val="28"/>
          <w:szCs w:val="28"/>
        </w:rPr>
        <w:t xml:space="preserve">за 5-и летний период </w:t>
      </w:r>
      <w:r w:rsidRPr="00C3015C">
        <w:rPr>
          <w:sz w:val="28"/>
          <w:szCs w:val="28"/>
        </w:rPr>
        <w:t>на территории муниципального образования</w:t>
      </w:r>
      <w:r w:rsidR="00395E69" w:rsidRPr="00C3015C">
        <w:rPr>
          <w:sz w:val="28"/>
          <w:szCs w:val="28"/>
        </w:rPr>
        <w:t xml:space="preserve"> Северский район</w:t>
      </w:r>
      <w:r w:rsidR="00EC5C4E" w:rsidRPr="00C3015C">
        <w:rPr>
          <w:sz w:val="28"/>
          <w:szCs w:val="28"/>
        </w:rPr>
        <w:t>,</w:t>
      </w:r>
      <w:r w:rsidRPr="00C3015C">
        <w:rPr>
          <w:sz w:val="28"/>
          <w:szCs w:val="28"/>
        </w:rPr>
        <w:t xml:space="preserve"> а также в разрезе объектов муниципального сектора, жилищного фонда (МКД), коммунальной инфраструктуры, транспортного комплекса представлена в </w:t>
      </w:r>
      <w:r w:rsidR="00E74911" w:rsidRPr="00C3015C">
        <w:rPr>
          <w:sz w:val="28"/>
          <w:szCs w:val="28"/>
        </w:rPr>
        <w:t>т</w:t>
      </w:r>
      <w:r w:rsidRPr="00C3015C">
        <w:rPr>
          <w:sz w:val="28"/>
          <w:szCs w:val="28"/>
        </w:rPr>
        <w:t>аблице №3.</w:t>
      </w:r>
    </w:p>
    <w:p w:rsidR="00CD347B" w:rsidRPr="00C3015C" w:rsidRDefault="00CD347B" w:rsidP="00E74911">
      <w:pPr>
        <w:pStyle w:val="Default"/>
        <w:ind w:firstLine="851"/>
        <w:jc w:val="both"/>
        <w:rPr>
          <w:sz w:val="28"/>
          <w:szCs w:val="28"/>
        </w:rPr>
      </w:pPr>
    </w:p>
    <w:p w:rsidR="005F07BB" w:rsidRPr="0020497F" w:rsidRDefault="005F07BB" w:rsidP="005F07BB">
      <w:pPr>
        <w:pStyle w:val="Default"/>
        <w:ind w:firstLine="851"/>
        <w:jc w:val="right"/>
        <w:rPr>
          <w:b/>
          <w:sz w:val="28"/>
          <w:szCs w:val="28"/>
        </w:rPr>
      </w:pPr>
      <w:r w:rsidRPr="0020497F">
        <w:rPr>
          <w:sz w:val="28"/>
          <w:szCs w:val="28"/>
        </w:rPr>
        <w:t xml:space="preserve"> Таблица №3</w:t>
      </w:r>
    </w:p>
    <w:tbl>
      <w:tblPr>
        <w:tblW w:w="10301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586"/>
        <w:gridCol w:w="991"/>
        <w:gridCol w:w="993"/>
        <w:gridCol w:w="992"/>
        <w:gridCol w:w="992"/>
        <w:gridCol w:w="1133"/>
        <w:gridCol w:w="992"/>
        <w:gridCol w:w="993"/>
        <w:gridCol w:w="997"/>
        <w:gridCol w:w="65"/>
      </w:tblGrid>
      <w:tr w:rsidR="001F30A2" w:rsidRPr="0020497F" w:rsidTr="00BC1B0A">
        <w:trPr>
          <w:gridAfter w:val="1"/>
          <w:wAfter w:w="65" w:type="dxa"/>
          <w:trHeight w:val="398"/>
        </w:trPr>
        <w:tc>
          <w:tcPr>
            <w:tcW w:w="567" w:type="dxa"/>
            <w:vMerge w:val="restart"/>
            <w:shd w:val="clear" w:color="auto" w:fill="auto"/>
            <w:vAlign w:val="center"/>
          </w:tcPr>
          <w:p w:rsidR="001F30A2" w:rsidRPr="0020497F" w:rsidRDefault="001F30A2" w:rsidP="00276496">
            <w:pPr>
              <w:pStyle w:val="Default"/>
              <w:jc w:val="center"/>
              <w:rPr>
                <w:b/>
                <w:bCs/>
                <w:sz w:val="22"/>
                <w:szCs w:val="22"/>
              </w:rPr>
            </w:pPr>
            <w:r w:rsidRPr="0020497F">
              <w:rPr>
                <w:b/>
                <w:bCs/>
                <w:sz w:val="22"/>
                <w:szCs w:val="22"/>
              </w:rPr>
              <w:t>№</w:t>
            </w:r>
          </w:p>
          <w:p w:rsidR="001F30A2" w:rsidRPr="0020497F" w:rsidRDefault="001F30A2" w:rsidP="00276496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20497F">
              <w:rPr>
                <w:b/>
                <w:bCs/>
                <w:sz w:val="22"/>
                <w:szCs w:val="22"/>
              </w:rPr>
              <w:t>п/п</w:t>
            </w:r>
          </w:p>
        </w:tc>
        <w:tc>
          <w:tcPr>
            <w:tcW w:w="1586" w:type="dxa"/>
            <w:vMerge w:val="restart"/>
            <w:shd w:val="clear" w:color="auto" w:fill="auto"/>
            <w:vAlign w:val="center"/>
          </w:tcPr>
          <w:p w:rsidR="001F30A2" w:rsidRPr="0020497F" w:rsidRDefault="001F30A2" w:rsidP="00276496">
            <w:pPr>
              <w:pStyle w:val="Default"/>
              <w:jc w:val="center"/>
              <w:rPr>
                <w:b/>
                <w:bCs/>
                <w:sz w:val="22"/>
                <w:szCs w:val="22"/>
              </w:rPr>
            </w:pPr>
            <w:r w:rsidRPr="0020497F">
              <w:rPr>
                <w:b/>
                <w:bCs/>
                <w:sz w:val="22"/>
                <w:szCs w:val="22"/>
              </w:rPr>
              <w:t xml:space="preserve">Наименование </w:t>
            </w:r>
          </w:p>
          <w:p w:rsidR="001F30A2" w:rsidRPr="0020497F" w:rsidRDefault="001F30A2" w:rsidP="00276496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20497F">
              <w:rPr>
                <w:b/>
                <w:bCs/>
                <w:sz w:val="22"/>
                <w:szCs w:val="22"/>
              </w:rPr>
              <w:t>энергоресурса и воды</w:t>
            </w:r>
          </w:p>
        </w:tc>
        <w:tc>
          <w:tcPr>
            <w:tcW w:w="991" w:type="dxa"/>
            <w:vMerge w:val="restart"/>
            <w:shd w:val="clear" w:color="auto" w:fill="auto"/>
            <w:vAlign w:val="center"/>
          </w:tcPr>
          <w:p w:rsidR="001F30A2" w:rsidRPr="0020497F" w:rsidRDefault="001F30A2" w:rsidP="00276496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20497F">
              <w:rPr>
                <w:b/>
                <w:bCs/>
                <w:sz w:val="22"/>
                <w:szCs w:val="22"/>
              </w:rPr>
              <w:t>Единица измерения</w:t>
            </w:r>
          </w:p>
        </w:tc>
        <w:tc>
          <w:tcPr>
            <w:tcW w:w="7092" w:type="dxa"/>
            <w:gridSpan w:val="7"/>
          </w:tcPr>
          <w:p w:rsidR="001F30A2" w:rsidRPr="0020497F" w:rsidRDefault="001F30A2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20497F">
              <w:rPr>
                <w:rFonts w:ascii="Times New Roman" w:hAnsi="Times New Roman" w:cs="Times New Roman"/>
                <w:b/>
              </w:rPr>
              <w:t>Потребление энергоресурсов и воды</w:t>
            </w:r>
          </w:p>
          <w:p w:rsidR="001F30A2" w:rsidRPr="0020497F" w:rsidRDefault="001F30A2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177DCD" w:rsidRPr="0020497F" w:rsidTr="00BC1B0A">
        <w:trPr>
          <w:gridAfter w:val="1"/>
          <w:wAfter w:w="65" w:type="dxa"/>
          <w:trHeight w:val="298"/>
        </w:trPr>
        <w:tc>
          <w:tcPr>
            <w:tcW w:w="567" w:type="dxa"/>
            <w:vMerge/>
            <w:shd w:val="clear" w:color="auto" w:fill="auto"/>
            <w:vAlign w:val="center"/>
          </w:tcPr>
          <w:p w:rsidR="00177DCD" w:rsidRPr="0020497F" w:rsidRDefault="00177DCD" w:rsidP="00276496">
            <w:pPr>
              <w:pStyle w:val="Default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586" w:type="dxa"/>
            <w:vMerge/>
            <w:shd w:val="clear" w:color="auto" w:fill="auto"/>
            <w:vAlign w:val="center"/>
          </w:tcPr>
          <w:p w:rsidR="00177DCD" w:rsidRPr="0020497F" w:rsidRDefault="00177DCD" w:rsidP="00276496">
            <w:pPr>
              <w:pStyle w:val="Default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91" w:type="dxa"/>
            <w:vMerge/>
            <w:shd w:val="clear" w:color="auto" w:fill="auto"/>
            <w:vAlign w:val="center"/>
          </w:tcPr>
          <w:p w:rsidR="00177DCD" w:rsidRPr="0020497F" w:rsidRDefault="00177DCD" w:rsidP="00276496">
            <w:pPr>
              <w:pStyle w:val="Default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93" w:type="dxa"/>
          </w:tcPr>
          <w:p w:rsidR="00177DCD" w:rsidRPr="0020497F" w:rsidRDefault="00177DCD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20497F">
              <w:rPr>
                <w:rFonts w:ascii="Times New Roman" w:hAnsi="Times New Roman" w:cs="Times New Roman"/>
                <w:b/>
              </w:rPr>
              <w:t>Всего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77DCD" w:rsidRPr="0020497F" w:rsidRDefault="00177DCD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20497F">
              <w:rPr>
                <w:rFonts w:ascii="Times New Roman" w:hAnsi="Times New Roman" w:cs="Times New Roman"/>
                <w:b/>
              </w:rPr>
              <w:t>2013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77DCD" w:rsidRPr="0020497F" w:rsidRDefault="00177DCD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20497F">
              <w:rPr>
                <w:rFonts w:ascii="Times New Roman" w:hAnsi="Times New Roman" w:cs="Times New Roman"/>
                <w:b/>
              </w:rPr>
              <w:t>2014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177DCD" w:rsidRPr="0020497F" w:rsidRDefault="00177DCD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20497F">
              <w:rPr>
                <w:rFonts w:ascii="Times New Roman" w:hAnsi="Times New Roman" w:cs="Times New Roman"/>
                <w:b/>
              </w:rPr>
              <w:t>2015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77DCD" w:rsidRPr="0020497F" w:rsidRDefault="00177DCD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20497F">
              <w:rPr>
                <w:rFonts w:ascii="Times New Roman" w:hAnsi="Times New Roman" w:cs="Times New Roman"/>
                <w:b/>
              </w:rPr>
              <w:t>2016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177DCD" w:rsidRPr="0020497F" w:rsidRDefault="00177DCD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20497F">
              <w:rPr>
                <w:rFonts w:ascii="Times New Roman" w:hAnsi="Times New Roman" w:cs="Times New Roman"/>
                <w:b/>
              </w:rPr>
              <w:t>2017</w:t>
            </w:r>
          </w:p>
        </w:tc>
        <w:tc>
          <w:tcPr>
            <w:tcW w:w="997" w:type="dxa"/>
          </w:tcPr>
          <w:p w:rsidR="00712D2A" w:rsidRPr="0020497F" w:rsidRDefault="00712D2A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2018</w:t>
            </w:r>
          </w:p>
        </w:tc>
      </w:tr>
      <w:tr w:rsidR="001F30A2" w:rsidRPr="0020497F" w:rsidTr="00BC1B0A">
        <w:tc>
          <w:tcPr>
            <w:tcW w:w="10301" w:type="dxa"/>
            <w:gridSpan w:val="11"/>
            <w:vAlign w:val="center"/>
          </w:tcPr>
          <w:p w:rsidR="001F30A2" w:rsidRPr="0020497F" w:rsidRDefault="001F30A2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20497F">
              <w:rPr>
                <w:rFonts w:ascii="Times New Roman" w:hAnsi="Times New Roman" w:cs="Times New Roman"/>
                <w:b/>
              </w:rPr>
              <w:t>1. Всего по району/городу</w:t>
            </w:r>
          </w:p>
          <w:p w:rsidR="001F30A2" w:rsidRPr="0020497F" w:rsidRDefault="001F30A2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20497F">
              <w:rPr>
                <w:rFonts w:ascii="Times New Roman" w:hAnsi="Times New Roman" w:cs="Times New Roman"/>
                <w:i/>
              </w:rPr>
              <w:t>(Общий объем потребления энергоресурсов и воды на территории муниципального образования)</w:t>
            </w:r>
          </w:p>
        </w:tc>
      </w:tr>
      <w:tr w:rsidR="00177DCD" w:rsidRPr="0020497F" w:rsidTr="00BC1B0A">
        <w:trPr>
          <w:gridAfter w:val="1"/>
          <w:wAfter w:w="65" w:type="dxa"/>
        </w:trPr>
        <w:tc>
          <w:tcPr>
            <w:tcW w:w="567" w:type="dxa"/>
            <w:shd w:val="clear" w:color="auto" w:fill="auto"/>
            <w:vAlign w:val="center"/>
          </w:tcPr>
          <w:p w:rsidR="00177DCD" w:rsidRPr="0020497F" w:rsidRDefault="00177DCD" w:rsidP="002B5D75">
            <w:pPr>
              <w:pStyle w:val="Default"/>
              <w:jc w:val="center"/>
              <w:rPr>
                <w:sz w:val="22"/>
                <w:szCs w:val="22"/>
              </w:rPr>
            </w:pPr>
            <w:r w:rsidRPr="0020497F">
              <w:rPr>
                <w:sz w:val="22"/>
                <w:szCs w:val="22"/>
              </w:rPr>
              <w:t>1.1</w:t>
            </w:r>
          </w:p>
        </w:tc>
        <w:tc>
          <w:tcPr>
            <w:tcW w:w="1586" w:type="dxa"/>
            <w:shd w:val="clear" w:color="auto" w:fill="auto"/>
            <w:vAlign w:val="center"/>
          </w:tcPr>
          <w:p w:rsidR="00177DCD" w:rsidRPr="0020497F" w:rsidRDefault="00177DCD" w:rsidP="002B5D75">
            <w:pPr>
              <w:pStyle w:val="Default"/>
              <w:rPr>
                <w:sz w:val="22"/>
                <w:szCs w:val="22"/>
              </w:rPr>
            </w:pPr>
            <w:r w:rsidRPr="0020497F">
              <w:rPr>
                <w:sz w:val="22"/>
                <w:szCs w:val="22"/>
              </w:rPr>
              <w:t>Электрическая энергия</w:t>
            </w:r>
          </w:p>
        </w:tc>
        <w:tc>
          <w:tcPr>
            <w:tcW w:w="991" w:type="dxa"/>
            <w:shd w:val="clear" w:color="auto" w:fill="auto"/>
            <w:vAlign w:val="center"/>
          </w:tcPr>
          <w:p w:rsidR="00177DCD" w:rsidRPr="0020497F" w:rsidRDefault="00177DCD" w:rsidP="002B5D75">
            <w:pPr>
              <w:pStyle w:val="Default"/>
              <w:jc w:val="center"/>
              <w:rPr>
                <w:sz w:val="22"/>
                <w:szCs w:val="22"/>
              </w:rPr>
            </w:pPr>
            <w:r w:rsidRPr="0020497F">
              <w:rPr>
                <w:sz w:val="22"/>
                <w:szCs w:val="22"/>
              </w:rPr>
              <w:t>тыс. кВт*ч</w:t>
            </w:r>
          </w:p>
        </w:tc>
        <w:tc>
          <w:tcPr>
            <w:tcW w:w="993" w:type="dxa"/>
            <w:vAlign w:val="center"/>
          </w:tcPr>
          <w:p w:rsidR="00177DCD" w:rsidRPr="00C579E5" w:rsidRDefault="00177DCD" w:rsidP="0025781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1838DF">
              <w:rPr>
                <w:rFonts w:ascii="Times New Roman" w:hAnsi="Times New Roman" w:cs="Times New Roman"/>
                <w:color w:val="000000" w:themeColor="text1"/>
              </w:rPr>
              <w:t>1 050 761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77DCD" w:rsidRPr="00176ED9" w:rsidRDefault="00177DCD" w:rsidP="0025781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76ED9">
              <w:rPr>
                <w:rFonts w:ascii="Times New Roman" w:hAnsi="Times New Roman" w:cs="Times New Roman"/>
                <w:color w:val="000000" w:themeColor="text1"/>
              </w:rPr>
              <w:t>190 318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77DCD" w:rsidRPr="00176ED9" w:rsidRDefault="00177DCD" w:rsidP="0025781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76ED9">
              <w:rPr>
                <w:rFonts w:ascii="Times New Roman" w:hAnsi="Times New Roman" w:cs="Times New Roman"/>
                <w:color w:val="000000" w:themeColor="text1"/>
              </w:rPr>
              <w:t>213 400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177DCD" w:rsidRPr="00176ED9" w:rsidRDefault="00177DCD" w:rsidP="0025781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76ED9">
              <w:rPr>
                <w:rFonts w:ascii="Times New Roman" w:hAnsi="Times New Roman" w:cs="Times New Roman"/>
                <w:color w:val="000000" w:themeColor="text1"/>
              </w:rPr>
              <w:t>219 933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77DCD" w:rsidRPr="00176ED9" w:rsidRDefault="00177DCD" w:rsidP="002578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176ED9">
              <w:rPr>
                <w:rFonts w:ascii="Times New Roman" w:hAnsi="Times New Roman"/>
                <w:color w:val="000000" w:themeColor="text1"/>
              </w:rPr>
              <w:t>211 104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177DCD" w:rsidRPr="00176ED9" w:rsidRDefault="00177DCD" w:rsidP="002578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176ED9">
              <w:rPr>
                <w:rFonts w:ascii="Times New Roman" w:hAnsi="Times New Roman"/>
                <w:color w:val="000000" w:themeColor="text1"/>
              </w:rPr>
              <w:t>216</w:t>
            </w:r>
            <w:r w:rsidR="00B13ADF">
              <w:rPr>
                <w:rFonts w:ascii="Times New Roman" w:hAnsi="Times New Roman"/>
                <w:color w:val="000000" w:themeColor="text1"/>
              </w:rPr>
              <w:t> </w:t>
            </w:r>
            <w:r w:rsidRPr="00176ED9">
              <w:rPr>
                <w:rFonts w:ascii="Times New Roman" w:hAnsi="Times New Roman"/>
                <w:color w:val="000000" w:themeColor="text1"/>
              </w:rPr>
              <w:t>006</w:t>
            </w:r>
          </w:p>
        </w:tc>
        <w:tc>
          <w:tcPr>
            <w:tcW w:w="997" w:type="dxa"/>
          </w:tcPr>
          <w:p w:rsidR="00B13ADF" w:rsidRPr="00176ED9" w:rsidRDefault="00BC1B0A" w:rsidP="008B48A8">
            <w:pPr>
              <w:spacing w:after="0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21</w:t>
            </w:r>
            <w:r w:rsidR="008B48A8">
              <w:rPr>
                <w:rFonts w:ascii="Times New Roman" w:hAnsi="Times New Roman"/>
                <w:color w:val="000000" w:themeColor="text1"/>
              </w:rPr>
              <w:t>8</w:t>
            </w:r>
            <w:r>
              <w:rPr>
                <w:rFonts w:ascii="Times New Roman" w:hAnsi="Times New Roman"/>
                <w:color w:val="000000" w:themeColor="text1"/>
              </w:rPr>
              <w:t xml:space="preserve"> 6</w:t>
            </w:r>
            <w:r w:rsidR="008B48A8">
              <w:rPr>
                <w:rFonts w:ascii="Times New Roman" w:hAnsi="Times New Roman"/>
                <w:color w:val="000000" w:themeColor="text1"/>
              </w:rPr>
              <w:t>69</w:t>
            </w:r>
          </w:p>
        </w:tc>
      </w:tr>
      <w:tr w:rsidR="00177DCD" w:rsidRPr="0020497F" w:rsidTr="00BC1B0A">
        <w:trPr>
          <w:gridAfter w:val="1"/>
          <w:wAfter w:w="65" w:type="dxa"/>
        </w:trPr>
        <w:tc>
          <w:tcPr>
            <w:tcW w:w="567" w:type="dxa"/>
            <w:shd w:val="clear" w:color="auto" w:fill="auto"/>
            <w:vAlign w:val="center"/>
          </w:tcPr>
          <w:p w:rsidR="00177DCD" w:rsidRPr="0020497F" w:rsidRDefault="00177DCD" w:rsidP="002B5D75">
            <w:pPr>
              <w:pStyle w:val="Default"/>
              <w:jc w:val="center"/>
              <w:rPr>
                <w:sz w:val="22"/>
                <w:szCs w:val="22"/>
              </w:rPr>
            </w:pPr>
            <w:r w:rsidRPr="0020497F">
              <w:rPr>
                <w:sz w:val="22"/>
                <w:szCs w:val="22"/>
              </w:rPr>
              <w:t>1.2</w:t>
            </w:r>
          </w:p>
        </w:tc>
        <w:tc>
          <w:tcPr>
            <w:tcW w:w="1586" w:type="dxa"/>
            <w:shd w:val="clear" w:color="auto" w:fill="auto"/>
            <w:vAlign w:val="center"/>
          </w:tcPr>
          <w:p w:rsidR="00177DCD" w:rsidRPr="0020497F" w:rsidRDefault="00177DCD" w:rsidP="002B5D75">
            <w:pPr>
              <w:pStyle w:val="Default"/>
              <w:rPr>
                <w:sz w:val="22"/>
                <w:szCs w:val="22"/>
              </w:rPr>
            </w:pPr>
            <w:r w:rsidRPr="0020497F">
              <w:rPr>
                <w:sz w:val="22"/>
                <w:szCs w:val="22"/>
              </w:rPr>
              <w:t>Тепловая энергия</w:t>
            </w:r>
          </w:p>
        </w:tc>
        <w:tc>
          <w:tcPr>
            <w:tcW w:w="991" w:type="dxa"/>
            <w:shd w:val="clear" w:color="auto" w:fill="auto"/>
            <w:vAlign w:val="center"/>
          </w:tcPr>
          <w:p w:rsidR="00177DCD" w:rsidRPr="0020497F" w:rsidRDefault="00177DCD" w:rsidP="002B5D75">
            <w:pPr>
              <w:pStyle w:val="Default"/>
              <w:jc w:val="center"/>
              <w:rPr>
                <w:sz w:val="22"/>
                <w:szCs w:val="22"/>
              </w:rPr>
            </w:pPr>
            <w:r w:rsidRPr="0020497F">
              <w:rPr>
                <w:sz w:val="22"/>
                <w:szCs w:val="22"/>
              </w:rPr>
              <w:t>тыс. Гкал</w:t>
            </w:r>
          </w:p>
        </w:tc>
        <w:tc>
          <w:tcPr>
            <w:tcW w:w="993" w:type="dxa"/>
            <w:vAlign w:val="center"/>
          </w:tcPr>
          <w:p w:rsidR="00177DCD" w:rsidRPr="00C579E5" w:rsidRDefault="00177DCD" w:rsidP="0025781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1838DF">
              <w:rPr>
                <w:rFonts w:ascii="Times New Roman" w:hAnsi="Times New Roman" w:cs="Times New Roman"/>
                <w:color w:val="000000" w:themeColor="text1"/>
              </w:rPr>
              <w:t>239,65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77DCD" w:rsidRPr="001838DF" w:rsidRDefault="00177DCD" w:rsidP="0025781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838DF">
              <w:rPr>
                <w:rFonts w:ascii="Times New Roman" w:hAnsi="Times New Roman" w:cs="Times New Roman"/>
                <w:color w:val="000000" w:themeColor="text1"/>
              </w:rPr>
              <w:t>41,48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77DCD" w:rsidRPr="001838DF" w:rsidRDefault="00177DCD" w:rsidP="0025781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838DF">
              <w:rPr>
                <w:rFonts w:ascii="Times New Roman" w:hAnsi="Times New Roman" w:cs="Times New Roman"/>
                <w:color w:val="000000" w:themeColor="text1"/>
              </w:rPr>
              <w:t>49,32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177DCD" w:rsidRPr="001838DF" w:rsidRDefault="00177DCD" w:rsidP="0025781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838DF">
              <w:rPr>
                <w:rFonts w:ascii="Times New Roman" w:hAnsi="Times New Roman" w:cs="Times New Roman"/>
                <w:color w:val="000000" w:themeColor="text1"/>
              </w:rPr>
              <w:t>48,47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77DCD" w:rsidRPr="001838DF" w:rsidRDefault="00177DCD" w:rsidP="001838DF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838DF">
              <w:rPr>
                <w:rFonts w:ascii="Times New Roman" w:hAnsi="Times New Roman" w:cs="Times New Roman"/>
                <w:color w:val="000000" w:themeColor="text1"/>
              </w:rPr>
              <w:t>49,14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177DCD" w:rsidRPr="001838DF" w:rsidRDefault="00177DCD" w:rsidP="0025781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838DF">
              <w:rPr>
                <w:rFonts w:ascii="Times New Roman" w:hAnsi="Times New Roman" w:cs="Times New Roman"/>
                <w:color w:val="000000" w:themeColor="text1"/>
              </w:rPr>
              <w:t>51,24</w:t>
            </w:r>
          </w:p>
        </w:tc>
        <w:tc>
          <w:tcPr>
            <w:tcW w:w="997" w:type="dxa"/>
          </w:tcPr>
          <w:p w:rsidR="00BC1B0A" w:rsidRDefault="00BC1B0A" w:rsidP="0025781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:rsidR="00177DCD" w:rsidRPr="001838DF" w:rsidRDefault="008B48A8" w:rsidP="008B48A8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49,175</w:t>
            </w:r>
          </w:p>
        </w:tc>
      </w:tr>
      <w:tr w:rsidR="00177DCD" w:rsidRPr="0020497F" w:rsidTr="00BC1B0A">
        <w:trPr>
          <w:gridAfter w:val="1"/>
          <w:wAfter w:w="65" w:type="dxa"/>
        </w:trPr>
        <w:tc>
          <w:tcPr>
            <w:tcW w:w="567" w:type="dxa"/>
            <w:shd w:val="clear" w:color="auto" w:fill="auto"/>
            <w:vAlign w:val="center"/>
          </w:tcPr>
          <w:p w:rsidR="00177DCD" w:rsidRPr="0020497F" w:rsidRDefault="00177DCD" w:rsidP="002B5D75">
            <w:pPr>
              <w:pStyle w:val="Default"/>
              <w:jc w:val="center"/>
              <w:rPr>
                <w:sz w:val="22"/>
                <w:szCs w:val="22"/>
              </w:rPr>
            </w:pPr>
            <w:r w:rsidRPr="0020497F">
              <w:rPr>
                <w:sz w:val="22"/>
                <w:szCs w:val="22"/>
              </w:rPr>
              <w:t>1.3</w:t>
            </w:r>
          </w:p>
        </w:tc>
        <w:tc>
          <w:tcPr>
            <w:tcW w:w="1586" w:type="dxa"/>
            <w:shd w:val="clear" w:color="auto" w:fill="auto"/>
            <w:vAlign w:val="center"/>
          </w:tcPr>
          <w:p w:rsidR="00177DCD" w:rsidRPr="0020497F" w:rsidRDefault="00177DCD" w:rsidP="002B5D75">
            <w:pPr>
              <w:pStyle w:val="Default"/>
              <w:rPr>
                <w:sz w:val="22"/>
                <w:szCs w:val="22"/>
              </w:rPr>
            </w:pPr>
            <w:r w:rsidRPr="0020497F">
              <w:rPr>
                <w:sz w:val="22"/>
                <w:szCs w:val="22"/>
              </w:rPr>
              <w:t xml:space="preserve">Природный газ </w:t>
            </w:r>
          </w:p>
        </w:tc>
        <w:tc>
          <w:tcPr>
            <w:tcW w:w="991" w:type="dxa"/>
            <w:shd w:val="clear" w:color="auto" w:fill="auto"/>
            <w:vAlign w:val="center"/>
          </w:tcPr>
          <w:p w:rsidR="00177DCD" w:rsidRPr="0020497F" w:rsidRDefault="00177DCD" w:rsidP="002B5D75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тыс</w:t>
            </w:r>
            <w:r w:rsidRPr="0020497F">
              <w:rPr>
                <w:sz w:val="22"/>
                <w:szCs w:val="22"/>
              </w:rPr>
              <w:t>. м</w:t>
            </w:r>
            <w:r w:rsidRPr="0020497F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993" w:type="dxa"/>
            <w:vAlign w:val="center"/>
          </w:tcPr>
          <w:p w:rsidR="00177DCD" w:rsidRPr="00C579E5" w:rsidRDefault="00177DCD" w:rsidP="00056412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1E7C6D">
              <w:rPr>
                <w:rFonts w:ascii="Times New Roman" w:hAnsi="Times New Roman" w:cs="Times New Roman"/>
                <w:color w:val="000000" w:themeColor="text1"/>
              </w:rPr>
              <w:t>843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1E7C6D">
              <w:rPr>
                <w:rFonts w:ascii="Times New Roman" w:hAnsi="Times New Roman" w:cs="Times New Roman"/>
                <w:color w:val="000000" w:themeColor="text1"/>
              </w:rPr>
              <w:t>7</w:t>
            </w:r>
            <w:r>
              <w:rPr>
                <w:rFonts w:ascii="Times New Roman" w:hAnsi="Times New Roman" w:cs="Times New Roman"/>
                <w:color w:val="000000" w:themeColor="text1"/>
              </w:rPr>
              <w:t>00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77DCD" w:rsidRPr="001E7C6D" w:rsidRDefault="00177DCD" w:rsidP="00056412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E7C6D">
              <w:rPr>
                <w:rFonts w:ascii="Times New Roman" w:hAnsi="Times New Roman" w:cs="Times New Roman"/>
                <w:color w:val="000000" w:themeColor="text1"/>
              </w:rPr>
              <w:t>155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1E7C6D">
              <w:rPr>
                <w:rFonts w:ascii="Times New Roman" w:hAnsi="Times New Roman" w:cs="Times New Roman"/>
                <w:color w:val="000000" w:themeColor="text1"/>
              </w:rPr>
              <w:t>5</w:t>
            </w:r>
            <w:r>
              <w:rPr>
                <w:rFonts w:ascii="Times New Roman" w:hAnsi="Times New Roman" w:cs="Times New Roman"/>
                <w:color w:val="000000" w:themeColor="text1"/>
              </w:rPr>
              <w:t>00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77DCD" w:rsidRPr="001E7C6D" w:rsidRDefault="00177DCD" w:rsidP="00056412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E7C6D">
              <w:rPr>
                <w:rFonts w:ascii="Times New Roman" w:hAnsi="Times New Roman" w:cs="Times New Roman"/>
                <w:color w:val="000000" w:themeColor="text1"/>
              </w:rPr>
              <w:t>160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1E7C6D">
              <w:rPr>
                <w:rFonts w:ascii="Times New Roman" w:hAnsi="Times New Roman" w:cs="Times New Roman"/>
                <w:color w:val="000000" w:themeColor="text1"/>
              </w:rPr>
              <w:t>5</w:t>
            </w:r>
            <w:r>
              <w:rPr>
                <w:rFonts w:ascii="Times New Roman" w:hAnsi="Times New Roman" w:cs="Times New Roman"/>
                <w:color w:val="000000" w:themeColor="text1"/>
              </w:rPr>
              <w:t>00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177DCD" w:rsidRPr="001E7C6D" w:rsidRDefault="00177DCD" w:rsidP="00056412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E7C6D">
              <w:rPr>
                <w:rFonts w:ascii="Times New Roman" w:hAnsi="Times New Roman" w:cs="Times New Roman"/>
                <w:color w:val="000000" w:themeColor="text1"/>
              </w:rPr>
              <w:t>151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1E7C6D">
              <w:rPr>
                <w:rFonts w:ascii="Times New Roman" w:hAnsi="Times New Roman" w:cs="Times New Roman"/>
                <w:color w:val="000000" w:themeColor="text1"/>
              </w:rPr>
              <w:t>8</w:t>
            </w:r>
            <w:r>
              <w:rPr>
                <w:rFonts w:ascii="Times New Roman" w:hAnsi="Times New Roman" w:cs="Times New Roman"/>
                <w:color w:val="000000" w:themeColor="text1"/>
              </w:rPr>
              <w:t>00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77DCD" w:rsidRPr="001E7C6D" w:rsidRDefault="00177DCD" w:rsidP="00056412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E7C6D">
              <w:rPr>
                <w:rFonts w:ascii="Times New Roman" w:hAnsi="Times New Roman" w:cs="Times New Roman"/>
                <w:color w:val="000000" w:themeColor="text1"/>
              </w:rPr>
              <w:t>159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1E7C6D">
              <w:rPr>
                <w:rFonts w:ascii="Times New Roman" w:hAnsi="Times New Roman" w:cs="Times New Roman"/>
                <w:color w:val="000000" w:themeColor="text1"/>
              </w:rPr>
              <w:t>6</w:t>
            </w:r>
            <w:r>
              <w:rPr>
                <w:rFonts w:ascii="Times New Roman" w:hAnsi="Times New Roman" w:cs="Times New Roman"/>
                <w:color w:val="000000" w:themeColor="text1"/>
              </w:rPr>
              <w:t>00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177DCD" w:rsidRPr="001E7C6D" w:rsidRDefault="00177DCD" w:rsidP="00056412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E7C6D">
              <w:rPr>
                <w:rFonts w:ascii="Times New Roman" w:hAnsi="Times New Roman" w:cs="Times New Roman"/>
                <w:color w:val="000000" w:themeColor="text1"/>
              </w:rPr>
              <w:t>216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1E7C6D">
              <w:rPr>
                <w:rFonts w:ascii="Times New Roman" w:hAnsi="Times New Roman" w:cs="Times New Roman"/>
                <w:color w:val="000000" w:themeColor="text1"/>
              </w:rPr>
              <w:t>3</w:t>
            </w:r>
            <w:r>
              <w:rPr>
                <w:rFonts w:ascii="Times New Roman" w:hAnsi="Times New Roman" w:cs="Times New Roman"/>
                <w:color w:val="000000" w:themeColor="text1"/>
              </w:rPr>
              <w:t>00</w:t>
            </w:r>
          </w:p>
        </w:tc>
        <w:tc>
          <w:tcPr>
            <w:tcW w:w="997" w:type="dxa"/>
          </w:tcPr>
          <w:p w:rsidR="00177DCD" w:rsidRPr="001E7C6D" w:rsidRDefault="008B48A8" w:rsidP="00056412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160217</w:t>
            </w:r>
          </w:p>
        </w:tc>
      </w:tr>
      <w:tr w:rsidR="00177DCD" w:rsidRPr="0020497F" w:rsidTr="00BC1B0A">
        <w:trPr>
          <w:gridAfter w:val="1"/>
          <w:wAfter w:w="65" w:type="dxa"/>
        </w:trPr>
        <w:tc>
          <w:tcPr>
            <w:tcW w:w="567" w:type="dxa"/>
            <w:shd w:val="clear" w:color="auto" w:fill="auto"/>
            <w:vAlign w:val="center"/>
          </w:tcPr>
          <w:p w:rsidR="00177DCD" w:rsidRPr="0020497F" w:rsidRDefault="00177DCD" w:rsidP="002B5D75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20497F">
              <w:rPr>
                <w:rFonts w:ascii="Times New Roman" w:hAnsi="Times New Roman" w:cs="Times New Roman"/>
              </w:rPr>
              <w:t>1.4</w:t>
            </w:r>
          </w:p>
        </w:tc>
        <w:tc>
          <w:tcPr>
            <w:tcW w:w="1586" w:type="dxa"/>
            <w:shd w:val="clear" w:color="auto" w:fill="auto"/>
            <w:vAlign w:val="center"/>
          </w:tcPr>
          <w:p w:rsidR="00177DCD" w:rsidRPr="0020497F" w:rsidRDefault="00177DCD" w:rsidP="002B5D75">
            <w:pPr>
              <w:pStyle w:val="11"/>
              <w:widowControl w:val="0"/>
              <w:spacing w:after="0" w:line="240" w:lineRule="auto"/>
              <w:ind w:left="0"/>
              <w:rPr>
                <w:rFonts w:ascii="Times New Roman" w:hAnsi="Times New Roman" w:cs="Times New Roman"/>
              </w:rPr>
            </w:pPr>
            <w:r w:rsidRPr="0020497F">
              <w:rPr>
                <w:rFonts w:ascii="Times New Roman" w:hAnsi="Times New Roman" w:cs="Times New Roman"/>
              </w:rPr>
              <w:t>Топливо</w:t>
            </w:r>
          </w:p>
        </w:tc>
        <w:tc>
          <w:tcPr>
            <w:tcW w:w="991" w:type="dxa"/>
            <w:shd w:val="clear" w:color="auto" w:fill="auto"/>
            <w:vAlign w:val="center"/>
          </w:tcPr>
          <w:p w:rsidR="00177DCD" w:rsidRPr="0020497F" w:rsidRDefault="00177DCD" w:rsidP="002B5D75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20497F">
              <w:rPr>
                <w:rFonts w:ascii="Times New Roman" w:hAnsi="Times New Roman" w:cs="Times New Roman"/>
              </w:rPr>
              <w:t>т.у.т</w:t>
            </w:r>
            <w:proofErr w:type="spellEnd"/>
          </w:p>
        </w:tc>
        <w:tc>
          <w:tcPr>
            <w:tcW w:w="993" w:type="dxa"/>
            <w:vAlign w:val="center"/>
          </w:tcPr>
          <w:p w:rsidR="00177DCD" w:rsidRPr="00BE50D7" w:rsidRDefault="00177DCD" w:rsidP="0025781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E50D7">
              <w:rPr>
                <w:rFonts w:ascii="Times New Roman" w:hAnsi="Times New Roman" w:cs="Times New Roman"/>
                <w:color w:val="000000" w:themeColor="text1"/>
              </w:rPr>
              <w:t>1303,2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77DCD" w:rsidRPr="00BE50D7" w:rsidRDefault="00177DCD" w:rsidP="0025781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E50D7">
              <w:rPr>
                <w:rFonts w:ascii="Times New Roman" w:hAnsi="Times New Roman" w:cs="Times New Roman"/>
                <w:color w:val="000000" w:themeColor="text1"/>
              </w:rPr>
              <w:t>283,7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77DCD" w:rsidRPr="00BE50D7" w:rsidRDefault="00177DCD" w:rsidP="00EE77CF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E50D7">
              <w:rPr>
                <w:rFonts w:ascii="Times New Roman" w:hAnsi="Times New Roman" w:cs="Times New Roman"/>
                <w:color w:val="000000" w:themeColor="text1"/>
              </w:rPr>
              <w:t>268,6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177DCD" w:rsidRPr="00BE50D7" w:rsidRDefault="00177DCD" w:rsidP="0025781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E50D7">
              <w:rPr>
                <w:rFonts w:ascii="Times New Roman" w:hAnsi="Times New Roman" w:cs="Times New Roman"/>
                <w:color w:val="000000" w:themeColor="text1"/>
              </w:rPr>
              <w:t>254,4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77DCD" w:rsidRPr="00BE50D7" w:rsidRDefault="00177DCD" w:rsidP="0025781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E50D7">
              <w:rPr>
                <w:rFonts w:ascii="Times New Roman" w:hAnsi="Times New Roman" w:cs="Times New Roman"/>
                <w:color w:val="000000" w:themeColor="text1"/>
              </w:rPr>
              <w:t>249,4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177DCD" w:rsidRPr="00BE50D7" w:rsidRDefault="00177DCD" w:rsidP="0025781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E50D7">
              <w:rPr>
                <w:rFonts w:ascii="Times New Roman" w:hAnsi="Times New Roman" w:cs="Times New Roman"/>
                <w:color w:val="000000" w:themeColor="text1"/>
              </w:rPr>
              <w:t>247,1</w:t>
            </w:r>
          </w:p>
        </w:tc>
        <w:tc>
          <w:tcPr>
            <w:tcW w:w="997" w:type="dxa"/>
          </w:tcPr>
          <w:p w:rsidR="00177DCD" w:rsidRPr="00BE50D7" w:rsidRDefault="00A365EF" w:rsidP="0025781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254,3</w:t>
            </w:r>
          </w:p>
        </w:tc>
      </w:tr>
      <w:tr w:rsidR="00177DCD" w:rsidRPr="0020497F" w:rsidTr="00BC1B0A">
        <w:trPr>
          <w:gridAfter w:val="1"/>
          <w:wAfter w:w="65" w:type="dxa"/>
        </w:trPr>
        <w:tc>
          <w:tcPr>
            <w:tcW w:w="567" w:type="dxa"/>
            <w:shd w:val="clear" w:color="auto" w:fill="auto"/>
            <w:vAlign w:val="center"/>
          </w:tcPr>
          <w:p w:rsidR="00177DCD" w:rsidRPr="0020497F" w:rsidRDefault="00177DCD" w:rsidP="002B5D75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20497F">
              <w:rPr>
                <w:rFonts w:ascii="Times New Roman" w:hAnsi="Times New Roman" w:cs="Times New Roman"/>
              </w:rPr>
              <w:t>1.5</w:t>
            </w:r>
          </w:p>
        </w:tc>
        <w:tc>
          <w:tcPr>
            <w:tcW w:w="1586" w:type="dxa"/>
            <w:shd w:val="clear" w:color="auto" w:fill="auto"/>
          </w:tcPr>
          <w:p w:rsidR="00177DCD" w:rsidRPr="0020497F" w:rsidRDefault="00177DCD" w:rsidP="002B5D75">
            <w:pPr>
              <w:pStyle w:val="Default"/>
              <w:rPr>
                <w:sz w:val="22"/>
                <w:szCs w:val="22"/>
              </w:rPr>
            </w:pPr>
            <w:r w:rsidRPr="0020497F">
              <w:rPr>
                <w:sz w:val="22"/>
                <w:szCs w:val="22"/>
              </w:rPr>
              <w:t xml:space="preserve">Холодная вода </w:t>
            </w:r>
          </w:p>
        </w:tc>
        <w:tc>
          <w:tcPr>
            <w:tcW w:w="991" w:type="dxa"/>
            <w:shd w:val="clear" w:color="auto" w:fill="auto"/>
          </w:tcPr>
          <w:p w:rsidR="00177DCD" w:rsidRPr="0020497F" w:rsidRDefault="00177DCD" w:rsidP="00E97ED4">
            <w:pPr>
              <w:pStyle w:val="Default"/>
              <w:jc w:val="center"/>
              <w:rPr>
                <w:sz w:val="22"/>
                <w:szCs w:val="22"/>
                <w:vertAlign w:val="superscript"/>
              </w:rPr>
            </w:pPr>
            <w:r>
              <w:rPr>
                <w:sz w:val="22"/>
                <w:szCs w:val="22"/>
              </w:rPr>
              <w:t>тыс</w:t>
            </w:r>
            <w:r w:rsidRPr="0020497F">
              <w:rPr>
                <w:sz w:val="22"/>
                <w:szCs w:val="22"/>
              </w:rPr>
              <w:t>. м</w:t>
            </w:r>
            <w:r w:rsidRPr="0020497F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993" w:type="dxa"/>
            <w:vAlign w:val="center"/>
          </w:tcPr>
          <w:p w:rsidR="00177DCD" w:rsidRPr="00C579E5" w:rsidRDefault="00177DCD" w:rsidP="0025781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344769">
              <w:rPr>
                <w:rFonts w:ascii="Times New Roman" w:hAnsi="Times New Roman" w:cs="Times New Roman"/>
                <w:color w:val="000000" w:themeColor="text1"/>
              </w:rPr>
              <w:t>20 281,3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77DCD" w:rsidRPr="00D64FB2" w:rsidRDefault="00177DCD" w:rsidP="0025781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64FB2">
              <w:rPr>
                <w:rFonts w:ascii="Times New Roman" w:hAnsi="Times New Roman" w:cs="Times New Roman"/>
                <w:color w:val="000000" w:themeColor="text1"/>
              </w:rPr>
              <w:t>3 264,6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77DCD" w:rsidRPr="00D64FB2" w:rsidRDefault="00177DCD" w:rsidP="0025781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64FB2">
              <w:rPr>
                <w:rFonts w:ascii="Times New Roman" w:hAnsi="Times New Roman" w:cs="Times New Roman"/>
                <w:color w:val="000000" w:themeColor="text1"/>
              </w:rPr>
              <w:t>4 064,5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177DCD" w:rsidRPr="00D64FB2" w:rsidRDefault="00177DCD" w:rsidP="0025781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64FB2">
              <w:rPr>
                <w:rFonts w:ascii="Times New Roman" w:hAnsi="Times New Roman" w:cs="Times New Roman"/>
                <w:color w:val="000000" w:themeColor="text1"/>
              </w:rPr>
              <w:t>4 058,2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77DCD" w:rsidRPr="00D64FB2" w:rsidRDefault="00177DCD" w:rsidP="0025781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64FB2">
              <w:rPr>
                <w:rFonts w:ascii="Times New Roman" w:hAnsi="Times New Roman" w:cs="Times New Roman"/>
                <w:color w:val="000000" w:themeColor="text1"/>
              </w:rPr>
              <w:t>4 427,0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177DCD" w:rsidRPr="00D64FB2" w:rsidRDefault="00177DCD" w:rsidP="0025781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64FB2">
              <w:rPr>
                <w:rFonts w:ascii="Times New Roman" w:hAnsi="Times New Roman" w:cs="Times New Roman"/>
                <w:color w:val="000000" w:themeColor="text1"/>
              </w:rPr>
              <w:t>4 467,0</w:t>
            </w:r>
          </w:p>
        </w:tc>
        <w:tc>
          <w:tcPr>
            <w:tcW w:w="997" w:type="dxa"/>
          </w:tcPr>
          <w:p w:rsidR="00177DCD" w:rsidRDefault="00177DCD" w:rsidP="0025781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:rsidR="00BC1B0A" w:rsidRPr="00D64FB2" w:rsidRDefault="00BC1B0A" w:rsidP="008B48A8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4</w:t>
            </w:r>
            <w:r w:rsidR="008B48A8">
              <w:rPr>
                <w:rFonts w:ascii="Times New Roman" w:hAnsi="Times New Roman" w:cs="Times New Roman"/>
                <w:color w:val="000000" w:themeColor="text1"/>
              </w:rPr>
              <w:t> 006,4</w:t>
            </w:r>
          </w:p>
        </w:tc>
      </w:tr>
      <w:tr w:rsidR="00177DCD" w:rsidRPr="0020497F" w:rsidTr="00BC1B0A">
        <w:trPr>
          <w:gridAfter w:val="1"/>
          <w:wAfter w:w="65" w:type="dxa"/>
        </w:trPr>
        <w:tc>
          <w:tcPr>
            <w:tcW w:w="567" w:type="dxa"/>
            <w:shd w:val="clear" w:color="auto" w:fill="auto"/>
            <w:vAlign w:val="center"/>
          </w:tcPr>
          <w:p w:rsidR="00177DCD" w:rsidRPr="0020497F" w:rsidRDefault="00177DCD" w:rsidP="002B5D75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20497F">
              <w:rPr>
                <w:rFonts w:ascii="Times New Roman" w:hAnsi="Times New Roman" w:cs="Times New Roman"/>
              </w:rPr>
              <w:t>1.6</w:t>
            </w:r>
          </w:p>
        </w:tc>
        <w:tc>
          <w:tcPr>
            <w:tcW w:w="1586" w:type="dxa"/>
            <w:shd w:val="clear" w:color="auto" w:fill="auto"/>
          </w:tcPr>
          <w:p w:rsidR="00177DCD" w:rsidRPr="0020497F" w:rsidRDefault="00177DCD" w:rsidP="002B5D75">
            <w:pPr>
              <w:pStyle w:val="Default"/>
              <w:rPr>
                <w:sz w:val="22"/>
                <w:szCs w:val="22"/>
              </w:rPr>
            </w:pPr>
            <w:r w:rsidRPr="0020497F">
              <w:rPr>
                <w:sz w:val="22"/>
                <w:szCs w:val="22"/>
              </w:rPr>
              <w:t xml:space="preserve">Горячая вода </w:t>
            </w:r>
          </w:p>
        </w:tc>
        <w:tc>
          <w:tcPr>
            <w:tcW w:w="991" w:type="dxa"/>
            <w:shd w:val="clear" w:color="auto" w:fill="auto"/>
            <w:vAlign w:val="center"/>
          </w:tcPr>
          <w:p w:rsidR="00177DCD" w:rsidRPr="0020497F" w:rsidRDefault="00177DCD" w:rsidP="002B5D75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тыс</w:t>
            </w:r>
            <w:r w:rsidRPr="0020497F">
              <w:rPr>
                <w:rFonts w:ascii="Times New Roman" w:hAnsi="Times New Roman" w:cs="Times New Roman"/>
              </w:rPr>
              <w:t>. м</w:t>
            </w:r>
            <w:r w:rsidRPr="0020497F">
              <w:rPr>
                <w:rFonts w:ascii="Times New Roman" w:hAnsi="Times New Roman" w:cs="Times New Roman"/>
                <w:vertAlign w:val="superscript"/>
              </w:rPr>
              <w:t>3</w:t>
            </w:r>
          </w:p>
        </w:tc>
        <w:tc>
          <w:tcPr>
            <w:tcW w:w="993" w:type="dxa"/>
            <w:vAlign w:val="center"/>
          </w:tcPr>
          <w:p w:rsidR="00177DCD" w:rsidRPr="0062302E" w:rsidRDefault="00177DCD" w:rsidP="0025781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2302E">
              <w:rPr>
                <w:rFonts w:ascii="Times New Roman" w:hAnsi="Times New Roman" w:cs="Times New Roman"/>
                <w:color w:val="000000" w:themeColor="text1"/>
              </w:rPr>
              <w:t>515,6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77DCD" w:rsidRPr="0062302E" w:rsidRDefault="00177DCD" w:rsidP="0025781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2302E">
              <w:rPr>
                <w:rFonts w:ascii="Times New Roman" w:hAnsi="Times New Roman" w:cs="Times New Roman"/>
                <w:color w:val="000000" w:themeColor="text1"/>
              </w:rPr>
              <w:t>104,1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77DCD" w:rsidRPr="0062302E" w:rsidRDefault="00177DCD" w:rsidP="0025781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2302E">
              <w:rPr>
                <w:rFonts w:ascii="Times New Roman" w:hAnsi="Times New Roman" w:cs="Times New Roman"/>
                <w:color w:val="000000" w:themeColor="text1"/>
              </w:rPr>
              <w:t>101,3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177DCD" w:rsidRPr="0062302E" w:rsidRDefault="00177DCD" w:rsidP="0025781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2302E">
              <w:rPr>
                <w:rFonts w:ascii="Times New Roman" w:hAnsi="Times New Roman" w:cs="Times New Roman"/>
                <w:color w:val="000000" w:themeColor="text1"/>
              </w:rPr>
              <w:t>98,7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77DCD" w:rsidRPr="0062302E" w:rsidRDefault="00177DCD" w:rsidP="0025781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2302E">
              <w:rPr>
                <w:rFonts w:ascii="Times New Roman" w:hAnsi="Times New Roman" w:cs="Times New Roman"/>
                <w:color w:val="000000" w:themeColor="text1"/>
              </w:rPr>
              <w:t>105,1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177DCD" w:rsidRPr="0062302E" w:rsidRDefault="00177DCD" w:rsidP="00300CA9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2302E">
              <w:rPr>
                <w:rFonts w:ascii="Times New Roman" w:hAnsi="Times New Roman" w:cs="Times New Roman"/>
                <w:color w:val="000000" w:themeColor="text1"/>
              </w:rPr>
              <w:t>106,4</w:t>
            </w:r>
          </w:p>
        </w:tc>
        <w:tc>
          <w:tcPr>
            <w:tcW w:w="997" w:type="dxa"/>
          </w:tcPr>
          <w:p w:rsidR="00177DCD" w:rsidRPr="0062302E" w:rsidRDefault="00BC1B0A" w:rsidP="008B48A8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10</w:t>
            </w:r>
            <w:r w:rsidR="008B48A8">
              <w:rPr>
                <w:rFonts w:ascii="Times New Roman" w:hAnsi="Times New Roman" w:cs="Times New Roman"/>
                <w:color w:val="000000" w:themeColor="text1"/>
              </w:rPr>
              <w:t>0,349</w:t>
            </w:r>
          </w:p>
        </w:tc>
      </w:tr>
      <w:tr w:rsidR="001F30A2" w:rsidRPr="0020497F" w:rsidTr="00BC1B0A">
        <w:tc>
          <w:tcPr>
            <w:tcW w:w="10301" w:type="dxa"/>
            <w:gridSpan w:val="11"/>
            <w:shd w:val="clear" w:color="auto" w:fill="auto"/>
            <w:vAlign w:val="center"/>
          </w:tcPr>
          <w:p w:rsidR="001F30A2" w:rsidRDefault="001F30A2" w:rsidP="002B5D75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b/>
              </w:rPr>
            </w:pPr>
          </w:p>
          <w:p w:rsidR="001F30A2" w:rsidRPr="0020497F" w:rsidRDefault="001F30A2" w:rsidP="002B5D75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20497F">
              <w:rPr>
                <w:rFonts w:ascii="Times New Roman" w:hAnsi="Times New Roman" w:cs="Times New Roman"/>
                <w:b/>
              </w:rPr>
              <w:t xml:space="preserve">2. Муниципальный сектор </w:t>
            </w:r>
          </w:p>
          <w:p w:rsidR="001F30A2" w:rsidRPr="0020497F" w:rsidRDefault="001F30A2" w:rsidP="002B5D75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i/>
              </w:rPr>
            </w:pPr>
            <w:r w:rsidRPr="0020497F">
              <w:rPr>
                <w:rFonts w:ascii="Times New Roman" w:hAnsi="Times New Roman" w:cs="Times New Roman"/>
                <w:i/>
              </w:rPr>
              <w:t xml:space="preserve">(Потребление энергоресурсов и воды, используемых органами местного самоуправления </w:t>
            </w:r>
          </w:p>
          <w:p w:rsidR="001F30A2" w:rsidRDefault="001F30A2" w:rsidP="002B5D75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20497F">
              <w:rPr>
                <w:rFonts w:ascii="Times New Roman" w:hAnsi="Times New Roman" w:cs="Times New Roman"/>
                <w:i/>
              </w:rPr>
              <w:t>и муниципальными учреждениями)</w:t>
            </w:r>
            <w:r w:rsidRPr="0020497F">
              <w:rPr>
                <w:rFonts w:ascii="Times New Roman" w:hAnsi="Times New Roman" w:cs="Times New Roman"/>
                <w:b/>
                <w:i/>
              </w:rPr>
              <w:t xml:space="preserve"> </w:t>
            </w:r>
          </w:p>
        </w:tc>
      </w:tr>
      <w:tr w:rsidR="00177DCD" w:rsidRPr="0020497F" w:rsidTr="00BC1B0A">
        <w:trPr>
          <w:gridAfter w:val="1"/>
          <w:wAfter w:w="65" w:type="dxa"/>
        </w:trPr>
        <w:tc>
          <w:tcPr>
            <w:tcW w:w="567" w:type="dxa"/>
            <w:shd w:val="clear" w:color="auto" w:fill="auto"/>
            <w:vAlign w:val="center"/>
          </w:tcPr>
          <w:p w:rsidR="00177DCD" w:rsidRPr="0020497F" w:rsidRDefault="00177DCD" w:rsidP="002B5D75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20497F">
              <w:rPr>
                <w:rFonts w:ascii="Times New Roman" w:hAnsi="Times New Roman" w:cs="Times New Roman"/>
              </w:rPr>
              <w:t>2.1</w:t>
            </w:r>
          </w:p>
        </w:tc>
        <w:tc>
          <w:tcPr>
            <w:tcW w:w="1586" w:type="dxa"/>
            <w:shd w:val="clear" w:color="auto" w:fill="auto"/>
            <w:vAlign w:val="center"/>
          </w:tcPr>
          <w:p w:rsidR="00177DCD" w:rsidRPr="0020497F" w:rsidRDefault="00177DCD" w:rsidP="002B5D75">
            <w:pPr>
              <w:pStyle w:val="Default"/>
              <w:rPr>
                <w:sz w:val="22"/>
                <w:szCs w:val="22"/>
              </w:rPr>
            </w:pPr>
            <w:r w:rsidRPr="0020497F">
              <w:rPr>
                <w:sz w:val="22"/>
                <w:szCs w:val="22"/>
              </w:rPr>
              <w:t>Электрическая энергия</w:t>
            </w:r>
          </w:p>
        </w:tc>
        <w:tc>
          <w:tcPr>
            <w:tcW w:w="991" w:type="dxa"/>
            <w:shd w:val="clear" w:color="auto" w:fill="auto"/>
            <w:vAlign w:val="center"/>
          </w:tcPr>
          <w:p w:rsidR="00177DCD" w:rsidRPr="0020497F" w:rsidRDefault="00177DCD" w:rsidP="002B5D75">
            <w:pPr>
              <w:pStyle w:val="Default"/>
              <w:jc w:val="center"/>
              <w:rPr>
                <w:sz w:val="22"/>
                <w:szCs w:val="22"/>
              </w:rPr>
            </w:pPr>
            <w:r w:rsidRPr="0020497F">
              <w:rPr>
                <w:sz w:val="22"/>
                <w:szCs w:val="22"/>
              </w:rPr>
              <w:t>тыс. кВт*ч</w:t>
            </w:r>
          </w:p>
        </w:tc>
        <w:tc>
          <w:tcPr>
            <w:tcW w:w="993" w:type="dxa"/>
            <w:vAlign w:val="center"/>
          </w:tcPr>
          <w:p w:rsidR="00177DCD" w:rsidRPr="006C3BFF" w:rsidRDefault="00177DCD" w:rsidP="00EE77CF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C3BFF">
              <w:rPr>
                <w:rFonts w:ascii="Times New Roman" w:hAnsi="Times New Roman" w:cs="Times New Roman"/>
                <w:color w:val="000000" w:themeColor="text1"/>
              </w:rPr>
              <w:t>22 850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77DCD" w:rsidRPr="006C3BFF" w:rsidRDefault="00177DCD" w:rsidP="00EE77CF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C3BFF">
              <w:rPr>
                <w:rFonts w:ascii="Times New Roman" w:hAnsi="Times New Roman" w:cs="Times New Roman"/>
                <w:color w:val="000000" w:themeColor="text1"/>
              </w:rPr>
              <w:t>4 551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77DCD" w:rsidRPr="006C3BFF" w:rsidRDefault="00177DCD" w:rsidP="00EE77CF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C3BFF">
              <w:rPr>
                <w:rFonts w:ascii="Times New Roman" w:hAnsi="Times New Roman" w:cs="Times New Roman"/>
                <w:color w:val="000000" w:themeColor="text1"/>
              </w:rPr>
              <w:t>4 569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177DCD" w:rsidRPr="006C3BFF" w:rsidRDefault="00177DCD" w:rsidP="00EE77CF">
            <w:pPr>
              <w:spacing w:after="0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6C3BFF">
              <w:rPr>
                <w:rFonts w:ascii="Times New Roman" w:hAnsi="Times New Roman"/>
                <w:color w:val="000000" w:themeColor="text1"/>
              </w:rPr>
              <w:t>4 587,7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77DCD" w:rsidRPr="006C3BFF" w:rsidRDefault="00177DCD" w:rsidP="00EE77CF">
            <w:pPr>
              <w:spacing w:after="0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6C3BFF">
              <w:rPr>
                <w:rFonts w:ascii="Times New Roman" w:hAnsi="Times New Roman"/>
                <w:color w:val="000000" w:themeColor="text1"/>
              </w:rPr>
              <w:t>4 556,2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177DCD" w:rsidRPr="006C3BFF" w:rsidRDefault="00177DCD" w:rsidP="00EE77CF">
            <w:pPr>
              <w:spacing w:after="0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6C3BFF">
              <w:rPr>
                <w:rFonts w:ascii="Times New Roman" w:hAnsi="Times New Roman"/>
                <w:color w:val="000000" w:themeColor="text1"/>
              </w:rPr>
              <w:t>4</w:t>
            </w:r>
            <w:r w:rsidR="00BC1B0A">
              <w:rPr>
                <w:rFonts w:ascii="Times New Roman" w:hAnsi="Times New Roman"/>
                <w:color w:val="000000" w:themeColor="text1"/>
              </w:rPr>
              <w:t> </w:t>
            </w:r>
            <w:r w:rsidRPr="006C3BFF">
              <w:rPr>
                <w:rFonts w:ascii="Times New Roman" w:hAnsi="Times New Roman"/>
                <w:color w:val="000000" w:themeColor="text1"/>
              </w:rPr>
              <w:t>586</w:t>
            </w:r>
          </w:p>
        </w:tc>
        <w:tc>
          <w:tcPr>
            <w:tcW w:w="997" w:type="dxa"/>
          </w:tcPr>
          <w:p w:rsidR="00177DCD" w:rsidRDefault="00BC1B0A" w:rsidP="00EE77CF">
            <w:pPr>
              <w:spacing w:after="0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4 </w:t>
            </w:r>
            <w:r w:rsidR="008B48A8">
              <w:rPr>
                <w:rFonts w:ascii="Times New Roman" w:hAnsi="Times New Roman"/>
                <w:color w:val="000000" w:themeColor="text1"/>
              </w:rPr>
              <w:t>866</w:t>
            </w:r>
          </w:p>
          <w:p w:rsidR="00BC1B0A" w:rsidRPr="006C3BFF" w:rsidRDefault="00BC1B0A" w:rsidP="00EE77CF">
            <w:pPr>
              <w:spacing w:after="0"/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</w:tr>
      <w:tr w:rsidR="00177DCD" w:rsidRPr="0020497F" w:rsidTr="00BC1B0A">
        <w:trPr>
          <w:gridAfter w:val="1"/>
          <w:wAfter w:w="65" w:type="dxa"/>
        </w:trPr>
        <w:tc>
          <w:tcPr>
            <w:tcW w:w="567" w:type="dxa"/>
            <w:shd w:val="clear" w:color="auto" w:fill="auto"/>
            <w:vAlign w:val="center"/>
          </w:tcPr>
          <w:p w:rsidR="00177DCD" w:rsidRPr="0020497F" w:rsidRDefault="00177DCD" w:rsidP="002B5D75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20497F">
              <w:rPr>
                <w:rFonts w:ascii="Times New Roman" w:hAnsi="Times New Roman" w:cs="Times New Roman"/>
              </w:rPr>
              <w:t>2.2</w:t>
            </w:r>
          </w:p>
        </w:tc>
        <w:tc>
          <w:tcPr>
            <w:tcW w:w="1586" w:type="dxa"/>
            <w:shd w:val="clear" w:color="auto" w:fill="auto"/>
            <w:vAlign w:val="center"/>
          </w:tcPr>
          <w:p w:rsidR="00177DCD" w:rsidRPr="0020497F" w:rsidRDefault="00177DCD" w:rsidP="002B5D75">
            <w:pPr>
              <w:pStyle w:val="Default"/>
              <w:rPr>
                <w:sz w:val="22"/>
                <w:szCs w:val="22"/>
              </w:rPr>
            </w:pPr>
            <w:r w:rsidRPr="0020497F">
              <w:rPr>
                <w:sz w:val="22"/>
                <w:szCs w:val="22"/>
              </w:rPr>
              <w:t>Тепловая энергия</w:t>
            </w:r>
          </w:p>
        </w:tc>
        <w:tc>
          <w:tcPr>
            <w:tcW w:w="991" w:type="dxa"/>
            <w:shd w:val="clear" w:color="auto" w:fill="auto"/>
            <w:vAlign w:val="center"/>
          </w:tcPr>
          <w:p w:rsidR="00177DCD" w:rsidRPr="0020497F" w:rsidRDefault="00177DCD" w:rsidP="002B5D75">
            <w:pPr>
              <w:pStyle w:val="Default"/>
              <w:jc w:val="center"/>
              <w:rPr>
                <w:sz w:val="22"/>
                <w:szCs w:val="22"/>
              </w:rPr>
            </w:pPr>
            <w:r w:rsidRPr="0020497F">
              <w:rPr>
                <w:sz w:val="22"/>
                <w:szCs w:val="22"/>
              </w:rPr>
              <w:t>тыс. Гкал</w:t>
            </w:r>
          </w:p>
        </w:tc>
        <w:tc>
          <w:tcPr>
            <w:tcW w:w="993" w:type="dxa"/>
            <w:vAlign w:val="center"/>
          </w:tcPr>
          <w:p w:rsidR="00177DCD" w:rsidRPr="006C3BFF" w:rsidRDefault="00177DCD" w:rsidP="00E97ED4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C3BFF">
              <w:rPr>
                <w:rFonts w:ascii="Times New Roman" w:hAnsi="Times New Roman" w:cs="Times New Roman"/>
                <w:color w:val="000000" w:themeColor="text1"/>
              </w:rPr>
              <w:t>62,753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77DCD" w:rsidRPr="006C3BFF" w:rsidRDefault="00177DCD" w:rsidP="00E97ED4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C3BFF">
              <w:rPr>
                <w:rFonts w:ascii="Times New Roman" w:hAnsi="Times New Roman" w:cs="Times New Roman"/>
                <w:color w:val="000000" w:themeColor="text1"/>
              </w:rPr>
              <w:t>10,195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77DCD" w:rsidRPr="006C3BFF" w:rsidRDefault="00177DCD" w:rsidP="00E97ED4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C3BFF">
              <w:rPr>
                <w:rFonts w:ascii="Times New Roman" w:hAnsi="Times New Roman" w:cs="Times New Roman"/>
                <w:color w:val="000000" w:themeColor="text1"/>
              </w:rPr>
              <w:t>13,102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177DCD" w:rsidRPr="006C3BFF" w:rsidRDefault="00177DCD" w:rsidP="002578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6C3BFF">
              <w:rPr>
                <w:rFonts w:ascii="Times New Roman" w:hAnsi="Times New Roman"/>
                <w:color w:val="000000" w:themeColor="text1"/>
              </w:rPr>
              <w:t>12,853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77DCD" w:rsidRPr="006C3BFF" w:rsidRDefault="00177DCD" w:rsidP="002578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6C3BFF">
              <w:rPr>
                <w:rFonts w:ascii="Times New Roman" w:hAnsi="Times New Roman"/>
                <w:color w:val="000000" w:themeColor="text1"/>
              </w:rPr>
              <w:t>12,519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177DCD" w:rsidRPr="006C3BFF" w:rsidRDefault="00177DCD" w:rsidP="002578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6C3BFF">
              <w:rPr>
                <w:rFonts w:ascii="Times New Roman" w:hAnsi="Times New Roman"/>
                <w:color w:val="000000" w:themeColor="text1"/>
              </w:rPr>
              <w:t>14,084</w:t>
            </w:r>
          </w:p>
        </w:tc>
        <w:tc>
          <w:tcPr>
            <w:tcW w:w="997" w:type="dxa"/>
          </w:tcPr>
          <w:p w:rsidR="00177DCD" w:rsidRPr="006C3BFF" w:rsidRDefault="00BC1B0A" w:rsidP="008B48A8">
            <w:pPr>
              <w:spacing w:after="0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1</w:t>
            </w:r>
            <w:r w:rsidR="008B48A8">
              <w:rPr>
                <w:rFonts w:ascii="Times New Roman" w:hAnsi="Times New Roman"/>
                <w:color w:val="000000" w:themeColor="text1"/>
              </w:rPr>
              <w:t>4,03</w:t>
            </w:r>
          </w:p>
        </w:tc>
      </w:tr>
      <w:tr w:rsidR="00177DCD" w:rsidRPr="0020497F" w:rsidTr="00BC1B0A">
        <w:trPr>
          <w:gridAfter w:val="1"/>
          <w:wAfter w:w="65" w:type="dxa"/>
        </w:trPr>
        <w:tc>
          <w:tcPr>
            <w:tcW w:w="567" w:type="dxa"/>
            <w:shd w:val="clear" w:color="auto" w:fill="auto"/>
            <w:vAlign w:val="center"/>
          </w:tcPr>
          <w:p w:rsidR="00177DCD" w:rsidRPr="0020497F" w:rsidRDefault="00177DCD" w:rsidP="002B5D75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20497F">
              <w:rPr>
                <w:rFonts w:ascii="Times New Roman" w:hAnsi="Times New Roman" w:cs="Times New Roman"/>
              </w:rPr>
              <w:t>2.3</w:t>
            </w:r>
          </w:p>
        </w:tc>
        <w:tc>
          <w:tcPr>
            <w:tcW w:w="1586" w:type="dxa"/>
            <w:shd w:val="clear" w:color="auto" w:fill="auto"/>
            <w:vAlign w:val="center"/>
          </w:tcPr>
          <w:p w:rsidR="00177DCD" w:rsidRPr="0020497F" w:rsidRDefault="00177DCD" w:rsidP="002B5D75">
            <w:pPr>
              <w:pStyle w:val="Default"/>
              <w:rPr>
                <w:sz w:val="22"/>
                <w:szCs w:val="22"/>
              </w:rPr>
            </w:pPr>
            <w:r w:rsidRPr="0020497F">
              <w:rPr>
                <w:sz w:val="22"/>
                <w:szCs w:val="22"/>
              </w:rPr>
              <w:t xml:space="preserve">Природный газ </w:t>
            </w:r>
          </w:p>
        </w:tc>
        <w:tc>
          <w:tcPr>
            <w:tcW w:w="991" w:type="dxa"/>
            <w:shd w:val="clear" w:color="auto" w:fill="auto"/>
            <w:vAlign w:val="center"/>
          </w:tcPr>
          <w:p w:rsidR="00177DCD" w:rsidRPr="0020497F" w:rsidRDefault="00177DCD" w:rsidP="002B5D75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тыс</w:t>
            </w:r>
            <w:r w:rsidRPr="0020497F">
              <w:rPr>
                <w:sz w:val="22"/>
                <w:szCs w:val="22"/>
              </w:rPr>
              <w:t>. м</w:t>
            </w:r>
            <w:r w:rsidRPr="0020497F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993" w:type="dxa"/>
            <w:vAlign w:val="center"/>
          </w:tcPr>
          <w:p w:rsidR="00177DCD" w:rsidRPr="007E3B46" w:rsidRDefault="00177DCD" w:rsidP="00BB1CE0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E3B46">
              <w:rPr>
                <w:rFonts w:ascii="Times New Roman" w:hAnsi="Times New Roman" w:cs="Times New Roman"/>
                <w:color w:val="000000" w:themeColor="text1"/>
              </w:rPr>
              <w:t>4 505,23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77DCD" w:rsidRPr="007E3B46" w:rsidRDefault="00177DCD" w:rsidP="00E97ED4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E3B46">
              <w:rPr>
                <w:rFonts w:ascii="Times New Roman" w:hAnsi="Times New Roman" w:cs="Times New Roman"/>
                <w:color w:val="000000" w:themeColor="text1"/>
              </w:rPr>
              <w:t>903,754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77DCD" w:rsidRPr="007E3B46" w:rsidRDefault="00177DCD" w:rsidP="00E97ED4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E3B46">
              <w:rPr>
                <w:rFonts w:ascii="Times New Roman" w:hAnsi="Times New Roman" w:cs="Times New Roman"/>
                <w:color w:val="000000" w:themeColor="text1"/>
              </w:rPr>
              <w:t>911,184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177DCD" w:rsidRPr="007E3B46" w:rsidRDefault="00177DCD" w:rsidP="002578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7E3B46">
              <w:rPr>
                <w:rFonts w:ascii="Times New Roman" w:hAnsi="Times New Roman"/>
                <w:color w:val="000000" w:themeColor="text1"/>
              </w:rPr>
              <w:t>895,112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77DCD" w:rsidRPr="007E3B46" w:rsidRDefault="00177DCD" w:rsidP="002578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7E3B46">
              <w:rPr>
                <w:rFonts w:ascii="Times New Roman" w:hAnsi="Times New Roman"/>
                <w:color w:val="000000" w:themeColor="text1"/>
              </w:rPr>
              <w:t>889,306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177DCD" w:rsidRPr="007E3B46" w:rsidRDefault="00177DCD" w:rsidP="002578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7E3B46">
              <w:rPr>
                <w:rFonts w:ascii="Times New Roman" w:hAnsi="Times New Roman"/>
                <w:color w:val="000000" w:themeColor="text1"/>
              </w:rPr>
              <w:t>905,873</w:t>
            </w:r>
          </w:p>
        </w:tc>
        <w:tc>
          <w:tcPr>
            <w:tcW w:w="997" w:type="dxa"/>
          </w:tcPr>
          <w:p w:rsidR="00177DCD" w:rsidRPr="007E3B46" w:rsidRDefault="00A365EF" w:rsidP="00A365EF">
            <w:pPr>
              <w:spacing w:after="0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899,14</w:t>
            </w:r>
          </w:p>
        </w:tc>
      </w:tr>
      <w:tr w:rsidR="00177DCD" w:rsidRPr="0020497F" w:rsidTr="00BC1B0A">
        <w:trPr>
          <w:gridAfter w:val="1"/>
          <w:wAfter w:w="65" w:type="dxa"/>
        </w:trPr>
        <w:tc>
          <w:tcPr>
            <w:tcW w:w="567" w:type="dxa"/>
            <w:shd w:val="clear" w:color="auto" w:fill="auto"/>
            <w:vAlign w:val="center"/>
          </w:tcPr>
          <w:p w:rsidR="00177DCD" w:rsidRPr="0020497F" w:rsidRDefault="00177DCD" w:rsidP="002B5D75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20497F">
              <w:rPr>
                <w:rFonts w:ascii="Times New Roman" w:hAnsi="Times New Roman" w:cs="Times New Roman"/>
              </w:rPr>
              <w:t>2.4</w:t>
            </w:r>
          </w:p>
        </w:tc>
        <w:tc>
          <w:tcPr>
            <w:tcW w:w="1586" w:type="dxa"/>
            <w:shd w:val="clear" w:color="auto" w:fill="auto"/>
          </w:tcPr>
          <w:p w:rsidR="00177DCD" w:rsidRPr="0020497F" w:rsidRDefault="00177DCD" w:rsidP="002B5D75">
            <w:pPr>
              <w:pStyle w:val="Default"/>
              <w:rPr>
                <w:sz w:val="22"/>
                <w:szCs w:val="22"/>
              </w:rPr>
            </w:pPr>
            <w:r w:rsidRPr="0020497F">
              <w:rPr>
                <w:sz w:val="22"/>
                <w:szCs w:val="22"/>
              </w:rPr>
              <w:t xml:space="preserve">Холодная вода </w:t>
            </w:r>
          </w:p>
        </w:tc>
        <w:tc>
          <w:tcPr>
            <w:tcW w:w="991" w:type="dxa"/>
            <w:shd w:val="clear" w:color="auto" w:fill="auto"/>
          </w:tcPr>
          <w:p w:rsidR="00177DCD" w:rsidRPr="00A0166F" w:rsidRDefault="00177DCD" w:rsidP="002B5D75">
            <w:pPr>
              <w:pStyle w:val="Default"/>
              <w:jc w:val="center"/>
              <w:rPr>
                <w:sz w:val="22"/>
                <w:szCs w:val="22"/>
                <w:vertAlign w:val="superscript"/>
              </w:rPr>
            </w:pPr>
            <w:r w:rsidRPr="00A0166F">
              <w:rPr>
                <w:sz w:val="22"/>
                <w:szCs w:val="22"/>
              </w:rPr>
              <w:t>тыс. м</w:t>
            </w:r>
            <w:r w:rsidRPr="00A0166F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993" w:type="dxa"/>
            <w:vAlign w:val="center"/>
          </w:tcPr>
          <w:p w:rsidR="00177DCD" w:rsidRPr="007E3B46" w:rsidRDefault="00177DCD" w:rsidP="00E97ED4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E3B46">
              <w:rPr>
                <w:rFonts w:ascii="Times New Roman" w:hAnsi="Times New Roman" w:cs="Times New Roman"/>
                <w:color w:val="000000" w:themeColor="text1"/>
              </w:rPr>
              <w:t>600,6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77DCD" w:rsidRPr="007E3B46" w:rsidRDefault="00177DCD" w:rsidP="00E97ED4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E3B46">
              <w:rPr>
                <w:rFonts w:ascii="Times New Roman" w:hAnsi="Times New Roman" w:cs="Times New Roman"/>
                <w:color w:val="000000" w:themeColor="text1"/>
              </w:rPr>
              <w:t>108,64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77DCD" w:rsidRPr="007E3B46" w:rsidRDefault="00177DCD" w:rsidP="00E97ED4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E3B46">
              <w:rPr>
                <w:rFonts w:ascii="Times New Roman" w:hAnsi="Times New Roman" w:cs="Times New Roman"/>
                <w:color w:val="000000" w:themeColor="text1"/>
              </w:rPr>
              <w:t>113,02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177DCD" w:rsidRPr="007E3B46" w:rsidRDefault="00177DCD" w:rsidP="002578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7E3B46">
              <w:rPr>
                <w:rFonts w:ascii="Times New Roman" w:hAnsi="Times New Roman"/>
                <w:color w:val="000000" w:themeColor="text1"/>
              </w:rPr>
              <w:t>125,8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77DCD" w:rsidRPr="007E3B46" w:rsidRDefault="00177DCD" w:rsidP="002578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7E3B46">
              <w:rPr>
                <w:rFonts w:ascii="Times New Roman" w:hAnsi="Times New Roman"/>
                <w:color w:val="000000" w:themeColor="text1"/>
              </w:rPr>
              <w:t>125,01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177DCD" w:rsidRPr="007E3B46" w:rsidRDefault="00177DCD" w:rsidP="002578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7E3B46">
              <w:rPr>
                <w:rFonts w:ascii="Times New Roman" w:hAnsi="Times New Roman"/>
                <w:color w:val="000000" w:themeColor="text1"/>
              </w:rPr>
              <w:t>128,1</w:t>
            </w:r>
          </w:p>
        </w:tc>
        <w:tc>
          <w:tcPr>
            <w:tcW w:w="997" w:type="dxa"/>
          </w:tcPr>
          <w:p w:rsidR="00177DCD" w:rsidRPr="007E3B46" w:rsidRDefault="00A365EF" w:rsidP="00A365EF">
            <w:pPr>
              <w:spacing w:after="0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130,7</w:t>
            </w:r>
          </w:p>
        </w:tc>
      </w:tr>
      <w:tr w:rsidR="00177DCD" w:rsidRPr="0020497F" w:rsidTr="00BC1B0A">
        <w:trPr>
          <w:gridAfter w:val="1"/>
          <w:wAfter w:w="65" w:type="dxa"/>
        </w:trPr>
        <w:tc>
          <w:tcPr>
            <w:tcW w:w="567" w:type="dxa"/>
            <w:shd w:val="clear" w:color="auto" w:fill="auto"/>
            <w:vAlign w:val="center"/>
          </w:tcPr>
          <w:p w:rsidR="00177DCD" w:rsidRPr="0020497F" w:rsidRDefault="00177DCD" w:rsidP="002B5D75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20497F">
              <w:rPr>
                <w:rFonts w:ascii="Times New Roman" w:hAnsi="Times New Roman" w:cs="Times New Roman"/>
              </w:rPr>
              <w:t>2.5</w:t>
            </w:r>
          </w:p>
        </w:tc>
        <w:tc>
          <w:tcPr>
            <w:tcW w:w="1586" w:type="dxa"/>
            <w:shd w:val="clear" w:color="auto" w:fill="auto"/>
          </w:tcPr>
          <w:p w:rsidR="00177DCD" w:rsidRPr="0020497F" w:rsidRDefault="00177DCD" w:rsidP="002B5D75">
            <w:pPr>
              <w:pStyle w:val="Default"/>
              <w:rPr>
                <w:sz w:val="22"/>
                <w:szCs w:val="22"/>
              </w:rPr>
            </w:pPr>
            <w:r w:rsidRPr="0020497F">
              <w:rPr>
                <w:sz w:val="22"/>
                <w:szCs w:val="22"/>
              </w:rPr>
              <w:t xml:space="preserve">Горячая вода </w:t>
            </w:r>
          </w:p>
        </w:tc>
        <w:tc>
          <w:tcPr>
            <w:tcW w:w="991" w:type="dxa"/>
            <w:shd w:val="clear" w:color="auto" w:fill="auto"/>
            <w:vAlign w:val="center"/>
          </w:tcPr>
          <w:p w:rsidR="00177DCD" w:rsidRPr="00A0166F" w:rsidRDefault="00177DCD" w:rsidP="002B5D75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A0166F">
              <w:rPr>
                <w:rFonts w:ascii="Times New Roman" w:hAnsi="Times New Roman" w:cs="Times New Roman"/>
              </w:rPr>
              <w:t>тыс. м</w:t>
            </w:r>
            <w:r w:rsidRPr="00A0166F">
              <w:rPr>
                <w:rFonts w:ascii="Times New Roman" w:hAnsi="Times New Roman" w:cs="Times New Roman"/>
                <w:vertAlign w:val="superscript"/>
              </w:rPr>
              <w:t>3</w:t>
            </w:r>
          </w:p>
        </w:tc>
        <w:tc>
          <w:tcPr>
            <w:tcW w:w="993" w:type="dxa"/>
            <w:vAlign w:val="center"/>
          </w:tcPr>
          <w:p w:rsidR="00177DCD" w:rsidRPr="007E3B46" w:rsidRDefault="00177DCD" w:rsidP="00E97ED4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E3B46">
              <w:rPr>
                <w:rFonts w:ascii="Times New Roman" w:hAnsi="Times New Roman" w:cs="Times New Roman"/>
                <w:color w:val="000000" w:themeColor="text1"/>
              </w:rPr>
              <w:t>95,9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77DCD" w:rsidRPr="007E3B46" w:rsidRDefault="00177DCD" w:rsidP="007E3B4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E3B46">
              <w:rPr>
                <w:rFonts w:ascii="Times New Roman" w:hAnsi="Times New Roman" w:cs="Times New Roman"/>
                <w:color w:val="000000" w:themeColor="text1"/>
              </w:rPr>
              <w:t>18,3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77DCD" w:rsidRPr="007E3B46" w:rsidRDefault="00177DCD" w:rsidP="00E97ED4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E3B46">
              <w:rPr>
                <w:rFonts w:ascii="Times New Roman" w:hAnsi="Times New Roman" w:cs="Times New Roman"/>
                <w:color w:val="000000" w:themeColor="text1"/>
              </w:rPr>
              <w:t>18,04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177DCD" w:rsidRPr="007E3B46" w:rsidRDefault="00177DCD" w:rsidP="002578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7E3B46">
              <w:rPr>
                <w:rFonts w:ascii="Times New Roman" w:hAnsi="Times New Roman"/>
                <w:color w:val="000000" w:themeColor="text1"/>
              </w:rPr>
              <w:t>19,2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77DCD" w:rsidRPr="007E3B46" w:rsidRDefault="00177DCD" w:rsidP="00257816">
            <w:pPr>
              <w:spacing w:after="0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7E3B46">
              <w:rPr>
                <w:rFonts w:ascii="Times New Roman" w:hAnsi="Times New Roman"/>
                <w:color w:val="000000" w:themeColor="text1"/>
              </w:rPr>
              <w:t>19,9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177DCD" w:rsidRPr="007E3B46" w:rsidRDefault="00177DCD" w:rsidP="007E3B46">
            <w:pPr>
              <w:spacing w:after="0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7E3B46">
              <w:rPr>
                <w:rFonts w:ascii="Times New Roman" w:hAnsi="Times New Roman"/>
                <w:color w:val="000000" w:themeColor="text1"/>
              </w:rPr>
              <w:t>20,5</w:t>
            </w:r>
          </w:p>
        </w:tc>
        <w:tc>
          <w:tcPr>
            <w:tcW w:w="997" w:type="dxa"/>
          </w:tcPr>
          <w:p w:rsidR="00177DCD" w:rsidRPr="007E3B46" w:rsidRDefault="00A365EF" w:rsidP="007E3B46">
            <w:pPr>
              <w:spacing w:after="0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21,59</w:t>
            </w:r>
          </w:p>
        </w:tc>
      </w:tr>
      <w:tr w:rsidR="001F30A2" w:rsidRPr="0020497F" w:rsidTr="00BC1B0A">
        <w:tc>
          <w:tcPr>
            <w:tcW w:w="1030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30A2" w:rsidRPr="0020497F" w:rsidRDefault="001F30A2" w:rsidP="002B5D75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20497F">
              <w:rPr>
                <w:rFonts w:ascii="Times New Roman" w:hAnsi="Times New Roman" w:cs="Times New Roman"/>
                <w:b/>
              </w:rPr>
              <w:t>3. Жилищный фонд (МКД)</w:t>
            </w:r>
          </w:p>
          <w:p w:rsidR="001F30A2" w:rsidRPr="0020497F" w:rsidRDefault="001F30A2" w:rsidP="002B5D75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20497F">
              <w:rPr>
                <w:rFonts w:ascii="Times New Roman" w:hAnsi="Times New Roman" w:cs="Times New Roman"/>
                <w:i/>
              </w:rPr>
              <w:t>(Потребление энергоресурсов и воды потребителями МКД)</w:t>
            </w:r>
          </w:p>
        </w:tc>
      </w:tr>
      <w:tr w:rsidR="00177DCD" w:rsidRPr="0020497F" w:rsidTr="00BC1B0A">
        <w:trPr>
          <w:gridAfter w:val="1"/>
          <w:wAfter w:w="65" w:type="dxa"/>
        </w:trPr>
        <w:tc>
          <w:tcPr>
            <w:tcW w:w="567" w:type="dxa"/>
            <w:shd w:val="clear" w:color="auto" w:fill="auto"/>
            <w:vAlign w:val="center"/>
          </w:tcPr>
          <w:p w:rsidR="00177DCD" w:rsidRPr="0020497F" w:rsidRDefault="00177DCD" w:rsidP="002B5D75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20497F">
              <w:rPr>
                <w:rFonts w:ascii="Times New Roman" w:hAnsi="Times New Roman" w:cs="Times New Roman"/>
              </w:rPr>
              <w:t>3.1</w:t>
            </w:r>
          </w:p>
        </w:tc>
        <w:tc>
          <w:tcPr>
            <w:tcW w:w="1586" w:type="dxa"/>
            <w:shd w:val="clear" w:color="auto" w:fill="auto"/>
            <w:vAlign w:val="center"/>
          </w:tcPr>
          <w:p w:rsidR="00177DCD" w:rsidRPr="0020497F" w:rsidRDefault="00177DCD" w:rsidP="002B5D75">
            <w:pPr>
              <w:pStyle w:val="Default"/>
              <w:rPr>
                <w:sz w:val="22"/>
                <w:szCs w:val="22"/>
              </w:rPr>
            </w:pPr>
            <w:r w:rsidRPr="0020497F">
              <w:rPr>
                <w:sz w:val="22"/>
                <w:szCs w:val="22"/>
              </w:rPr>
              <w:t>Электрическая энергия</w:t>
            </w:r>
          </w:p>
        </w:tc>
        <w:tc>
          <w:tcPr>
            <w:tcW w:w="991" w:type="dxa"/>
            <w:shd w:val="clear" w:color="auto" w:fill="auto"/>
            <w:vAlign w:val="center"/>
          </w:tcPr>
          <w:p w:rsidR="00177DCD" w:rsidRPr="0020497F" w:rsidRDefault="00177DCD" w:rsidP="002B5D75">
            <w:pPr>
              <w:pStyle w:val="Default"/>
              <w:jc w:val="center"/>
              <w:rPr>
                <w:sz w:val="22"/>
                <w:szCs w:val="22"/>
              </w:rPr>
            </w:pPr>
            <w:r w:rsidRPr="0020497F">
              <w:rPr>
                <w:sz w:val="22"/>
                <w:szCs w:val="22"/>
              </w:rPr>
              <w:t>тыс. кВт*ч</w:t>
            </w:r>
          </w:p>
        </w:tc>
        <w:tc>
          <w:tcPr>
            <w:tcW w:w="993" w:type="dxa"/>
            <w:vAlign w:val="center"/>
          </w:tcPr>
          <w:p w:rsidR="00177DCD" w:rsidRPr="007C49CE" w:rsidRDefault="00177DCD" w:rsidP="002B2004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C49CE">
              <w:rPr>
                <w:rFonts w:ascii="Times New Roman" w:hAnsi="Times New Roman" w:cs="Times New Roman"/>
                <w:color w:val="000000" w:themeColor="text1"/>
              </w:rPr>
              <w:t>84 370,9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77DCD" w:rsidRPr="007C49CE" w:rsidRDefault="00177DCD" w:rsidP="002B2004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C49CE">
              <w:rPr>
                <w:rFonts w:ascii="Times New Roman" w:hAnsi="Times New Roman" w:cs="Times New Roman"/>
                <w:color w:val="000000" w:themeColor="text1"/>
              </w:rPr>
              <w:t>15 888,6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77DCD" w:rsidRPr="007C49CE" w:rsidRDefault="00177DCD" w:rsidP="007E3B4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C49CE">
              <w:rPr>
                <w:rFonts w:ascii="Times New Roman" w:hAnsi="Times New Roman" w:cs="Times New Roman"/>
                <w:color w:val="000000" w:themeColor="text1"/>
              </w:rPr>
              <w:t>15 840,7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177DCD" w:rsidRPr="007C49CE" w:rsidRDefault="00177DCD" w:rsidP="002B2004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C49CE">
              <w:rPr>
                <w:rFonts w:ascii="Times New Roman" w:hAnsi="Times New Roman" w:cs="Times New Roman"/>
                <w:color w:val="000000" w:themeColor="text1"/>
              </w:rPr>
              <w:t>17 684,3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77DCD" w:rsidRPr="007C49CE" w:rsidRDefault="00177DCD" w:rsidP="002B2004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C49CE">
              <w:rPr>
                <w:rFonts w:ascii="Times New Roman" w:hAnsi="Times New Roman" w:cs="Times New Roman"/>
                <w:color w:val="000000" w:themeColor="text1"/>
              </w:rPr>
              <w:t>17 144,5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177DCD" w:rsidRPr="007C49CE" w:rsidRDefault="00177DCD" w:rsidP="002B2004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C49CE">
              <w:rPr>
                <w:rFonts w:ascii="Times New Roman" w:hAnsi="Times New Roman" w:cs="Times New Roman"/>
                <w:color w:val="000000" w:themeColor="text1"/>
              </w:rPr>
              <w:t>17 812,8</w:t>
            </w:r>
          </w:p>
        </w:tc>
        <w:tc>
          <w:tcPr>
            <w:tcW w:w="997" w:type="dxa"/>
          </w:tcPr>
          <w:p w:rsidR="00177DCD" w:rsidRPr="007C49CE" w:rsidRDefault="00A365EF" w:rsidP="002B2004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21 429,1</w:t>
            </w:r>
          </w:p>
        </w:tc>
      </w:tr>
      <w:tr w:rsidR="00177DCD" w:rsidRPr="0020497F" w:rsidTr="00BC1B0A">
        <w:trPr>
          <w:gridAfter w:val="1"/>
          <w:wAfter w:w="65" w:type="dxa"/>
        </w:trPr>
        <w:tc>
          <w:tcPr>
            <w:tcW w:w="567" w:type="dxa"/>
            <w:shd w:val="clear" w:color="auto" w:fill="auto"/>
            <w:vAlign w:val="center"/>
          </w:tcPr>
          <w:p w:rsidR="00177DCD" w:rsidRPr="0020497F" w:rsidRDefault="00177DCD" w:rsidP="002B5D75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20497F">
              <w:rPr>
                <w:rFonts w:ascii="Times New Roman" w:hAnsi="Times New Roman" w:cs="Times New Roman"/>
              </w:rPr>
              <w:t>3.2</w:t>
            </w:r>
          </w:p>
        </w:tc>
        <w:tc>
          <w:tcPr>
            <w:tcW w:w="1586" w:type="dxa"/>
            <w:shd w:val="clear" w:color="auto" w:fill="auto"/>
            <w:vAlign w:val="center"/>
          </w:tcPr>
          <w:p w:rsidR="00177DCD" w:rsidRPr="0020497F" w:rsidRDefault="00177DCD" w:rsidP="002B5D75">
            <w:pPr>
              <w:pStyle w:val="Default"/>
              <w:rPr>
                <w:sz w:val="22"/>
                <w:szCs w:val="22"/>
              </w:rPr>
            </w:pPr>
            <w:r w:rsidRPr="0020497F">
              <w:rPr>
                <w:sz w:val="22"/>
                <w:szCs w:val="22"/>
              </w:rPr>
              <w:t>Тепловая энергия</w:t>
            </w:r>
          </w:p>
        </w:tc>
        <w:tc>
          <w:tcPr>
            <w:tcW w:w="991" w:type="dxa"/>
            <w:shd w:val="clear" w:color="auto" w:fill="auto"/>
            <w:vAlign w:val="center"/>
          </w:tcPr>
          <w:p w:rsidR="00177DCD" w:rsidRPr="0020497F" w:rsidRDefault="00177DCD" w:rsidP="002B5D75">
            <w:pPr>
              <w:pStyle w:val="Default"/>
              <w:jc w:val="center"/>
              <w:rPr>
                <w:sz w:val="22"/>
                <w:szCs w:val="22"/>
              </w:rPr>
            </w:pPr>
            <w:r w:rsidRPr="0020497F">
              <w:rPr>
                <w:sz w:val="22"/>
                <w:szCs w:val="22"/>
              </w:rPr>
              <w:t>тыс. Гкал</w:t>
            </w:r>
          </w:p>
        </w:tc>
        <w:tc>
          <w:tcPr>
            <w:tcW w:w="993" w:type="dxa"/>
            <w:vAlign w:val="center"/>
          </w:tcPr>
          <w:p w:rsidR="00177DCD" w:rsidRPr="00D362DD" w:rsidRDefault="00177DCD" w:rsidP="0011621D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362DD">
              <w:rPr>
                <w:rFonts w:ascii="Times New Roman" w:hAnsi="Times New Roman" w:cs="Times New Roman"/>
                <w:color w:val="000000" w:themeColor="text1"/>
              </w:rPr>
              <w:t>138,2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77DCD" w:rsidRPr="00D362DD" w:rsidRDefault="00177DCD" w:rsidP="0011621D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362DD">
              <w:rPr>
                <w:rFonts w:ascii="Times New Roman" w:hAnsi="Times New Roman" w:cs="Times New Roman"/>
                <w:color w:val="000000" w:themeColor="text1"/>
              </w:rPr>
              <w:t>25,2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77DCD" w:rsidRPr="00D362DD" w:rsidRDefault="00177DCD" w:rsidP="0011621D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362DD">
              <w:rPr>
                <w:rFonts w:ascii="Times New Roman" w:hAnsi="Times New Roman" w:cs="Times New Roman"/>
                <w:color w:val="000000" w:themeColor="text1"/>
              </w:rPr>
              <w:t>25,4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177DCD" w:rsidRPr="00D362DD" w:rsidRDefault="00177DCD" w:rsidP="0011621D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362DD">
              <w:rPr>
                <w:rFonts w:ascii="Times New Roman" w:hAnsi="Times New Roman" w:cs="Times New Roman"/>
                <w:color w:val="000000" w:themeColor="text1"/>
              </w:rPr>
              <w:t>27,8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77DCD" w:rsidRPr="00D362DD" w:rsidRDefault="00177DCD" w:rsidP="0011621D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362DD">
              <w:rPr>
                <w:rFonts w:ascii="Times New Roman" w:hAnsi="Times New Roman" w:cs="Times New Roman"/>
                <w:color w:val="000000" w:themeColor="text1"/>
              </w:rPr>
              <w:t>29,7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177DCD" w:rsidRPr="00D362DD" w:rsidRDefault="00177DCD" w:rsidP="0011621D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362DD">
              <w:rPr>
                <w:rFonts w:ascii="Times New Roman" w:hAnsi="Times New Roman" w:cs="Times New Roman"/>
                <w:color w:val="000000" w:themeColor="text1"/>
              </w:rPr>
              <w:t>30,1</w:t>
            </w:r>
          </w:p>
        </w:tc>
        <w:tc>
          <w:tcPr>
            <w:tcW w:w="997" w:type="dxa"/>
          </w:tcPr>
          <w:p w:rsidR="00177DCD" w:rsidRPr="00D362DD" w:rsidRDefault="00A365EF" w:rsidP="0011621D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29,4</w:t>
            </w:r>
          </w:p>
        </w:tc>
      </w:tr>
      <w:tr w:rsidR="00177DCD" w:rsidRPr="0020497F" w:rsidTr="00BC1B0A">
        <w:trPr>
          <w:gridAfter w:val="1"/>
          <w:wAfter w:w="65" w:type="dxa"/>
        </w:trPr>
        <w:tc>
          <w:tcPr>
            <w:tcW w:w="567" w:type="dxa"/>
            <w:shd w:val="clear" w:color="auto" w:fill="auto"/>
            <w:vAlign w:val="center"/>
          </w:tcPr>
          <w:p w:rsidR="00177DCD" w:rsidRPr="0020497F" w:rsidRDefault="00177DCD" w:rsidP="002B5D75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20497F">
              <w:rPr>
                <w:rFonts w:ascii="Times New Roman" w:hAnsi="Times New Roman" w:cs="Times New Roman"/>
              </w:rPr>
              <w:t>3.3</w:t>
            </w:r>
          </w:p>
        </w:tc>
        <w:tc>
          <w:tcPr>
            <w:tcW w:w="1586" w:type="dxa"/>
            <w:shd w:val="clear" w:color="auto" w:fill="auto"/>
            <w:vAlign w:val="center"/>
          </w:tcPr>
          <w:p w:rsidR="00177DCD" w:rsidRPr="0020497F" w:rsidRDefault="00177DCD" w:rsidP="002B5D75">
            <w:pPr>
              <w:pStyle w:val="Default"/>
              <w:rPr>
                <w:sz w:val="22"/>
                <w:szCs w:val="22"/>
              </w:rPr>
            </w:pPr>
            <w:r w:rsidRPr="0020497F">
              <w:rPr>
                <w:sz w:val="22"/>
                <w:szCs w:val="22"/>
              </w:rPr>
              <w:t xml:space="preserve">Природный газ </w:t>
            </w:r>
          </w:p>
          <w:p w:rsidR="00177DCD" w:rsidRPr="0020497F" w:rsidRDefault="00177DCD" w:rsidP="002B5D75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991" w:type="dxa"/>
            <w:shd w:val="clear" w:color="auto" w:fill="auto"/>
            <w:vAlign w:val="center"/>
          </w:tcPr>
          <w:p w:rsidR="00177DCD" w:rsidRPr="0020497F" w:rsidRDefault="00177DCD" w:rsidP="002B5D75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тыс</w:t>
            </w:r>
            <w:r w:rsidRPr="0020497F">
              <w:rPr>
                <w:sz w:val="22"/>
                <w:szCs w:val="22"/>
              </w:rPr>
              <w:t>. м</w:t>
            </w:r>
            <w:r w:rsidRPr="0020497F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993" w:type="dxa"/>
            <w:vAlign w:val="center"/>
          </w:tcPr>
          <w:p w:rsidR="00177DCD" w:rsidRPr="00D362DD" w:rsidRDefault="00177DCD" w:rsidP="008A4C91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362DD">
              <w:rPr>
                <w:rFonts w:ascii="Times New Roman" w:hAnsi="Times New Roman" w:cs="Times New Roman"/>
                <w:color w:val="000000" w:themeColor="text1"/>
              </w:rPr>
              <w:t>481</w:t>
            </w:r>
            <w:r>
              <w:rPr>
                <w:rFonts w:ascii="Times New Roman" w:hAnsi="Times New Roman" w:cs="Times New Roman"/>
                <w:color w:val="000000" w:themeColor="text1"/>
              </w:rPr>
              <w:t>00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77DCD" w:rsidRPr="00D362DD" w:rsidRDefault="00177DCD" w:rsidP="008A4C91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362DD">
              <w:rPr>
                <w:rFonts w:ascii="Times New Roman" w:hAnsi="Times New Roman" w:cs="Times New Roman"/>
                <w:color w:val="000000" w:themeColor="text1"/>
              </w:rPr>
              <w:t>935</w:t>
            </w:r>
            <w:r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77DCD" w:rsidRPr="00D362DD" w:rsidRDefault="00177DCD" w:rsidP="008A4C91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362DD">
              <w:rPr>
                <w:rFonts w:ascii="Times New Roman" w:hAnsi="Times New Roman" w:cs="Times New Roman"/>
                <w:color w:val="000000" w:themeColor="text1"/>
              </w:rPr>
              <w:t>972</w:t>
            </w:r>
            <w:r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177DCD" w:rsidRPr="00D362DD" w:rsidRDefault="00177DCD" w:rsidP="008A4C91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362DD">
              <w:rPr>
                <w:rFonts w:ascii="Times New Roman" w:hAnsi="Times New Roman" w:cs="Times New Roman"/>
                <w:color w:val="000000" w:themeColor="text1"/>
              </w:rPr>
              <w:t>952</w:t>
            </w:r>
            <w:r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77DCD" w:rsidRPr="00D362DD" w:rsidRDefault="00177DCD" w:rsidP="008A4C91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362DD">
              <w:rPr>
                <w:rFonts w:ascii="Times New Roman" w:hAnsi="Times New Roman" w:cs="Times New Roman"/>
                <w:color w:val="000000" w:themeColor="text1"/>
              </w:rPr>
              <w:t>961</w:t>
            </w:r>
            <w:r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177DCD" w:rsidRPr="00D362DD" w:rsidRDefault="00177DCD" w:rsidP="008A4C91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362DD">
              <w:rPr>
                <w:rFonts w:ascii="Times New Roman" w:hAnsi="Times New Roman" w:cs="Times New Roman"/>
                <w:color w:val="000000" w:themeColor="text1"/>
              </w:rPr>
              <w:t>99</w:t>
            </w:r>
            <w:r>
              <w:rPr>
                <w:rFonts w:ascii="Times New Roman" w:hAnsi="Times New Roman" w:cs="Times New Roman"/>
                <w:color w:val="000000" w:themeColor="text1"/>
              </w:rPr>
              <w:t>00</w:t>
            </w:r>
          </w:p>
        </w:tc>
        <w:tc>
          <w:tcPr>
            <w:tcW w:w="997" w:type="dxa"/>
          </w:tcPr>
          <w:p w:rsidR="00177DCD" w:rsidRPr="00D362DD" w:rsidRDefault="00A365EF" w:rsidP="00A365EF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8730</w:t>
            </w:r>
          </w:p>
        </w:tc>
      </w:tr>
      <w:tr w:rsidR="00177DCD" w:rsidRPr="0020497F" w:rsidTr="00BC1B0A">
        <w:trPr>
          <w:gridAfter w:val="1"/>
          <w:wAfter w:w="65" w:type="dxa"/>
        </w:trPr>
        <w:tc>
          <w:tcPr>
            <w:tcW w:w="567" w:type="dxa"/>
            <w:shd w:val="clear" w:color="auto" w:fill="auto"/>
            <w:vAlign w:val="center"/>
          </w:tcPr>
          <w:p w:rsidR="00177DCD" w:rsidRPr="0020497F" w:rsidRDefault="00177DCD" w:rsidP="00D362DD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20497F">
              <w:rPr>
                <w:rFonts w:ascii="Times New Roman" w:hAnsi="Times New Roman" w:cs="Times New Roman"/>
              </w:rPr>
              <w:t>3.</w:t>
            </w: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586" w:type="dxa"/>
            <w:shd w:val="clear" w:color="auto" w:fill="auto"/>
          </w:tcPr>
          <w:p w:rsidR="00177DCD" w:rsidRPr="0020497F" w:rsidRDefault="00177DCD" w:rsidP="002B5D75">
            <w:pPr>
              <w:pStyle w:val="Default"/>
              <w:rPr>
                <w:sz w:val="22"/>
                <w:szCs w:val="22"/>
              </w:rPr>
            </w:pPr>
            <w:r w:rsidRPr="0020497F">
              <w:rPr>
                <w:sz w:val="22"/>
                <w:szCs w:val="22"/>
              </w:rPr>
              <w:t xml:space="preserve">Холодная вода </w:t>
            </w:r>
          </w:p>
        </w:tc>
        <w:tc>
          <w:tcPr>
            <w:tcW w:w="991" w:type="dxa"/>
            <w:shd w:val="clear" w:color="auto" w:fill="auto"/>
          </w:tcPr>
          <w:p w:rsidR="00177DCD" w:rsidRPr="0020497F" w:rsidRDefault="00177DCD" w:rsidP="002B5D75">
            <w:pPr>
              <w:pStyle w:val="Default"/>
              <w:jc w:val="center"/>
              <w:rPr>
                <w:sz w:val="22"/>
                <w:szCs w:val="22"/>
                <w:vertAlign w:val="superscript"/>
              </w:rPr>
            </w:pPr>
            <w:r>
              <w:rPr>
                <w:sz w:val="22"/>
                <w:szCs w:val="22"/>
              </w:rPr>
              <w:t>тыс.</w:t>
            </w:r>
            <w:r w:rsidRPr="0020497F">
              <w:rPr>
                <w:sz w:val="22"/>
                <w:szCs w:val="22"/>
              </w:rPr>
              <w:t xml:space="preserve"> м</w:t>
            </w:r>
            <w:r w:rsidRPr="0020497F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993" w:type="dxa"/>
            <w:vAlign w:val="center"/>
          </w:tcPr>
          <w:p w:rsidR="00177DCD" w:rsidRPr="00BC5F57" w:rsidRDefault="00177DCD" w:rsidP="00E97ED4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C5F57">
              <w:rPr>
                <w:rFonts w:ascii="Times New Roman" w:hAnsi="Times New Roman" w:cs="Times New Roman"/>
                <w:color w:val="000000" w:themeColor="text1"/>
              </w:rPr>
              <w:t>6 124,4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77DCD" w:rsidRPr="00BC5F57" w:rsidRDefault="00177DCD" w:rsidP="00E97ED4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C5F57">
              <w:rPr>
                <w:rFonts w:ascii="Times New Roman" w:hAnsi="Times New Roman" w:cs="Times New Roman"/>
                <w:color w:val="000000" w:themeColor="text1"/>
              </w:rPr>
              <w:t>1 279,3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77DCD" w:rsidRPr="00BC5F57" w:rsidRDefault="00177DCD" w:rsidP="00E97ED4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C5F57">
              <w:rPr>
                <w:rFonts w:ascii="Times New Roman" w:hAnsi="Times New Roman" w:cs="Times New Roman"/>
                <w:color w:val="000000" w:themeColor="text1"/>
              </w:rPr>
              <w:t>1 249,2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177DCD" w:rsidRPr="00BC5F57" w:rsidRDefault="00177DCD" w:rsidP="00E97ED4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C5F57">
              <w:rPr>
                <w:rFonts w:ascii="Times New Roman" w:hAnsi="Times New Roman" w:cs="Times New Roman"/>
                <w:color w:val="000000" w:themeColor="text1"/>
              </w:rPr>
              <w:t>1 270,9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77DCD" w:rsidRPr="00BC5F57" w:rsidRDefault="00177DCD" w:rsidP="00E97ED4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C5F57">
              <w:rPr>
                <w:rFonts w:ascii="Times New Roman" w:hAnsi="Times New Roman" w:cs="Times New Roman"/>
                <w:color w:val="000000" w:themeColor="text1"/>
              </w:rPr>
              <w:t>1 158,6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177DCD" w:rsidRPr="00BC5F57" w:rsidRDefault="00177DCD" w:rsidP="00E97ED4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C5F57">
              <w:rPr>
                <w:rFonts w:ascii="Times New Roman" w:hAnsi="Times New Roman" w:cs="Times New Roman"/>
                <w:color w:val="000000" w:themeColor="text1"/>
              </w:rPr>
              <w:t>1 166,4</w:t>
            </w:r>
          </w:p>
        </w:tc>
        <w:tc>
          <w:tcPr>
            <w:tcW w:w="997" w:type="dxa"/>
          </w:tcPr>
          <w:p w:rsidR="00177DCD" w:rsidRPr="00BC5F57" w:rsidRDefault="00BC1B0A" w:rsidP="00A365EF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</w:t>
            </w:r>
            <w:r w:rsidR="00A365EF">
              <w:rPr>
                <w:rFonts w:ascii="Times New Roman" w:hAnsi="Times New Roman" w:cs="Times New Roman"/>
                <w:color w:val="000000" w:themeColor="text1"/>
              </w:rPr>
              <w:t> 239,3</w:t>
            </w:r>
          </w:p>
        </w:tc>
      </w:tr>
      <w:tr w:rsidR="00177DCD" w:rsidRPr="0020497F" w:rsidTr="00BC1B0A">
        <w:trPr>
          <w:gridAfter w:val="1"/>
          <w:wAfter w:w="65" w:type="dxa"/>
        </w:trPr>
        <w:tc>
          <w:tcPr>
            <w:tcW w:w="567" w:type="dxa"/>
            <w:shd w:val="clear" w:color="auto" w:fill="auto"/>
            <w:vAlign w:val="center"/>
          </w:tcPr>
          <w:p w:rsidR="00177DCD" w:rsidRPr="0020497F" w:rsidRDefault="00177DCD" w:rsidP="00D362DD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20497F">
              <w:rPr>
                <w:rFonts w:ascii="Times New Roman" w:hAnsi="Times New Roman" w:cs="Times New Roman"/>
              </w:rPr>
              <w:t>3.</w:t>
            </w: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586" w:type="dxa"/>
            <w:shd w:val="clear" w:color="auto" w:fill="auto"/>
          </w:tcPr>
          <w:p w:rsidR="00177DCD" w:rsidRPr="0020497F" w:rsidRDefault="00177DCD" w:rsidP="002B5D75">
            <w:pPr>
              <w:pStyle w:val="Default"/>
              <w:rPr>
                <w:sz w:val="22"/>
                <w:szCs w:val="22"/>
              </w:rPr>
            </w:pPr>
            <w:r w:rsidRPr="0020497F">
              <w:rPr>
                <w:sz w:val="22"/>
                <w:szCs w:val="22"/>
              </w:rPr>
              <w:t xml:space="preserve">Горячая вода </w:t>
            </w:r>
          </w:p>
        </w:tc>
        <w:tc>
          <w:tcPr>
            <w:tcW w:w="991" w:type="dxa"/>
            <w:shd w:val="clear" w:color="auto" w:fill="auto"/>
            <w:vAlign w:val="center"/>
          </w:tcPr>
          <w:p w:rsidR="00177DCD" w:rsidRPr="0020497F" w:rsidRDefault="00177DCD" w:rsidP="00C60E34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тыс</w:t>
            </w:r>
            <w:r w:rsidRPr="0020497F">
              <w:rPr>
                <w:rFonts w:ascii="Times New Roman" w:hAnsi="Times New Roman" w:cs="Times New Roman"/>
              </w:rPr>
              <w:t>. м</w:t>
            </w:r>
            <w:r w:rsidRPr="0020497F">
              <w:rPr>
                <w:rFonts w:ascii="Times New Roman" w:hAnsi="Times New Roman" w:cs="Times New Roman"/>
                <w:vertAlign w:val="superscript"/>
              </w:rPr>
              <w:t>3</w:t>
            </w:r>
          </w:p>
        </w:tc>
        <w:tc>
          <w:tcPr>
            <w:tcW w:w="993" w:type="dxa"/>
            <w:vAlign w:val="center"/>
          </w:tcPr>
          <w:p w:rsidR="00177DCD" w:rsidRPr="00BC5F57" w:rsidRDefault="00177DCD" w:rsidP="00C60E34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C5F57">
              <w:rPr>
                <w:rFonts w:ascii="Times New Roman" w:hAnsi="Times New Roman" w:cs="Times New Roman"/>
                <w:color w:val="000000" w:themeColor="text1"/>
              </w:rPr>
              <w:t>290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77DCD" w:rsidRPr="00BC5F57" w:rsidRDefault="00177DCD" w:rsidP="00C60E34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C5F57">
              <w:rPr>
                <w:rFonts w:ascii="Times New Roman" w:hAnsi="Times New Roman" w:cs="Times New Roman"/>
                <w:color w:val="000000" w:themeColor="text1"/>
              </w:rPr>
              <w:t>58,3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77DCD" w:rsidRPr="00BC5F57" w:rsidRDefault="00177DCD" w:rsidP="00BC5F57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C5F57">
              <w:rPr>
                <w:rFonts w:ascii="Times New Roman" w:hAnsi="Times New Roman" w:cs="Times New Roman"/>
                <w:color w:val="000000" w:themeColor="text1"/>
              </w:rPr>
              <w:t>56,7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177DCD" w:rsidRPr="00BC5F57" w:rsidRDefault="00177DCD" w:rsidP="00C60E34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C5F57">
              <w:rPr>
                <w:rFonts w:ascii="Times New Roman" w:hAnsi="Times New Roman" w:cs="Times New Roman"/>
                <w:color w:val="000000" w:themeColor="text1"/>
              </w:rPr>
              <w:t>62,2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77DCD" w:rsidRPr="00BC5F57" w:rsidRDefault="00177DCD" w:rsidP="00C60E34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C5F57">
              <w:rPr>
                <w:rFonts w:ascii="Times New Roman" w:hAnsi="Times New Roman" w:cs="Times New Roman"/>
                <w:color w:val="000000" w:themeColor="text1"/>
              </w:rPr>
              <w:t>54,2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177DCD" w:rsidRPr="00BC5F57" w:rsidRDefault="00177DCD" w:rsidP="00BC5F57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C5F57">
              <w:rPr>
                <w:rFonts w:ascii="Times New Roman" w:hAnsi="Times New Roman" w:cs="Times New Roman"/>
                <w:color w:val="000000" w:themeColor="text1"/>
              </w:rPr>
              <w:t>58,6</w:t>
            </w:r>
          </w:p>
        </w:tc>
        <w:tc>
          <w:tcPr>
            <w:tcW w:w="997" w:type="dxa"/>
          </w:tcPr>
          <w:p w:rsidR="00177DCD" w:rsidRPr="00BC5F57" w:rsidRDefault="00BC1B0A" w:rsidP="00A365EF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5</w:t>
            </w:r>
            <w:r w:rsidR="00A365EF">
              <w:rPr>
                <w:rFonts w:ascii="Times New Roman" w:hAnsi="Times New Roman" w:cs="Times New Roman"/>
                <w:color w:val="000000" w:themeColor="text1"/>
              </w:rPr>
              <w:t>4,6</w:t>
            </w:r>
          </w:p>
        </w:tc>
      </w:tr>
      <w:tr w:rsidR="001F30A2" w:rsidRPr="0020497F" w:rsidTr="00BC1B0A">
        <w:tc>
          <w:tcPr>
            <w:tcW w:w="10301" w:type="dxa"/>
            <w:gridSpan w:val="11"/>
            <w:shd w:val="clear" w:color="auto" w:fill="auto"/>
            <w:vAlign w:val="center"/>
          </w:tcPr>
          <w:p w:rsidR="001F30A2" w:rsidRPr="0020497F" w:rsidRDefault="001F30A2" w:rsidP="002B5D75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20497F">
              <w:rPr>
                <w:rFonts w:ascii="Times New Roman" w:hAnsi="Times New Roman" w:cs="Times New Roman"/>
                <w:b/>
              </w:rPr>
              <w:t>4. Коммунальная инфраструктура</w:t>
            </w:r>
          </w:p>
          <w:p w:rsidR="001F30A2" w:rsidRPr="0020497F" w:rsidRDefault="001F30A2" w:rsidP="002B5D75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i/>
              </w:rPr>
            </w:pPr>
            <w:r w:rsidRPr="0020497F">
              <w:rPr>
                <w:rFonts w:ascii="Times New Roman" w:hAnsi="Times New Roman" w:cs="Times New Roman"/>
                <w:i/>
              </w:rPr>
              <w:t xml:space="preserve">(Потребление энергоресурсов и воды, используемых предприятиями и организациями </w:t>
            </w:r>
          </w:p>
          <w:p w:rsidR="001F30A2" w:rsidRPr="0020497F" w:rsidRDefault="001F30A2" w:rsidP="002B5D75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20497F">
              <w:rPr>
                <w:rFonts w:ascii="Times New Roman" w:hAnsi="Times New Roman" w:cs="Times New Roman"/>
                <w:i/>
              </w:rPr>
              <w:t xml:space="preserve">коммунальной инфраструктуры) </w:t>
            </w:r>
          </w:p>
        </w:tc>
      </w:tr>
      <w:tr w:rsidR="00177DCD" w:rsidRPr="0020497F" w:rsidTr="00BC1B0A">
        <w:trPr>
          <w:gridAfter w:val="1"/>
          <w:wAfter w:w="65" w:type="dxa"/>
        </w:trPr>
        <w:tc>
          <w:tcPr>
            <w:tcW w:w="567" w:type="dxa"/>
            <w:shd w:val="clear" w:color="auto" w:fill="auto"/>
            <w:vAlign w:val="center"/>
          </w:tcPr>
          <w:p w:rsidR="00177DCD" w:rsidRPr="0020497F" w:rsidRDefault="00177DCD" w:rsidP="002B5D75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0497F">
              <w:rPr>
                <w:rFonts w:ascii="Times New Roman" w:hAnsi="Times New Roman" w:cs="Times New Roman"/>
                <w:color w:val="000000"/>
              </w:rPr>
              <w:t>4.1</w:t>
            </w:r>
          </w:p>
        </w:tc>
        <w:tc>
          <w:tcPr>
            <w:tcW w:w="1586" w:type="dxa"/>
            <w:shd w:val="clear" w:color="auto" w:fill="auto"/>
            <w:vAlign w:val="center"/>
          </w:tcPr>
          <w:p w:rsidR="00177DCD" w:rsidRPr="0020497F" w:rsidRDefault="00177DCD" w:rsidP="002B5D75">
            <w:pPr>
              <w:pStyle w:val="Default"/>
              <w:rPr>
                <w:sz w:val="22"/>
                <w:szCs w:val="22"/>
              </w:rPr>
            </w:pPr>
            <w:r w:rsidRPr="0020497F">
              <w:rPr>
                <w:sz w:val="22"/>
                <w:szCs w:val="22"/>
              </w:rPr>
              <w:t>Электрическая энергия</w:t>
            </w:r>
          </w:p>
        </w:tc>
        <w:tc>
          <w:tcPr>
            <w:tcW w:w="991" w:type="dxa"/>
            <w:shd w:val="clear" w:color="auto" w:fill="auto"/>
            <w:vAlign w:val="center"/>
          </w:tcPr>
          <w:p w:rsidR="00177DCD" w:rsidRPr="0020497F" w:rsidRDefault="00177DCD" w:rsidP="00C60E34">
            <w:pPr>
              <w:pStyle w:val="Default"/>
              <w:jc w:val="center"/>
              <w:rPr>
                <w:sz w:val="22"/>
                <w:szCs w:val="22"/>
              </w:rPr>
            </w:pPr>
            <w:r w:rsidRPr="0020497F">
              <w:rPr>
                <w:sz w:val="22"/>
                <w:szCs w:val="22"/>
              </w:rPr>
              <w:t>тыс. кВт*ч</w:t>
            </w:r>
          </w:p>
        </w:tc>
        <w:tc>
          <w:tcPr>
            <w:tcW w:w="993" w:type="dxa"/>
            <w:vAlign w:val="center"/>
          </w:tcPr>
          <w:p w:rsidR="00177DCD" w:rsidRPr="00F52143" w:rsidRDefault="00177DCD" w:rsidP="00016151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2143">
              <w:rPr>
                <w:rFonts w:ascii="Times New Roman" w:hAnsi="Times New Roman" w:cs="Times New Roman"/>
                <w:color w:val="000000" w:themeColor="text1"/>
              </w:rPr>
              <w:t>44 295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77DCD" w:rsidRPr="00F52143" w:rsidRDefault="00177DCD" w:rsidP="00C60E34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2143">
              <w:rPr>
                <w:rFonts w:ascii="Times New Roman" w:hAnsi="Times New Roman" w:cs="Times New Roman"/>
                <w:color w:val="000000" w:themeColor="text1"/>
              </w:rPr>
              <w:t>8726,2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77DCD" w:rsidRPr="00F52143" w:rsidRDefault="00177DCD" w:rsidP="00F52143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2143">
              <w:rPr>
                <w:rFonts w:ascii="Times New Roman" w:hAnsi="Times New Roman" w:cs="Times New Roman"/>
                <w:color w:val="000000" w:themeColor="text1"/>
              </w:rPr>
              <w:t>8917,8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177DCD" w:rsidRPr="00F52143" w:rsidRDefault="00177DCD" w:rsidP="00F52143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2143">
              <w:rPr>
                <w:rFonts w:ascii="Times New Roman" w:hAnsi="Times New Roman" w:cs="Times New Roman"/>
                <w:color w:val="000000" w:themeColor="text1"/>
              </w:rPr>
              <w:t>8880,8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77DCD" w:rsidRPr="00F52143" w:rsidRDefault="00177DCD" w:rsidP="00F52143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2143">
              <w:rPr>
                <w:rFonts w:ascii="Times New Roman" w:hAnsi="Times New Roman" w:cs="Times New Roman"/>
                <w:color w:val="000000" w:themeColor="text1"/>
              </w:rPr>
              <w:t>8866,4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177DCD" w:rsidRPr="00F52143" w:rsidRDefault="00177DCD" w:rsidP="00C60E34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52143">
              <w:rPr>
                <w:rFonts w:ascii="Times New Roman" w:hAnsi="Times New Roman" w:cs="Times New Roman"/>
                <w:color w:val="000000" w:themeColor="text1"/>
              </w:rPr>
              <w:t>8903,8</w:t>
            </w:r>
          </w:p>
        </w:tc>
        <w:tc>
          <w:tcPr>
            <w:tcW w:w="997" w:type="dxa"/>
          </w:tcPr>
          <w:p w:rsidR="00177DCD" w:rsidRPr="00F52143" w:rsidRDefault="00BC1B0A" w:rsidP="00A365EF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9</w:t>
            </w:r>
            <w:r w:rsidR="00A365EF">
              <w:rPr>
                <w:rFonts w:ascii="Times New Roman" w:hAnsi="Times New Roman" w:cs="Times New Roman"/>
                <w:color w:val="000000" w:themeColor="text1"/>
              </w:rPr>
              <w:t>047,3</w:t>
            </w:r>
          </w:p>
        </w:tc>
      </w:tr>
      <w:tr w:rsidR="00177DCD" w:rsidRPr="0020497F" w:rsidTr="00BC1B0A">
        <w:trPr>
          <w:gridAfter w:val="1"/>
          <w:wAfter w:w="65" w:type="dxa"/>
        </w:trPr>
        <w:tc>
          <w:tcPr>
            <w:tcW w:w="567" w:type="dxa"/>
            <w:shd w:val="clear" w:color="auto" w:fill="auto"/>
            <w:vAlign w:val="center"/>
          </w:tcPr>
          <w:p w:rsidR="00177DCD" w:rsidRPr="0020497F" w:rsidRDefault="00177DCD" w:rsidP="002B5D75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0497F">
              <w:rPr>
                <w:rFonts w:ascii="Times New Roman" w:hAnsi="Times New Roman" w:cs="Times New Roman"/>
                <w:color w:val="000000"/>
              </w:rPr>
              <w:t>4.2</w:t>
            </w:r>
          </w:p>
        </w:tc>
        <w:tc>
          <w:tcPr>
            <w:tcW w:w="1586" w:type="dxa"/>
            <w:shd w:val="clear" w:color="auto" w:fill="auto"/>
            <w:vAlign w:val="center"/>
          </w:tcPr>
          <w:p w:rsidR="00177DCD" w:rsidRPr="0020497F" w:rsidRDefault="00177DCD" w:rsidP="002B5D75">
            <w:pPr>
              <w:pStyle w:val="Default"/>
              <w:rPr>
                <w:sz w:val="22"/>
                <w:szCs w:val="22"/>
              </w:rPr>
            </w:pPr>
            <w:r w:rsidRPr="0020497F">
              <w:rPr>
                <w:sz w:val="22"/>
                <w:szCs w:val="22"/>
              </w:rPr>
              <w:t>Тепловая энергия</w:t>
            </w:r>
          </w:p>
        </w:tc>
        <w:tc>
          <w:tcPr>
            <w:tcW w:w="991" w:type="dxa"/>
            <w:shd w:val="clear" w:color="auto" w:fill="auto"/>
            <w:vAlign w:val="center"/>
          </w:tcPr>
          <w:p w:rsidR="00177DCD" w:rsidRPr="0020497F" w:rsidRDefault="00177DCD" w:rsidP="002B5D75">
            <w:pPr>
              <w:pStyle w:val="Default"/>
              <w:jc w:val="center"/>
              <w:rPr>
                <w:sz w:val="22"/>
                <w:szCs w:val="22"/>
              </w:rPr>
            </w:pPr>
            <w:r w:rsidRPr="0020497F">
              <w:rPr>
                <w:sz w:val="22"/>
                <w:szCs w:val="22"/>
              </w:rPr>
              <w:t>тыс. Гкал</w:t>
            </w:r>
          </w:p>
        </w:tc>
        <w:tc>
          <w:tcPr>
            <w:tcW w:w="993" w:type="dxa"/>
            <w:vAlign w:val="center"/>
          </w:tcPr>
          <w:p w:rsidR="00177DCD" w:rsidRPr="00473612" w:rsidRDefault="00177DCD" w:rsidP="00C60E34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73612">
              <w:rPr>
                <w:rFonts w:ascii="Times New Roman" w:hAnsi="Times New Roman" w:cs="Times New Roman"/>
                <w:color w:val="000000" w:themeColor="text1"/>
              </w:rPr>
              <w:t>5,414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77DCD" w:rsidRPr="00473612" w:rsidRDefault="00177DCD" w:rsidP="00C60E34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73612">
              <w:rPr>
                <w:rFonts w:ascii="Times New Roman" w:hAnsi="Times New Roman" w:cs="Times New Roman"/>
                <w:color w:val="000000" w:themeColor="text1"/>
              </w:rPr>
              <w:t>0,937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77DCD" w:rsidRPr="00473612" w:rsidRDefault="00177DCD" w:rsidP="00C60E34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73612">
              <w:rPr>
                <w:rFonts w:ascii="Times New Roman" w:hAnsi="Times New Roman" w:cs="Times New Roman"/>
                <w:color w:val="000000" w:themeColor="text1"/>
              </w:rPr>
              <w:t>1,114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177DCD" w:rsidRPr="00473612" w:rsidRDefault="00177DCD" w:rsidP="00C60E34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73612">
              <w:rPr>
                <w:rFonts w:ascii="Times New Roman" w:hAnsi="Times New Roman" w:cs="Times New Roman"/>
                <w:color w:val="000000" w:themeColor="text1"/>
              </w:rPr>
              <w:t>1,095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77DCD" w:rsidRPr="00473612" w:rsidRDefault="00177DCD" w:rsidP="00C60E34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73612">
              <w:rPr>
                <w:rFonts w:ascii="Times New Roman" w:hAnsi="Times New Roman" w:cs="Times New Roman"/>
                <w:color w:val="000000" w:themeColor="text1"/>
              </w:rPr>
              <w:t>1,11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177DCD" w:rsidRPr="00473612" w:rsidRDefault="00177DCD" w:rsidP="00C60E34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73612">
              <w:rPr>
                <w:rFonts w:ascii="Times New Roman" w:hAnsi="Times New Roman" w:cs="Times New Roman"/>
                <w:color w:val="000000" w:themeColor="text1"/>
              </w:rPr>
              <w:t>1,158</w:t>
            </w:r>
          </w:p>
        </w:tc>
        <w:tc>
          <w:tcPr>
            <w:tcW w:w="997" w:type="dxa"/>
          </w:tcPr>
          <w:p w:rsidR="00177DCD" w:rsidRPr="00473612" w:rsidRDefault="00BC1B0A" w:rsidP="00A365EF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1,</w:t>
            </w:r>
            <w:r w:rsidR="00A365EF">
              <w:rPr>
                <w:rFonts w:ascii="Times New Roman" w:hAnsi="Times New Roman" w:cs="Times New Roman"/>
                <w:color w:val="000000" w:themeColor="text1"/>
              </w:rPr>
              <w:t>024</w:t>
            </w:r>
          </w:p>
        </w:tc>
      </w:tr>
      <w:tr w:rsidR="00177DCD" w:rsidRPr="0020497F" w:rsidTr="00BC1B0A">
        <w:trPr>
          <w:gridAfter w:val="1"/>
          <w:wAfter w:w="65" w:type="dxa"/>
        </w:trPr>
        <w:tc>
          <w:tcPr>
            <w:tcW w:w="567" w:type="dxa"/>
            <w:shd w:val="clear" w:color="auto" w:fill="auto"/>
            <w:vAlign w:val="center"/>
          </w:tcPr>
          <w:p w:rsidR="00177DCD" w:rsidRPr="0020497F" w:rsidRDefault="00177DCD" w:rsidP="002B5D75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0497F">
              <w:rPr>
                <w:rFonts w:ascii="Times New Roman" w:hAnsi="Times New Roman" w:cs="Times New Roman"/>
                <w:color w:val="000000"/>
              </w:rPr>
              <w:t>4.3</w:t>
            </w:r>
          </w:p>
        </w:tc>
        <w:tc>
          <w:tcPr>
            <w:tcW w:w="1586" w:type="dxa"/>
            <w:shd w:val="clear" w:color="auto" w:fill="auto"/>
            <w:vAlign w:val="center"/>
          </w:tcPr>
          <w:p w:rsidR="00177DCD" w:rsidRPr="0020497F" w:rsidRDefault="00177DCD" w:rsidP="002B5D75">
            <w:pPr>
              <w:pStyle w:val="Default"/>
              <w:rPr>
                <w:sz w:val="22"/>
                <w:szCs w:val="22"/>
              </w:rPr>
            </w:pPr>
            <w:r w:rsidRPr="0020497F">
              <w:rPr>
                <w:sz w:val="22"/>
                <w:szCs w:val="22"/>
              </w:rPr>
              <w:t xml:space="preserve">Природный газ </w:t>
            </w:r>
          </w:p>
        </w:tc>
        <w:tc>
          <w:tcPr>
            <w:tcW w:w="991" w:type="dxa"/>
            <w:shd w:val="clear" w:color="auto" w:fill="auto"/>
            <w:vAlign w:val="center"/>
          </w:tcPr>
          <w:p w:rsidR="00177DCD" w:rsidRPr="0020497F" w:rsidRDefault="00177DCD" w:rsidP="002B5D75">
            <w:pPr>
              <w:pStyle w:val="Default"/>
              <w:jc w:val="center"/>
              <w:rPr>
                <w:sz w:val="22"/>
                <w:szCs w:val="22"/>
              </w:rPr>
            </w:pPr>
            <w:proofErr w:type="spellStart"/>
            <w:r w:rsidRPr="0020497F">
              <w:rPr>
                <w:sz w:val="22"/>
                <w:szCs w:val="22"/>
              </w:rPr>
              <w:t>т.у.т</w:t>
            </w:r>
            <w:proofErr w:type="spellEnd"/>
          </w:p>
        </w:tc>
        <w:tc>
          <w:tcPr>
            <w:tcW w:w="993" w:type="dxa"/>
            <w:vAlign w:val="center"/>
          </w:tcPr>
          <w:p w:rsidR="00177DCD" w:rsidRPr="008F4963" w:rsidRDefault="00177DCD" w:rsidP="00C60E34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F4963">
              <w:rPr>
                <w:rFonts w:ascii="Times New Roman" w:hAnsi="Times New Roman" w:cs="Times New Roman"/>
                <w:color w:val="000000" w:themeColor="text1"/>
              </w:rPr>
              <w:t>60 371,2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77DCD" w:rsidRPr="008F4963" w:rsidRDefault="00177DCD" w:rsidP="00C60E34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F4963">
              <w:rPr>
                <w:rFonts w:ascii="Times New Roman" w:hAnsi="Times New Roman" w:cs="Times New Roman"/>
                <w:color w:val="000000" w:themeColor="text1"/>
              </w:rPr>
              <w:t>11 520,2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77DCD" w:rsidRPr="008F4963" w:rsidRDefault="00177DCD" w:rsidP="00C60E34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F4963">
              <w:rPr>
                <w:rFonts w:ascii="Times New Roman" w:hAnsi="Times New Roman" w:cs="Times New Roman"/>
                <w:color w:val="000000" w:themeColor="text1"/>
              </w:rPr>
              <w:t>11 788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177DCD" w:rsidRPr="008F4963" w:rsidRDefault="00177DCD" w:rsidP="00C60E34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F4963">
              <w:rPr>
                <w:rFonts w:ascii="Times New Roman" w:hAnsi="Times New Roman" w:cs="Times New Roman"/>
                <w:color w:val="000000" w:themeColor="text1"/>
              </w:rPr>
              <w:t>12 461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77DCD" w:rsidRPr="008F4963" w:rsidRDefault="00177DCD" w:rsidP="00C60E34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F4963">
              <w:rPr>
                <w:rFonts w:ascii="Times New Roman" w:hAnsi="Times New Roman" w:cs="Times New Roman"/>
                <w:color w:val="000000" w:themeColor="text1"/>
              </w:rPr>
              <w:t>12 021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177DCD" w:rsidRPr="008F4963" w:rsidRDefault="00177DCD" w:rsidP="00C60E34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F4963">
              <w:rPr>
                <w:rFonts w:ascii="Times New Roman" w:hAnsi="Times New Roman" w:cs="Times New Roman"/>
                <w:color w:val="000000" w:themeColor="text1"/>
              </w:rPr>
              <w:t>12 581</w:t>
            </w:r>
          </w:p>
        </w:tc>
        <w:tc>
          <w:tcPr>
            <w:tcW w:w="997" w:type="dxa"/>
          </w:tcPr>
          <w:p w:rsidR="00177DCD" w:rsidRPr="008F4963" w:rsidRDefault="00BC1B0A" w:rsidP="00A365EF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</w:t>
            </w:r>
            <w:r w:rsidR="00A365EF">
              <w:rPr>
                <w:rFonts w:ascii="Times New Roman" w:hAnsi="Times New Roman" w:cs="Times New Roman"/>
                <w:color w:val="000000" w:themeColor="text1"/>
              </w:rPr>
              <w:t>1 821</w:t>
            </w:r>
          </w:p>
        </w:tc>
      </w:tr>
      <w:tr w:rsidR="00177DCD" w:rsidRPr="0020497F" w:rsidTr="00BC1B0A">
        <w:trPr>
          <w:gridAfter w:val="1"/>
          <w:wAfter w:w="65" w:type="dxa"/>
        </w:trPr>
        <w:tc>
          <w:tcPr>
            <w:tcW w:w="567" w:type="dxa"/>
            <w:shd w:val="clear" w:color="auto" w:fill="auto"/>
            <w:vAlign w:val="center"/>
          </w:tcPr>
          <w:p w:rsidR="00177DCD" w:rsidRPr="0020497F" w:rsidRDefault="00177DCD" w:rsidP="004B0A21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0497F">
              <w:rPr>
                <w:rFonts w:ascii="Times New Roman" w:hAnsi="Times New Roman" w:cs="Times New Roman"/>
                <w:color w:val="000000"/>
              </w:rPr>
              <w:t>4.4</w:t>
            </w:r>
          </w:p>
        </w:tc>
        <w:tc>
          <w:tcPr>
            <w:tcW w:w="1586" w:type="dxa"/>
            <w:shd w:val="clear" w:color="auto" w:fill="auto"/>
          </w:tcPr>
          <w:p w:rsidR="00177DCD" w:rsidRPr="0020497F" w:rsidRDefault="00177DCD" w:rsidP="002B5D75">
            <w:pPr>
              <w:pStyle w:val="Default"/>
              <w:rPr>
                <w:sz w:val="22"/>
                <w:szCs w:val="22"/>
              </w:rPr>
            </w:pPr>
            <w:r w:rsidRPr="0020497F">
              <w:rPr>
                <w:sz w:val="22"/>
                <w:szCs w:val="22"/>
              </w:rPr>
              <w:t xml:space="preserve">Холодная вода </w:t>
            </w:r>
          </w:p>
        </w:tc>
        <w:tc>
          <w:tcPr>
            <w:tcW w:w="991" w:type="dxa"/>
            <w:shd w:val="clear" w:color="auto" w:fill="auto"/>
          </w:tcPr>
          <w:p w:rsidR="00177DCD" w:rsidRPr="0020497F" w:rsidRDefault="00177DCD" w:rsidP="002B5D75">
            <w:pPr>
              <w:pStyle w:val="Default"/>
              <w:jc w:val="center"/>
              <w:rPr>
                <w:sz w:val="22"/>
                <w:szCs w:val="22"/>
                <w:vertAlign w:val="superscript"/>
              </w:rPr>
            </w:pPr>
            <w:r w:rsidRPr="0020497F">
              <w:rPr>
                <w:sz w:val="22"/>
                <w:szCs w:val="22"/>
              </w:rPr>
              <w:t>тыс. м</w:t>
            </w:r>
            <w:r w:rsidRPr="0020497F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993" w:type="dxa"/>
            <w:vAlign w:val="center"/>
          </w:tcPr>
          <w:p w:rsidR="00177DCD" w:rsidRPr="008F4963" w:rsidRDefault="00177DCD" w:rsidP="00C60E34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F4963">
              <w:rPr>
                <w:rFonts w:ascii="Times New Roman" w:hAnsi="Times New Roman" w:cs="Times New Roman"/>
                <w:color w:val="000000" w:themeColor="text1"/>
              </w:rPr>
              <w:t>41,3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77DCD" w:rsidRPr="008F4963" w:rsidRDefault="00177DCD" w:rsidP="00C60E34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F4963">
              <w:rPr>
                <w:rFonts w:ascii="Times New Roman" w:hAnsi="Times New Roman" w:cs="Times New Roman"/>
                <w:color w:val="000000" w:themeColor="text1"/>
              </w:rPr>
              <w:t>8,3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77DCD" w:rsidRPr="008F4963" w:rsidRDefault="00177DCD" w:rsidP="00C60E34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F4963">
              <w:rPr>
                <w:rFonts w:ascii="Times New Roman" w:hAnsi="Times New Roman" w:cs="Times New Roman"/>
                <w:color w:val="000000" w:themeColor="text1"/>
              </w:rPr>
              <w:t>8,4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177DCD" w:rsidRPr="008F4963" w:rsidRDefault="00177DCD" w:rsidP="00C60E34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F4963">
              <w:rPr>
                <w:rFonts w:ascii="Times New Roman" w:hAnsi="Times New Roman" w:cs="Times New Roman"/>
                <w:color w:val="000000" w:themeColor="text1"/>
              </w:rPr>
              <w:t>8,2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77DCD" w:rsidRPr="008F4963" w:rsidRDefault="00177DCD" w:rsidP="00C60E34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F4963">
              <w:rPr>
                <w:rFonts w:ascii="Times New Roman" w:hAnsi="Times New Roman" w:cs="Times New Roman"/>
                <w:color w:val="000000" w:themeColor="text1"/>
              </w:rPr>
              <w:t>8,1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177DCD" w:rsidRPr="008F4963" w:rsidRDefault="00177DCD" w:rsidP="00C60E34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F4963">
              <w:rPr>
                <w:rFonts w:ascii="Times New Roman" w:hAnsi="Times New Roman" w:cs="Times New Roman"/>
                <w:color w:val="000000" w:themeColor="text1"/>
              </w:rPr>
              <w:t>8,3</w:t>
            </w:r>
          </w:p>
        </w:tc>
        <w:tc>
          <w:tcPr>
            <w:tcW w:w="997" w:type="dxa"/>
          </w:tcPr>
          <w:p w:rsidR="00177DCD" w:rsidRPr="008F4963" w:rsidRDefault="00BC1B0A" w:rsidP="00A365EF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8,</w:t>
            </w:r>
            <w:r w:rsidR="00A365EF">
              <w:rPr>
                <w:rFonts w:ascii="Times New Roman" w:hAnsi="Times New Roman" w:cs="Times New Roman"/>
                <w:color w:val="000000" w:themeColor="text1"/>
              </w:rPr>
              <w:t>4</w:t>
            </w:r>
          </w:p>
        </w:tc>
      </w:tr>
      <w:tr w:rsidR="001F30A2" w:rsidRPr="0020497F" w:rsidTr="00BC1B0A">
        <w:trPr>
          <w:gridAfter w:val="1"/>
          <w:wAfter w:w="65" w:type="dxa"/>
        </w:trPr>
        <w:tc>
          <w:tcPr>
            <w:tcW w:w="10236" w:type="dxa"/>
            <w:gridSpan w:val="10"/>
            <w:shd w:val="clear" w:color="auto" w:fill="auto"/>
            <w:vAlign w:val="center"/>
          </w:tcPr>
          <w:p w:rsidR="001F30A2" w:rsidRPr="0020497F" w:rsidRDefault="001F30A2" w:rsidP="00803F22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20497F">
              <w:rPr>
                <w:rFonts w:ascii="Times New Roman" w:hAnsi="Times New Roman" w:cs="Times New Roman"/>
                <w:b/>
              </w:rPr>
              <w:t>5. Транспортные средства, используемые органами местного самоуправления, муниципальными учреждениями, муниципальными унитарными предприятиями</w:t>
            </w:r>
          </w:p>
        </w:tc>
      </w:tr>
      <w:tr w:rsidR="00177DCD" w:rsidRPr="009A69FD" w:rsidTr="00BC1B0A">
        <w:trPr>
          <w:gridAfter w:val="1"/>
          <w:wAfter w:w="65" w:type="dxa"/>
          <w:trHeight w:val="262"/>
        </w:trPr>
        <w:tc>
          <w:tcPr>
            <w:tcW w:w="567" w:type="dxa"/>
            <w:shd w:val="clear" w:color="auto" w:fill="auto"/>
            <w:vAlign w:val="center"/>
          </w:tcPr>
          <w:p w:rsidR="00177DCD" w:rsidRPr="0020497F" w:rsidRDefault="00177DCD" w:rsidP="00A365EF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20497F">
              <w:rPr>
                <w:rFonts w:ascii="Times New Roman" w:hAnsi="Times New Roman" w:cs="Times New Roman"/>
              </w:rPr>
              <w:t>5.1</w:t>
            </w:r>
          </w:p>
        </w:tc>
        <w:tc>
          <w:tcPr>
            <w:tcW w:w="1586" w:type="dxa"/>
            <w:shd w:val="clear" w:color="auto" w:fill="auto"/>
            <w:vAlign w:val="center"/>
          </w:tcPr>
          <w:p w:rsidR="00177DCD" w:rsidRPr="0020497F" w:rsidRDefault="00177DCD" w:rsidP="00CE2522">
            <w:pPr>
              <w:pStyle w:val="11"/>
              <w:widowControl w:val="0"/>
              <w:spacing w:after="0" w:line="240" w:lineRule="auto"/>
              <w:ind w:left="0"/>
              <w:rPr>
                <w:rFonts w:ascii="Times New Roman" w:hAnsi="Times New Roman" w:cs="Times New Roman"/>
              </w:rPr>
            </w:pPr>
            <w:r w:rsidRPr="0020497F">
              <w:rPr>
                <w:rFonts w:ascii="Times New Roman" w:hAnsi="Times New Roman" w:cs="Times New Roman"/>
              </w:rPr>
              <w:t>Моторное топливо</w:t>
            </w:r>
          </w:p>
        </w:tc>
        <w:tc>
          <w:tcPr>
            <w:tcW w:w="991" w:type="dxa"/>
            <w:shd w:val="clear" w:color="auto" w:fill="auto"/>
            <w:vAlign w:val="center"/>
          </w:tcPr>
          <w:p w:rsidR="00177DCD" w:rsidRPr="0020497F" w:rsidRDefault="00177DCD" w:rsidP="00CE2522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20497F">
              <w:rPr>
                <w:rFonts w:ascii="Times New Roman" w:hAnsi="Times New Roman" w:cs="Times New Roman"/>
              </w:rPr>
              <w:t>т.у.т</w:t>
            </w:r>
            <w:proofErr w:type="spellEnd"/>
          </w:p>
        </w:tc>
        <w:tc>
          <w:tcPr>
            <w:tcW w:w="993" w:type="dxa"/>
            <w:vAlign w:val="center"/>
          </w:tcPr>
          <w:p w:rsidR="00177DCD" w:rsidRPr="00803F22" w:rsidRDefault="00177DCD" w:rsidP="00CE2522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03F22">
              <w:rPr>
                <w:rFonts w:ascii="Times New Roman" w:hAnsi="Times New Roman" w:cs="Times New Roman"/>
                <w:color w:val="000000" w:themeColor="text1"/>
              </w:rPr>
              <w:t>1303,2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77DCD" w:rsidRPr="00803F22" w:rsidRDefault="00177DCD" w:rsidP="00CE2522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03F22">
              <w:rPr>
                <w:rFonts w:ascii="Times New Roman" w:hAnsi="Times New Roman" w:cs="Times New Roman"/>
                <w:color w:val="000000" w:themeColor="text1"/>
              </w:rPr>
              <w:t>283,7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77DCD" w:rsidRPr="00803F22" w:rsidRDefault="00177DCD" w:rsidP="00803F22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03F22">
              <w:rPr>
                <w:rFonts w:ascii="Times New Roman" w:hAnsi="Times New Roman" w:cs="Times New Roman"/>
                <w:color w:val="000000" w:themeColor="text1"/>
              </w:rPr>
              <w:t>268,6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177DCD" w:rsidRPr="00803F22" w:rsidRDefault="00177DCD" w:rsidP="00CE2522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03F22">
              <w:rPr>
                <w:rFonts w:ascii="Times New Roman" w:hAnsi="Times New Roman" w:cs="Times New Roman"/>
                <w:color w:val="000000" w:themeColor="text1"/>
              </w:rPr>
              <w:t>254,4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77DCD" w:rsidRPr="00803F22" w:rsidRDefault="00177DCD" w:rsidP="00803F22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03F22">
              <w:rPr>
                <w:rFonts w:ascii="Times New Roman" w:hAnsi="Times New Roman" w:cs="Times New Roman"/>
                <w:color w:val="000000" w:themeColor="text1"/>
              </w:rPr>
              <w:t>249,4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177DCD" w:rsidRPr="00803F22" w:rsidRDefault="00177DCD" w:rsidP="00803F22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03F22">
              <w:rPr>
                <w:rFonts w:ascii="Times New Roman" w:hAnsi="Times New Roman" w:cs="Times New Roman"/>
                <w:color w:val="000000" w:themeColor="text1"/>
              </w:rPr>
              <w:t>247,1</w:t>
            </w:r>
          </w:p>
        </w:tc>
        <w:tc>
          <w:tcPr>
            <w:tcW w:w="997" w:type="dxa"/>
          </w:tcPr>
          <w:p w:rsidR="00177DCD" w:rsidRPr="00803F22" w:rsidRDefault="00A365EF" w:rsidP="00A365EF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254,3</w:t>
            </w:r>
          </w:p>
        </w:tc>
      </w:tr>
    </w:tbl>
    <w:p w:rsidR="005F07BB" w:rsidRDefault="005F07BB" w:rsidP="005F07BB">
      <w:pPr>
        <w:pStyle w:val="11"/>
        <w:widowControl w:val="0"/>
        <w:spacing w:after="0" w:line="240" w:lineRule="atLeast"/>
        <w:ind w:left="0"/>
        <w:jc w:val="both"/>
        <w:rPr>
          <w:rFonts w:ascii="Times New Roman" w:hAnsi="Times New Roman" w:cs="Times New Roman"/>
          <w:vertAlign w:val="superscript"/>
        </w:rPr>
      </w:pPr>
    </w:p>
    <w:p w:rsidR="003D13B6" w:rsidRDefault="003D13B6" w:rsidP="005F07BB">
      <w:pPr>
        <w:pStyle w:val="11"/>
        <w:widowControl w:val="0"/>
        <w:spacing w:after="0" w:line="240" w:lineRule="atLeast"/>
        <w:ind w:left="0"/>
        <w:jc w:val="both"/>
        <w:rPr>
          <w:rFonts w:ascii="Times New Roman" w:hAnsi="Times New Roman" w:cs="Times New Roman"/>
          <w:vertAlign w:val="superscript"/>
        </w:rPr>
      </w:pPr>
    </w:p>
    <w:p w:rsidR="003D13B6" w:rsidRDefault="003D13B6" w:rsidP="005F07BB">
      <w:pPr>
        <w:pStyle w:val="11"/>
        <w:widowControl w:val="0"/>
        <w:spacing w:after="0" w:line="240" w:lineRule="atLeast"/>
        <w:ind w:left="0"/>
        <w:jc w:val="both"/>
        <w:rPr>
          <w:rFonts w:ascii="Times New Roman" w:hAnsi="Times New Roman" w:cs="Times New Roman"/>
          <w:vertAlign w:val="superscript"/>
        </w:rPr>
      </w:pPr>
    </w:p>
    <w:p w:rsidR="0051608A" w:rsidRPr="009A69FD" w:rsidRDefault="0051608A" w:rsidP="005F07BB">
      <w:pPr>
        <w:pStyle w:val="11"/>
        <w:widowControl w:val="0"/>
        <w:spacing w:after="0" w:line="240" w:lineRule="atLeast"/>
        <w:ind w:left="0"/>
        <w:jc w:val="both"/>
        <w:rPr>
          <w:rFonts w:ascii="Times New Roman" w:hAnsi="Times New Roman" w:cs="Times New Roman"/>
          <w:vertAlign w:val="superscript"/>
        </w:rPr>
      </w:pPr>
    </w:p>
    <w:p w:rsidR="005F07BB" w:rsidRDefault="005F07BB" w:rsidP="00BF38ED">
      <w:pPr>
        <w:pStyle w:val="11"/>
        <w:widowControl w:val="0"/>
        <w:spacing w:after="0" w:line="240" w:lineRule="atLeast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3015C">
        <w:rPr>
          <w:rFonts w:ascii="Times New Roman" w:hAnsi="Times New Roman" w:cs="Times New Roman"/>
          <w:sz w:val="28"/>
          <w:szCs w:val="28"/>
        </w:rPr>
        <w:t xml:space="preserve">1.6. Информация об оснащенности точек поставки энергоресурсов и воды приборами учета в целом на территории муниципального образования </w:t>
      </w:r>
      <w:r w:rsidR="00BE50D7" w:rsidRPr="00C3015C">
        <w:rPr>
          <w:rFonts w:ascii="Times New Roman" w:hAnsi="Times New Roman" w:cs="Times New Roman"/>
          <w:sz w:val="28"/>
          <w:szCs w:val="28"/>
        </w:rPr>
        <w:t xml:space="preserve">Северский район </w:t>
      </w:r>
      <w:r w:rsidRPr="00C3015C">
        <w:rPr>
          <w:rFonts w:ascii="Times New Roman" w:hAnsi="Times New Roman" w:cs="Times New Roman"/>
          <w:sz w:val="28"/>
          <w:szCs w:val="28"/>
        </w:rPr>
        <w:t xml:space="preserve">в целом, а также в разрезе объектов муниципального сектора, жилищного фонда (МКД), коммунальной инфраструктуры, транспортного </w:t>
      </w:r>
      <w:proofErr w:type="gramStart"/>
      <w:r w:rsidRPr="00C3015C">
        <w:rPr>
          <w:rFonts w:ascii="Times New Roman" w:hAnsi="Times New Roman" w:cs="Times New Roman"/>
          <w:sz w:val="28"/>
          <w:szCs w:val="28"/>
        </w:rPr>
        <w:t>комплекса  представлена</w:t>
      </w:r>
      <w:proofErr w:type="gramEnd"/>
      <w:r w:rsidRPr="00C3015C">
        <w:rPr>
          <w:rFonts w:ascii="Times New Roman" w:hAnsi="Times New Roman" w:cs="Times New Roman"/>
          <w:sz w:val="28"/>
          <w:szCs w:val="28"/>
        </w:rPr>
        <w:t xml:space="preserve"> в Таблице № 4.</w:t>
      </w:r>
    </w:p>
    <w:p w:rsidR="003315BC" w:rsidRPr="00C3015C" w:rsidRDefault="003315BC" w:rsidP="00BF38ED">
      <w:pPr>
        <w:pStyle w:val="11"/>
        <w:widowControl w:val="0"/>
        <w:spacing w:after="0" w:line="240" w:lineRule="atLeast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5F07BB" w:rsidRDefault="005F07BB" w:rsidP="005F07BB">
      <w:pPr>
        <w:pStyle w:val="11"/>
        <w:widowControl w:val="0"/>
        <w:spacing w:after="0" w:line="240" w:lineRule="atLeast"/>
        <w:ind w:left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 № 4</w:t>
      </w:r>
    </w:p>
    <w:tbl>
      <w:tblPr>
        <w:tblW w:w="10207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2"/>
        <w:gridCol w:w="5122"/>
        <w:gridCol w:w="2268"/>
        <w:gridCol w:w="1965"/>
      </w:tblGrid>
      <w:tr w:rsidR="005F07BB" w:rsidRPr="00960714" w:rsidTr="00953A7A">
        <w:trPr>
          <w:trHeight w:val="255"/>
        </w:trPr>
        <w:tc>
          <w:tcPr>
            <w:tcW w:w="852" w:type="dxa"/>
            <w:vMerge w:val="restart"/>
            <w:shd w:val="clear" w:color="auto" w:fill="auto"/>
            <w:vAlign w:val="center"/>
          </w:tcPr>
          <w:p w:rsidR="005F07BB" w:rsidRPr="00E07B79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E07B79">
              <w:rPr>
                <w:rFonts w:ascii="Times New Roman" w:hAnsi="Times New Roman" w:cs="Times New Roman"/>
                <w:b/>
              </w:rPr>
              <w:t>№</w:t>
            </w:r>
          </w:p>
          <w:p w:rsidR="005F07BB" w:rsidRPr="00E07B79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E07B79">
              <w:rPr>
                <w:rFonts w:ascii="Times New Roman" w:hAnsi="Times New Roman" w:cs="Times New Roman"/>
                <w:b/>
              </w:rPr>
              <w:t>п/п</w:t>
            </w:r>
          </w:p>
        </w:tc>
        <w:tc>
          <w:tcPr>
            <w:tcW w:w="5122" w:type="dxa"/>
            <w:vMerge w:val="restart"/>
            <w:shd w:val="clear" w:color="auto" w:fill="auto"/>
            <w:vAlign w:val="center"/>
          </w:tcPr>
          <w:p w:rsidR="005F07BB" w:rsidRPr="00E07B79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E07B79">
              <w:rPr>
                <w:rFonts w:ascii="Times New Roman" w:hAnsi="Times New Roman" w:cs="Times New Roman"/>
                <w:b/>
              </w:rPr>
              <w:t>Вид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E07B79">
              <w:rPr>
                <w:rFonts w:ascii="Times New Roman" w:hAnsi="Times New Roman" w:cs="Times New Roman"/>
                <w:b/>
              </w:rPr>
              <w:t>энергоресурса и воды</w:t>
            </w:r>
          </w:p>
        </w:tc>
        <w:tc>
          <w:tcPr>
            <w:tcW w:w="4233" w:type="dxa"/>
            <w:gridSpan w:val="2"/>
            <w:shd w:val="clear" w:color="auto" w:fill="auto"/>
          </w:tcPr>
          <w:p w:rsidR="005F07BB" w:rsidRPr="00E07B79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E07B79">
              <w:rPr>
                <w:rFonts w:ascii="Times New Roman" w:hAnsi="Times New Roman" w:cs="Times New Roman"/>
                <w:b/>
              </w:rPr>
              <w:t xml:space="preserve">Оснащенность приборами учета(%) </w:t>
            </w:r>
          </w:p>
        </w:tc>
      </w:tr>
      <w:tr w:rsidR="005F07BB" w:rsidRPr="00960714" w:rsidTr="00953A7A">
        <w:trPr>
          <w:trHeight w:val="255"/>
        </w:trPr>
        <w:tc>
          <w:tcPr>
            <w:tcW w:w="852" w:type="dxa"/>
            <w:vMerge/>
            <w:shd w:val="clear" w:color="auto" w:fill="auto"/>
            <w:vAlign w:val="center"/>
          </w:tcPr>
          <w:p w:rsidR="005F07BB" w:rsidRPr="00E07B79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122" w:type="dxa"/>
            <w:vMerge/>
            <w:shd w:val="clear" w:color="auto" w:fill="auto"/>
            <w:vAlign w:val="center"/>
          </w:tcPr>
          <w:p w:rsidR="005F07BB" w:rsidRPr="00E07B79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5F07BB" w:rsidRPr="00E07B79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E07B79">
              <w:rPr>
                <w:rFonts w:ascii="Times New Roman" w:hAnsi="Times New Roman" w:cs="Times New Roman"/>
                <w:b/>
              </w:rPr>
              <w:t>план</w:t>
            </w:r>
          </w:p>
        </w:tc>
        <w:tc>
          <w:tcPr>
            <w:tcW w:w="1965" w:type="dxa"/>
            <w:shd w:val="clear" w:color="auto" w:fill="auto"/>
            <w:vAlign w:val="center"/>
          </w:tcPr>
          <w:p w:rsidR="005F07BB" w:rsidRPr="00E07B79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E07B79">
              <w:rPr>
                <w:rFonts w:ascii="Times New Roman" w:hAnsi="Times New Roman" w:cs="Times New Roman"/>
                <w:b/>
              </w:rPr>
              <w:t>факт</w:t>
            </w:r>
          </w:p>
        </w:tc>
      </w:tr>
      <w:tr w:rsidR="005F07BB" w:rsidRPr="00960714" w:rsidTr="00953A7A">
        <w:tc>
          <w:tcPr>
            <w:tcW w:w="10207" w:type="dxa"/>
            <w:gridSpan w:val="4"/>
            <w:shd w:val="clear" w:color="auto" w:fill="auto"/>
          </w:tcPr>
          <w:p w:rsidR="005F07BB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E07B79">
              <w:rPr>
                <w:rFonts w:ascii="Times New Roman" w:hAnsi="Times New Roman" w:cs="Times New Roman"/>
                <w:b/>
              </w:rPr>
              <w:t xml:space="preserve">1. </w:t>
            </w:r>
            <w:r>
              <w:rPr>
                <w:rFonts w:ascii="Times New Roman" w:hAnsi="Times New Roman" w:cs="Times New Roman"/>
                <w:b/>
              </w:rPr>
              <w:t xml:space="preserve">Всего </w:t>
            </w:r>
            <w:r w:rsidRPr="009E73CA">
              <w:rPr>
                <w:rFonts w:ascii="Times New Roman" w:hAnsi="Times New Roman" w:cs="Times New Roman"/>
                <w:b/>
              </w:rPr>
              <w:t>по району/городу</w:t>
            </w:r>
          </w:p>
          <w:p w:rsidR="005F07BB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i/>
              </w:rPr>
            </w:pPr>
            <w:r w:rsidRPr="002B4FD9">
              <w:rPr>
                <w:rFonts w:ascii="Times New Roman" w:hAnsi="Times New Roman" w:cs="Times New Roman"/>
                <w:i/>
              </w:rPr>
              <w:t>(Общи</w:t>
            </w:r>
            <w:r>
              <w:rPr>
                <w:rFonts w:ascii="Times New Roman" w:hAnsi="Times New Roman" w:cs="Times New Roman"/>
                <w:i/>
              </w:rPr>
              <w:t>е</w:t>
            </w:r>
            <w:r w:rsidRPr="002B4FD9">
              <w:rPr>
                <w:rFonts w:ascii="Times New Roman" w:hAnsi="Times New Roman" w:cs="Times New Roman"/>
                <w:i/>
              </w:rPr>
              <w:t xml:space="preserve"> </w:t>
            </w:r>
            <w:r>
              <w:rPr>
                <w:rFonts w:ascii="Times New Roman" w:hAnsi="Times New Roman" w:cs="Times New Roman"/>
                <w:i/>
              </w:rPr>
              <w:t>показатели оснащения приборами учета</w:t>
            </w:r>
            <w:r w:rsidRPr="002B4FD9">
              <w:rPr>
                <w:rFonts w:ascii="Times New Roman" w:hAnsi="Times New Roman" w:cs="Times New Roman"/>
                <w:i/>
              </w:rPr>
              <w:t xml:space="preserve"> энергоресурсов и воды </w:t>
            </w:r>
          </w:p>
          <w:p w:rsidR="005F07BB" w:rsidRPr="00E07B79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</w:rPr>
              <w:t>на территории</w:t>
            </w:r>
            <w:r w:rsidRPr="002B4FD9">
              <w:rPr>
                <w:rFonts w:ascii="Times New Roman" w:hAnsi="Times New Roman" w:cs="Times New Roman"/>
                <w:i/>
              </w:rPr>
              <w:t xml:space="preserve"> муниципально</w:t>
            </w:r>
            <w:r>
              <w:rPr>
                <w:rFonts w:ascii="Times New Roman" w:hAnsi="Times New Roman" w:cs="Times New Roman"/>
                <w:i/>
              </w:rPr>
              <w:t>го</w:t>
            </w:r>
            <w:r w:rsidRPr="002B4FD9">
              <w:rPr>
                <w:rFonts w:ascii="Times New Roman" w:hAnsi="Times New Roman" w:cs="Times New Roman"/>
                <w:i/>
              </w:rPr>
              <w:t xml:space="preserve"> образовани</w:t>
            </w:r>
            <w:r>
              <w:rPr>
                <w:rFonts w:ascii="Times New Roman" w:hAnsi="Times New Roman" w:cs="Times New Roman"/>
                <w:i/>
              </w:rPr>
              <w:t>я</w:t>
            </w:r>
            <w:r w:rsidRPr="002B4FD9">
              <w:rPr>
                <w:rFonts w:ascii="Times New Roman" w:hAnsi="Times New Roman" w:cs="Times New Roman"/>
                <w:i/>
              </w:rPr>
              <w:t>)</w:t>
            </w:r>
          </w:p>
        </w:tc>
      </w:tr>
      <w:tr w:rsidR="005F07BB" w:rsidRPr="00960714" w:rsidTr="00953A7A">
        <w:tc>
          <w:tcPr>
            <w:tcW w:w="852" w:type="dxa"/>
            <w:shd w:val="clear" w:color="auto" w:fill="auto"/>
          </w:tcPr>
          <w:p w:rsidR="005F07BB" w:rsidRPr="00E07B79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 w:rsidRPr="00E07B79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5122" w:type="dxa"/>
            <w:shd w:val="clear" w:color="auto" w:fill="auto"/>
            <w:vAlign w:val="center"/>
          </w:tcPr>
          <w:p w:rsidR="005F07BB" w:rsidRPr="00E07B79" w:rsidRDefault="005F07BB" w:rsidP="00276496">
            <w:pPr>
              <w:pStyle w:val="Default"/>
              <w:rPr>
                <w:sz w:val="22"/>
                <w:szCs w:val="22"/>
              </w:rPr>
            </w:pPr>
            <w:r w:rsidRPr="00E07B79">
              <w:rPr>
                <w:sz w:val="22"/>
                <w:szCs w:val="22"/>
              </w:rPr>
              <w:t>Электрическая энергия</w:t>
            </w:r>
          </w:p>
        </w:tc>
        <w:tc>
          <w:tcPr>
            <w:tcW w:w="2268" w:type="dxa"/>
            <w:shd w:val="clear" w:color="auto" w:fill="auto"/>
          </w:tcPr>
          <w:p w:rsidR="005F07BB" w:rsidRPr="00E07B79" w:rsidRDefault="00C7650F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965" w:type="dxa"/>
            <w:shd w:val="clear" w:color="auto" w:fill="auto"/>
          </w:tcPr>
          <w:p w:rsidR="005F07BB" w:rsidRPr="00DF401F" w:rsidRDefault="00DF401F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F401F">
              <w:rPr>
                <w:rFonts w:ascii="Times New Roman" w:hAnsi="Times New Roman" w:cs="Times New Roman"/>
                <w:color w:val="000000" w:themeColor="text1"/>
              </w:rPr>
              <w:t>99</w:t>
            </w:r>
          </w:p>
        </w:tc>
      </w:tr>
      <w:tr w:rsidR="005F07BB" w:rsidRPr="00960714" w:rsidTr="00953A7A">
        <w:tc>
          <w:tcPr>
            <w:tcW w:w="852" w:type="dxa"/>
            <w:shd w:val="clear" w:color="auto" w:fill="auto"/>
          </w:tcPr>
          <w:p w:rsidR="005F07BB" w:rsidRPr="00E07B79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 w:rsidRPr="00E07B79">
              <w:rPr>
                <w:rFonts w:ascii="Times New Roman" w:hAnsi="Times New Roman" w:cs="Times New Roman"/>
              </w:rPr>
              <w:t>1.2</w:t>
            </w:r>
          </w:p>
        </w:tc>
        <w:tc>
          <w:tcPr>
            <w:tcW w:w="5122" w:type="dxa"/>
            <w:shd w:val="clear" w:color="auto" w:fill="auto"/>
            <w:vAlign w:val="center"/>
          </w:tcPr>
          <w:p w:rsidR="005F07BB" w:rsidRPr="00E07B79" w:rsidRDefault="005F07BB" w:rsidP="00276496">
            <w:pPr>
              <w:pStyle w:val="Default"/>
              <w:rPr>
                <w:sz w:val="22"/>
                <w:szCs w:val="22"/>
              </w:rPr>
            </w:pPr>
            <w:r w:rsidRPr="00E07B79">
              <w:rPr>
                <w:sz w:val="22"/>
                <w:szCs w:val="22"/>
              </w:rPr>
              <w:t>Тепловая энергия</w:t>
            </w:r>
          </w:p>
        </w:tc>
        <w:tc>
          <w:tcPr>
            <w:tcW w:w="2268" w:type="dxa"/>
            <w:shd w:val="clear" w:color="auto" w:fill="auto"/>
          </w:tcPr>
          <w:p w:rsidR="005F07BB" w:rsidRPr="00E07B79" w:rsidRDefault="00C7650F" w:rsidP="00C7650F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965" w:type="dxa"/>
            <w:shd w:val="clear" w:color="auto" w:fill="auto"/>
          </w:tcPr>
          <w:p w:rsidR="005F07BB" w:rsidRPr="00DF401F" w:rsidRDefault="00CD347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72</w:t>
            </w:r>
          </w:p>
        </w:tc>
      </w:tr>
      <w:tr w:rsidR="005F07BB" w:rsidRPr="00960714" w:rsidTr="00953A7A">
        <w:tc>
          <w:tcPr>
            <w:tcW w:w="852" w:type="dxa"/>
            <w:shd w:val="clear" w:color="auto" w:fill="auto"/>
          </w:tcPr>
          <w:p w:rsidR="005F07BB" w:rsidRPr="00E07B79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 w:rsidRPr="00E07B79">
              <w:rPr>
                <w:rFonts w:ascii="Times New Roman" w:hAnsi="Times New Roman" w:cs="Times New Roman"/>
              </w:rPr>
              <w:t>1.3</w:t>
            </w:r>
          </w:p>
        </w:tc>
        <w:tc>
          <w:tcPr>
            <w:tcW w:w="5122" w:type="dxa"/>
            <w:shd w:val="clear" w:color="auto" w:fill="auto"/>
          </w:tcPr>
          <w:p w:rsidR="005F07BB" w:rsidRPr="00E07B79" w:rsidRDefault="005F07BB" w:rsidP="00276496">
            <w:pPr>
              <w:pStyle w:val="11"/>
              <w:widowControl w:val="0"/>
              <w:spacing w:after="0" w:line="240" w:lineRule="atLeast"/>
              <w:ind w:left="0"/>
              <w:rPr>
                <w:rFonts w:ascii="Times New Roman" w:hAnsi="Times New Roman" w:cs="Times New Roman"/>
              </w:rPr>
            </w:pPr>
            <w:r w:rsidRPr="00E07B79">
              <w:rPr>
                <w:rFonts w:ascii="Times New Roman" w:hAnsi="Times New Roman" w:cs="Times New Roman"/>
              </w:rPr>
              <w:t>Природный газ</w:t>
            </w:r>
          </w:p>
        </w:tc>
        <w:tc>
          <w:tcPr>
            <w:tcW w:w="2268" w:type="dxa"/>
            <w:shd w:val="clear" w:color="auto" w:fill="auto"/>
          </w:tcPr>
          <w:p w:rsidR="005F07BB" w:rsidRPr="00E07B79" w:rsidRDefault="00C7650F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965" w:type="dxa"/>
            <w:shd w:val="clear" w:color="auto" w:fill="auto"/>
          </w:tcPr>
          <w:p w:rsidR="005F07BB" w:rsidRPr="00DF401F" w:rsidRDefault="00DF401F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F401F">
              <w:rPr>
                <w:rFonts w:ascii="Times New Roman" w:hAnsi="Times New Roman" w:cs="Times New Roman"/>
                <w:color w:val="000000" w:themeColor="text1"/>
              </w:rPr>
              <w:t>100</w:t>
            </w:r>
          </w:p>
        </w:tc>
      </w:tr>
      <w:tr w:rsidR="005F07BB" w:rsidRPr="00960714" w:rsidTr="00953A7A">
        <w:tc>
          <w:tcPr>
            <w:tcW w:w="852" w:type="dxa"/>
            <w:shd w:val="clear" w:color="auto" w:fill="auto"/>
          </w:tcPr>
          <w:p w:rsidR="005F07BB" w:rsidRPr="00E07B79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 w:rsidRPr="00E07B79">
              <w:rPr>
                <w:rFonts w:ascii="Times New Roman" w:hAnsi="Times New Roman" w:cs="Times New Roman"/>
              </w:rPr>
              <w:t>1.4</w:t>
            </w:r>
          </w:p>
        </w:tc>
        <w:tc>
          <w:tcPr>
            <w:tcW w:w="5122" w:type="dxa"/>
            <w:shd w:val="clear" w:color="auto" w:fill="auto"/>
          </w:tcPr>
          <w:p w:rsidR="005F07BB" w:rsidRPr="00E07B79" w:rsidRDefault="005F07BB" w:rsidP="00276496">
            <w:pPr>
              <w:pStyle w:val="Default"/>
              <w:rPr>
                <w:sz w:val="22"/>
                <w:szCs w:val="22"/>
              </w:rPr>
            </w:pPr>
            <w:r w:rsidRPr="00E07B79">
              <w:rPr>
                <w:sz w:val="22"/>
                <w:szCs w:val="22"/>
              </w:rPr>
              <w:t xml:space="preserve">Холодная вода </w:t>
            </w:r>
          </w:p>
        </w:tc>
        <w:tc>
          <w:tcPr>
            <w:tcW w:w="2268" w:type="dxa"/>
            <w:shd w:val="clear" w:color="auto" w:fill="auto"/>
          </w:tcPr>
          <w:p w:rsidR="005F07BB" w:rsidRPr="00E07B79" w:rsidRDefault="00C7650F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965" w:type="dxa"/>
            <w:shd w:val="clear" w:color="auto" w:fill="auto"/>
          </w:tcPr>
          <w:p w:rsidR="005F07BB" w:rsidRPr="00DF401F" w:rsidRDefault="00DF401F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F401F">
              <w:rPr>
                <w:rFonts w:ascii="Times New Roman" w:hAnsi="Times New Roman" w:cs="Times New Roman"/>
                <w:color w:val="000000" w:themeColor="text1"/>
              </w:rPr>
              <w:t>94</w:t>
            </w:r>
          </w:p>
        </w:tc>
      </w:tr>
      <w:tr w:rsidR="005F07BB" w:rsidRPr="00960714" w:rsidTr="00953A7A">
        <w:tc>
          <w:tcPr>
            <w:tcW w:w="852" w:type="dxa"/>
            <w:shd w:val="clear" w:color="auto" w:fill="auto"/>
          </w:tcPr>
          <w:p w:rsidR="005F07BB" w:rsidRPr="00E07B79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 w:rsidRPr="00E07B79">
              <w:rPr>
                <w:rFonts w:ascii="Times New Roman" w:hAnsi="Times New Roman" w:cs="Times New Roman"/>
              </w:rPr>
              <w:t>1.5</w:t>
            </w:r>
          </w:p>
        </w:tc>
        <w:tc>
          <w:tcPr>
            <w:tcW w:w="5122" w:type="dxa"/>
            <w:shd w:val="clear" w:color="auto" w:fill="auto"/>
          </w:tcPr>
          <w:p w:rsidR="005F07BB" w:rsidRPr="00E07B79" w:rsidRDefault="005F07BB" w:rsidP="00276496">
            <w:pPr>
              <w:pStyle w:val="Default"/>
              <w:rPr>
                <w:sz w:val="22"/>
                <w:szCs w:val="22"/>
              </w:rPr>
            </w:pPr>
            <w:r w:rsidRPr="00E07B79">
              <w:rPr>
                <w:sz w:val="22"/>
                <w:szCs w:val="22"/>
              </w:rPr>
              <w:t xml:space="preserve">Горячая вода </w:t>
            </w:r>
          </w:p>
        </w:tc>
        <w:tc>
          <w:tcPr>
            <w:tcW w:w="2268" w:type="dxa"/>
            <w:shd w:val="clear" w:color="auto" w:fill="auto"/>
          </w:tcPr>
          <w:p w:rsidR="005F07BB" w:rsidRPr="00E07B79" w:rsidRDefault="00C7650F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965" w:type="dxa"/>
            <w:shd w:val="clear" w:color="auto" w:fill="auto"/>
          </w:tcPr>
          <w:p w:rsidR="005F07BB" w:rsidRPr="00DF401F" w:rsidRDefault="00CD347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87</w:t>
            </w:r>
          </w:p>
        </w:tc>
      </w:tr>
      <w:tr w:rsidR="005F07BB" w:rsidRPr="00960714" w:rsidTr="00953A7A">
        <w:tc>
          <w:tcPr>
            <w:tcW w:w="10207" w:type="dxa"/>
            <w:gridSpan w:val="4"/>
            <w:shd w:val="clear" w:color="auto" w:fill="auto"/>
          </w:tcPr>
          <w:p w:rsidR="005F07BB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E07B79">
              <w:rPr>
                <w:rFonts w:ascii="Times New Roman" w:hAnsi="Times New Roman" w:cs="Times New Roman"/>
                <w:b/>
              </w:rPr>
              <w:t>2</w:t>
            </w:r>
            <w:r>
              <w:rPr>
                <w:rFonts w:ascii="Times New Roman" w:hAnsi="Times New Roman" w:cs="Times New Roman"/>
                <w:b/>
              </w:rPr>
              <w:t xml:space="preserve">. Муниципальный сектор </w:t>
            </w:r>
          </w:p>
          <w:p w:rsidR="005F07BB" w:rsidRPr="00E07B79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 w:rsidRPr="009A0CEF">
              <w:rPr>
                <w:rFonts w:ascii="Times New Roman" w:hAnsi="Times New Roman" w:cs="Times New Roman"/>
                <w:i/>
              </w:rPr>
              <w:t>(</w:t>
            </w:r>
            <w:r>
              <w:rPr>
                <w:rFonts w:ascii="Times New Roman" w:hAnsi="Times New Roman" w:cs="Times New Roman"/>
                <w:i/>
              </w:rPr>
              <w:t xml:space="preserve">Показатели оснащения приборами учета энергоресурсов и воды </w:t>
            </w:r>
            <w:r w:rsidRPr="009A0CEF">
              <w:rPr>
                <w:rFonts w:ascii="Times New Roman" w:hAnsi="Times New Roman" w:cs="Times New Roman"/>
                <w:i/>
              </w:rPr>
              <w:t>орган</w:t>
            </w:r>
            <w:r>
              <w:rPr>
                <w:rFonts w:ascii="Times New Roman" w:hAnsi="Times New Roman" w:cs="Times New Roman"/>
                <w:i/>
              </w:rPr>
              <w:t>ами</w:t>
            </w:r>
            <w:r w:rsidRPr="009A0CEF">
              <w:rPr>
                <w:rFonts w:ascii="Times New Roman" w:hAnsi="Times New Roman" w:cs="Times New Roman"/>
                <w:i/>
              </w:rPr>
              <w:t xml:space="preserve"> местного самоуправления и муниципальны</w:t>
            </w:r>
            <w:r>
              <w:rPr>
                <w:rFonts w:ascii="Times New Roman" w:hAnsi="Times New Roman" w:cs="Times New Roman"/>
                <w:i/>
              </w:rPr>
              <w:t>ми</w:t>
            </w:r>
            <w:r w:rsidRPr="009A0CEF">
              <w:rPr>
                <w:rFonts w:ascii="Times New Roman" w:hAnsi="Times New Roman" w:cs="Times New Roman"/>
                <w:i/>
              </w:rPr>
              <w:t xml:space="preserve"> учреждения</w:t>
            </w:r>
            <w:r>
              <w:rPr>
                <w:rFonts w:ascii="Times New Roman" w:hAnsi="Times New Roman" w:cs="Times New Roman"/>
                <w:i/>
              </w:rPr>
              <w:t>ми</w:t>
            </w:r>
            <w:r w:rsidRPr="009A0CEF">
              <w:rPr>
                <w:rFonts w:ascii="Times New Roman" w:hAnsi="Times New Roman" w:cs="Times New Roman"/>
                <w:i/>
              </w:rPr>
              <w:t>)</w:t>
            </w:r>
          </w:p>
        </w:tc>
      </w:tr>
      <w:tr w:rsidR="005F07BB" w:rsidRPr="00960714" w:rsidTr="00953A7A">
        <w:tc>
          <w:tcPr>
            <w:tcW w:w="852" w:type="dxa"/>
            <w:shd w:val="clear" w:color="auto" w:fill="auto"/>
          </w:tcPr>
          <w:p w:rsidR="005F07BB" w:rsidRPr="00E07B79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 w:rsidRPr="00E07B79">
              <w:rPr>
                <w:rFonts w:ascii="Times New Roman" w:hAnsi="Times New Roman" w:cs="Times New Roman"/>
              </w:rPr>
              <w:t>2.1</w:t>
            </w:r>
          </w:p>
        </w:tc>
        <w:tc>
          <w:tcPr>
            <w:tcW w:w="5122" w:type="dxa"/>
            <w:shd w:val="clear" w:color="auto" w:fill="auto"/>
          </w:tcPr>
          <w:p w:rsidR="005F07BB" w:rsidRPr="00E07B79" w:rsidRDefault="005F07BB" w:rsidP="00276496">
            <w:pPr>
              <w:pStyle w:val="Default"/>
              <w:rPr>
                <w:sz w:val="22"/>
                <w:szCs w:val="22"/>
              </w:rPr>
            </w:pPr>
            <w:r w:rsidRPr="00E07B79">
              <w:rPr>
                <w:sz w:val="22"/>
                <w:szCs w:val="22"/>
              </w:rPr>
              <w:t>Электрическая энергия</w:t>
            </w:r>
          </w:p>
        </w:tc>
        <w:tc>
          <w:tcPr>
            <w:tcW w:w="2268" w:type="dxa"/>
            <w:shd w:val="clear" w:color="auto" w:fill="auto"/>
          </w:tcPr>
          <w:p w:rsidR="005F07BB" w:rsidRPr="00E07B79" w:rsidRDefault="008C4B82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965" w:type="dxa"/>
            <w:shd w:val="clear" w:color="auto" w:fill="auto"/>
          </w:tcPr>
          <w:p w:rsidR="005F07BB" w:rsidRPr="00DF401F" w:rsidRDefault="00DF401F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F401F">
              <w:rPr>
                <w:rFonts w:ascii="Times New Roman" w:hAnsi="Times New Roman" w:cs="Times New Roman"/>
                <w:color w:val="000000" w:themeColor="text1"/>
              </w:rPr>
              <w:t>98</w:t>
            </w:r>
          </w:p>
        </w:tc>
      </w:tr>
      <w:tr w:rsidR="005F07BB" w:rsidRPr="00960714" w:rsidTr="00953A7A">
        <w:tc>
          <w:tcPr>
            <w:tcW w:w="852" w:type="dxa"/>
            <w:shd w:val="clear" w:color="auto" w:fill="auto"/>
          </w:tcPr>
          <w:p w:rsidR="005F07BB" w:rsidRPr="00E07B79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 w:rsidRPr="00E07B79">
              <w:rPr>
                <w:rFonts w:ascii="Times New Roman" w:hAnsi="Times New Roman" w:cs="Times New Roman"/>
              </w:rPr>
              <w:t>2.2</w:t>
            </w:r>
          </w:p>
        </w:tc>
        <w:tc>
          <w:tcPr>
            <w:tcW w:w="5122" w:type="dxa"/>
            <w:shd w:val="clear" w:color="auto" w:fill="auto"/>
            <w:vAlign w:val="center"/>
          </w:tcPr>
          <w:p w:rsidR="005F07BB" w:rsidRPr="00E07B79" w:rsidRDefault="005F07BB" w:rsidP="00276496">
            <w:pPr>
              <w:pStyle w:val="Default"/>
              <w:rPr>
                <w:sz w:val="22"/>
                <w:szCs w:val="22"/>
              </w:rPr>
            </w:pPr>
            <w:r w:rsidRPr="00E07B79">
              <w:rPr>
                <w:sz w:val="22"/>
                <w:szCs w:val="22"/>
              </w:rPr>
              <w:t>Тепловая энергия</w:t>
            </w:r>
          </w:p>
        </w:tc>
        <w:tc>
          <w:tcPr>
            <w:tcW w:w="2268" w:type="dxa"/>
            <w:shd w:val="clear" w:color="auto" w:fill="auto"/>
          </w:tcPr>
          <w:p w:rsidR="005F07BB" w:rsidRPr="00E07B79" w:rsidRDefault="00C7650F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965" w:type="dxa"/>
            <w:shd w:val="clear" w:color="auto" w:fill="auto"/>
          </w:tcPr>
          <w:p w:rsidR="005F07BB" w:rsidRPr="00DF401F" w:rsidRDefault="00CD347B" w:rsidP="007E678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52</w:t>
            </w:r>
          </w:p>
        </w:tc>
      </w:tr>
      <w:tr w:rsidR="005F07BB" w:rsidRPr="00960714" w:rsidTr="00953A7A">
        <w:tc>
          <w:tcPr>
            <w:tcW w:w="852" w:type="dxa"/>
            <w:shd w:val="clear" w:color="auto" w:fill="auto"/>
          </w:tcPr>
          <w:p w:rsidR="005F07BB" w:rsidRPr="00E07B79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 w:rsidRPr="00E07B79">
              <w:rPr>
                <w:rFonts w:ascii="Times New Roman" w:hAnsi="Times New Roman" w:cs="Times New Roman"/>
              </w:rPr>
              <w:t>2.3</w:t>
            </w:r>
          </w:p>
        </w:tc>
        <w:tc>
          <w:tcPr>
            <w:tcW w:w="5122" w:type="dxa"/>
            <w:shd w:val="clear" w:color="auto" w:fill="auto"/>
          </w:tcPr>
          <w:p w:rsidR="005F07BB" w:rsidRPr="00E07B79" w:rsidRDefault="005F07BB" w:rsidP="00276496">
            <w:pPr>
              <w:pStyle w:val="11"/>
              <w:widowControl w:val="0"/>
              <w:spacing w:after="0" w:line="240" w:lineRule="atLeast"/>
              <w:ind w:left="0"/>
              <w:rPr>
                <w:rFonts w:ascii="Times New Roman" w:hAnsi="Times New Roman" w:cs="Times New Roman"/>
              </w:rPr>
            </w:pPr>
            <w:r w:rsidRPr="00E07B79">
              <w:rPr>
                <w:rFonts w:ascii="Times New Roman" w:hAnsi="Times New Roman" w:cs="Times New Roman"/>
              </w:rPr>
              <w:t>Природный газ</w:t>
            </w:r>
          </w:p>
        </w:tc>
        <w:tc>
          <w:tcPr>
            <w:tcW w:w="2268" w:type="dxa"/>
            <w:shd w:val="clear" w:color="auto" w:fill="auto"/>
          </w:tcPr>
          <w:p w:rsidR="005F07BB" w:rsidRPr="00E07B79" w:rsidRDefault="00C7650F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965" w:type="dxa"/>
            <w:shd w:val="clear" w:color="auto" w:fill="auto"/>
          </w:tcPr>
          <w:p w:rsidR="005F07BB" w:rsidRPr="00DF401F" w:rsidRDefault="0076384D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F401F">
              <w:rPr>
                <w:rFonts w:ascii="Times New Roman" w:hAnsi="Times New Roman" w:cs="Times New Roman"/>
                <w:color w:val="000000" w:themeColor="text1"/>
              </w:rPr>
              <w:t>100</w:t>
            </w:r>
          </w:p>
        </w:tc>
      </w:tr>
      <w:tr w:rsidR="005F07BB" w:rsidRPr="00960714" w:rsidTr="00953A7A">
        <w:tc>
          <w:tcPr>
            <w:tcW w:w="852" w:type="dxa"/>
            <w:shd w:val="clear" w:color="auto" w:fill="auto"/>
          </w:tcPr>
          <w:p w:rsidR="005F07BB" w:rsidRPr="00E07B79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 w:rsidRPr="00E07B79">
              <w:rPr>
                <w:rFonts w:ascii="Times New Roman" w:hAnsi="Times New Roman" w:cs="Times New Roman"/>
              </w:rPr>
              <w:t>2.4</w:t>
            </w:r>
          </w:p>
        </w:tc>
        <w:tc>
          <w:tcPr>
            <w:tcW w:w="5122" w:type="dxa"/>
            <w:shd w:val="clear" w:color="auto" w:fill="auto"/>
          </w:tcPr>
          <w:p w:rsidR="005F07BB" w:rsidRPr="00E07B79" w:rsidRDefault="005F07BB" w:rsidP="00276496">
            <w:pPr>
              <w:pStyle w:val="Default"/>
              <w:rPr>
                <w:sz w:val="22"/>
                <w:szCs w:val="22"/>
              </w:rPr>
            </w:pPr>
            <w:r w:rsidRPr="00E07B79">
              <w:rPr>
                <w:sz w:val="22"/>
                <w:szCs w:val="22"/>
              </w:rPr>
              <w:t xml:space="preserve">Холодная вода </w:t>
            </w:r>
          </w:p>
        </w:tc>
        <w:tc>
          <w:tcPr>
            <w:tcW w:w="2268" w:type="dxa"/>
            <w:shd w:val="clear" w:color="auto" w:fill="auto"/>
          </w:tcPr>
          <w:p w:rsidR="005F07BB" w:rsidRPr="00E07B79" w:rsidRDefault="008C4B82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965" w:type="dxa"/>
            <w:shd w:val="clear" w:color="auto" w:fill="auto"/>
          </w:tcPr>
          <w:p w:rsidR="005F07BB" w:rsidRPr="00DF401F" w:rsidRDefault="0076384D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F401F">
              <w:rPr>
                <w:rFonts w:ascii="Times New Roman" w:hAnsi="Times New Roman" w:cs="Times New Roman"/>
                <w:color w:val="000000" w:themeColor="text1"/>
              </w:rPr>
              <w:t>98</w:t>
            </w:r>
          </w:p>
        </w:tc>
      </w:tr>
      <w:tr w:rsidR="005F07BB" w:rsidRPr="00960714" w:rsidTr="00953A7A">
        <w:tc>
          <w:tcPr>
            <w:tcW w:w="852" w:type="dxa"/>
            <w:shd w:val="clear" w:color="auto" w:fill="auto"/>
          </w:tcPr>
          <w:p w:rsidR="005F07BB" w:rsidRPr="00E07B79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 w:rsidRPr="00E07B79">
              <w:rPr>
                <w:rFonts w:ascii="Times New Roman" w:hAnsi="Times New Roman" w:cs="Times New Roman"/>
              </w:rPr>
              <w:t>2.5</w:t>
            </w:r>
          </w:p>
        </w:tc>
        <w:tc>
          <w:tcPr>
            <w:tcW w:w="5122" w:type="dxa"/>
            <w:shd w:val="clear" w:color="auto" w:fill="auto"/>
          </w:tcPr>
          <w:p w:rsidR="005F07BB" w:rsidRPr="00E07B79" w:rsidRDefault="005F07BB" w:rsidP="00276496">
            <w:pPr>
              <w:pStyle w:val="Default"/>
              <w:rPr>
                <w:sz w:val="22"/>
                <w:szCs w:val="22"/>
              </w:rPr>
            </w:pPr>
            <w:r w:rsidRPr="00E07B79">
              <w:rPr>
                <w:sz w:val="22"/>
                <w:szCs w:val="22"/>
              </w:rPr>
              <w:t xml:space="preserve">Горячая вода </w:t>
            </w:r>
          </w:p>
        </w:tc>
        <w:tc>
          <w:tcPr>
            <w:tcW w:w="2268" w:type="dxa"/>
            <w:shd w:val="clear" w:color="auto" w:fill="auto"/>
          </w:tcPr>
          <w:p w:rsidR="005F07BB" w:rsidRPr="00E07B79" w:rsidRDefault="008C4B82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965" w:type="dxa"/>
            <w:shd w:val="clear" w:color="auto" w:fill="auto"/>
          </w:tcPr>
          <w:p w:rsidR="005F07BB" w:rsidRPr="00DF401F" w:rsidRDefault="008C4B82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F401F">
              <w:rPr>
                <w:rFonts w:ascii="Times New Roman" w:hAnsi="Times New Roman" w:cs="Times New Roman"/>
                <w:color w:val="000000" w:themeColor="text1"/>
              </w:rPr>
              <w:t>100</w:t>
            </w:r>
          </w:p>
        </w:tc>
      </w:tr>
      <w:tr w:rsidR="005F07BB" w:rsidRPr="00960714" w:rsidTr="00953A7A">
        <w:tc>
          <w:tcPr>
            <w:tcW w:w="10207" w:type="dxa"/>
            <w:gridSpan w:val="4"/>
            <w:shd w:val="clear" w:color="auto" w:fill="auto"/>
          </w:tcPr>
          <w:p w:rsidR="005F07BB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E07B79">
              <w:rPr>
                <w:rFonts w:ascii="Times New Roman" w:hAnsi="Times New Roman" w:cs="Times New Roman"/>
                <w:b/>
              </w:rPr>
              <w:t>3.</w:t>
            </w:r>
            <w:r>
              <w:rPr>
                <w:rFonts w:ascii="Times New Roman" w:hAnsi="Times New Roman" w:cs="Times New Roman"/>
                <w:b/>
              </w:rPr>
              <w:t xml:space="preserve"> Жилищный фонд (МКД)</w:t>
            </w:r>
          </w:p>
          <w:p w:rsidR="005F07BB" w:rsidRPr="00E07B79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</w:rPr>
              <w:t xml:space="preserve">(Показатели оснащения </w:t>
            </w:r>
            <w:r w:rsidR="00BB255F">
              <w:rPr>
                <w:rFonts w:ascii="Times New Roman" w:hAnsi="Times New Roman" w:cs="Times New Roman"/>
                <w:i/>
              </w:rPr>
              <w:t xml:space="preserve">индивидуальными </w:t>
            </w:r>
            <w:r>
              <w:rPr>
                <w:rFonts w:ascii="Times New Roman" w:hAnsi="Times New Roman" w:cs="Times New Roman"/>
                <w:i/>
              </w:rPr>
              <w:t>приборами учета энергоресурсов и воды МКД)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</w:p>
        </w:tc>
      </w:tr>
      <w:tr w:rsidR="005F07BB" w:rsidRPr="00960714" w:rsidTr="00953A7A">
        <w:tc>
          <w:tcPr>
            <w:tcW w:w="852" w:type="dxa"/>
            <w:shd w:val="clear" w:color="auto" w:fill="auto"/>
          </w:tcPr>
          <w:p w:rsidR="005F07BB" w:rsidRPr="00E07B79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 w:rsidRPr="00E07B79">
              <w:rPr>
                <w:rFonts w:ascii="Times New Roman" w:hAnsi="Times New Roman" w:cs="Times New Roman"/>
              </w:rPr>
              <w:t>3.1</w:t>
            </w:r>
          </w:p>
        </w:tc>
        <w:tc>
          <w:tcPr>
            <w:tcW w:w="5122" w:type="dxa"/>
            <w:shd w:val="clear" w:color="auto" w:fill="auto"/>
          </w:tcPr>
          <w:p w:rsidR="005F07BB" w:rsidRPr="00E07B79" w:rsidRDefault="005F07BB" w:rsidP="00276496">
            <w:pPr>
              <w:pStyle w:val="Default"/>
              <w:rPr>
                <w:sz w:val="22"/>
                <w:szCs w:val="22"/>
              </w:rPr>
            </w:pPr>
            <w:r w:rsidRPr="00E07B79">
              <w:rPr>
                <w:sz w:val="22"/>
                <w:szCs w:val="22"/>
              </w:rPr>
              <w:t>Электрическая энергия</w:t>
            </w:r>
          </w:p>
        </w:tc>
        <w:tc>
          <w:tcPr>
            <w:tcW w:w="2268" w:type="dxa"/>
            <w:shd w:val="clear" w:color="auto" w:fill="auto"/>
          </w:tcPr>
          <w:p w:rsidR="005F07BB" w:rsidRPr="00E07B79" w:rsidRDefault="00C7650F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965" w:type="dxa"/>
            <w:shd w:val="clear" w:color="auto" w:fill="auto"/>
          </w:tcPr>
          <w:p w:rsidR="005F07BB" w:rsidRPr="00DF401F" w:rsidRDefault="00BB255F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F401F">
              <w:rPr>
                <w:rFonts w:ascii="Times New Roman" w:hAnsi="Times New Roman" w:cs="Times New Roman"/>
                <w:color w:val="000000" w:themeColor="text1"/>
              </w:rPr>
              <w:t>100</w:t>
            </w:r>
          </w:p>
        </w:tc>
      </w:tr>
      <w:tr w:rsidR="005F07BB" w:rsidRPr="00960714" w:rsidTr="00953A7A">
        <w:tc>
          <w:tcPr>
            <w:tcW w:w="852" w:type="dxa"/>
            <w:shd w:val="clear" w:color="auto" w:fill="auto"/>
          </w:tcPr>
          <w:p w:rsidR="005F07BB" w:rsidRPr="00E07B79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 w:rsidRPr="00E07B79">
              <w:rPr>
                <w:rFonts w:ascii="Times New Roman" w:hAnsi="Times New Roman" w:cs="Times New Roman"/>
              </w:rPr>
              <w:t>3.2</w:t>
            </w:r>
          </w:p>
        </w:tc>
        <w:tc>
          <w:tcPr>
            <w:tcW w:w="5122" w:type="dxa"/>
            <w:shd w:val="clear" w:color="auto" w:fill="auto"/>
          </w:tcPr>
          <w:p w:rsidR="005F07BB" w:rsidRPr="00E07B79" w:rsidRDefault="005F07BB" w:rsidP="00276496">
            <w:pPr>
              <w:pStyle w:val="Default"/>
              <w:rPr>
                <w:sz w:val="22"/>
                <w:szCs w:val="22"/>
              </w:rPr>
            </w:pPr>
            <w:r w:rsidRPr="00E07B79">
              <w:rPr>
                <w:sz w:val="22"/>
                <w:szCs w:val="22"/>
              </w:rPr>
              <w:t>Тепловая энергия</w:t>
            </w:r>
          </w:p>
        </w:tc>
        <w:tc>
          <w:tcPr>
            <w:tcW w:w="2268" w:type="dxa"/>
            <w:shd w:val="clear" w:color="auto" w:fill="auto"/>
          </w:tcPr>
          <w:p w:rsidR="005F07BB" w:rsidRPr="00E07B79" w:rsidRDefault="00C7650F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965" w:type="dxa"/>
            <w:shd w:val="clear" w:color="auto" w:fill="auto"/>
          </w:tcPr>
          <w:p w:rsidR="005F07BB" w:rsidRPr="00DF401F" w:rsidRDefault="00BB255F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F401F">
              <w:rPr>
                <w:rFonts w:ascii="Times New Roman" w:hAnsi="Times New Roman" w:cs="Times New Roman"/>
                <w:color w:val="000000" w:themeColor="text1"/>
              </w:rPr>
              <w:t>100</w:t>
            </w:r>
          </w:p>
        </w:tc>
      </w:tr>
      <w:tr w:rsidR="005F07BB" w:rsidRPr="00960714" w:rsidTr="00953A7A">
        <w:tc>
          <w:tcPr>
            <w:tcW w:w="852" w:type="dxa"/>
            <w:shd w:val="clear" w:color="auto" w:fill="auto"/>
          </w:tcPr>
          <w:p w:rsidR="005F07BB" w:rsidRPr="00E07B79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3.3</w:t>
            </w:r>
          </w:p>
        </w:tc>
        <w:tc>
          <w:tcPr>
            <w:tcW w:w="5122" w:type="dxa"/>
            <w:shd w:val="clear" w:color="auto" w:fill="auto"/>
          </w:tcPr>
          <w:p w:rsidR="005F07BB" w:rsidRPr="00E07B79" w:rsidRDefault="005F07BB" w:rsidP="00276496">
            <w:pPr>
              <w:pStyle w:val="11"/>
              <w:widowControl w:val="0"/>
              <w:spacing w:after="0" w:line="240" w:lineRule="atLeast"/>
              <w:ind w:left="0"/>
              <w:rPr>
                <w:rFonts w:ascii="Times New Roman" w:hAnsi="Times New Roman" w:cs="Times New Roman"/>
              </w:rPr>
            </w:pPr>
            <w:r w:rsidRPr="00E07B79">
              <w:rPr>
                <w:rFonts w:ascii="Times New Roman" w:hAnsi="Times New Roman" w:cs="Times New Roman"/>
              </w:rPr>
              <w:t>Природный газ</w:t>
            </w:r>
          </w:p>
        </w:tc>
        <w:tc>
          <w:tcPr>
            <w:tcW w:w="2268" w:type="dxa"/>
            <w:shd w:val="clear" w:color="auto" w:fill="auto"/>
          </w:tcPr>
          <w:p w:rsidR="005F07BB" w:rsidRPr="00E07B79" w:rsidRDefault="00C7650F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965" w:type="dxa"/>
            <w:shd w:val="clear" w:color="auto" w:fill="auto"/>
          </w:tcPr>
          <w:p w:rsidR="005F07BB" w:rsidRPr="00DF401F" w:rsidRDefault="00BB255F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F401F">
              <w:rPr>
                <w:rFonts w:ascii="Times New Roman" w:hAnsi="Times New Roman" w:cs="Times New Roman"/>
                <w:color w:val="000000" w:themeColor="text1"/>
              </w:rPr>
              <w:t>100</w:t>
            </w:r>
          </w:p>
        </w:tc>
      </w:tr>
      <w:tr w:rsidR="005F07BB" w:rsidRPr="00960714" w:rsidTr="00953A7A">
        <w:tc>
          <w:tcPr>
            <w:tcW w:w="852" w:type="dxa"/>
            <w:shd w:val="clear" w:color="auto" w:fill="auto"/>
          </w:tcPr>
          <w:p w:rsidR="005F07BB" w:rsidRPr="00E07B79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3.4</w:t>
            </w:r>
          </w:p>
        </w:tc>
        <w:tc>
          <w:tcPr>
            <w:tcW w:w="5122" w:type="dxa"/>
            <w:shd w:val="clear" w:color="auto" w:fill="auto"/>
          </w:tcPr>
          <w:p w:rsidR="005F07BB" w:rsidRPr="00E07B79" w:rsidRDefault="005F07BB" w:rsidP="00276496">
            <w:pPr>
              <w:pStyle w:val="Default"/>
              <w:rPr>
                <w:sz w:val="22"/>
                <w:szCs w:val="22"/>
              </w:rPr>
            </w:pPr>
            <w:r w:rsidRPr="00E07B79">
              <w:rPr>
                <w:sz w:val="22"/>
                <w:szCs w:val="22"/>
              </w:rPr>
              <w:t xml:space="preserve">Холодная вода </w:t>
            </w:r>
          </w:p>
        </w:tc>
        <w:tc>
          <w:tcPr>
            <w:tcW w:w="2268" w:type="dxa"/>
            <w:shd w:val="clear" w:color="auto" w:fill="auto"/>
          </w:tcPr>
          <w:p w:rsidR="005F07BB" w:rsidRPr="00E07B79" w:rsidRDefault="00C7650F" w:rsidP="008C4B82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965" w:type="dxa"/>
            <w:shd w:val="clear" w:color="auto" w:fill="auto"/>
          </w:tcPr>
          <w:p w:rsidR="005F07BB" w:rsidRPr="00DF401F" w:rsidRDefault="00DF401F" w:rsidP="00CD347B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F401F">
              <w:rPr>
                <w:rFonts w:ascii="Times New Roman" w:hAnsi="Times New Roman" w:cs="Times New Roman"/>
                <w:color w:val="000000" w:themeColor="text1"/>
              </w:rPr>
              <w:t>8</w:t>
            </w:r>
            <w:r w:rsidR="00CD347B">
              <w:rPr>
                <w:rFonts w:ascii="Times New Roman" w:hAnsi="Times New Roman" w:cs="Times New Roman"/>
                <w:color w:val="000000" w:themeColor="text1"/>
              </w:rPr>
              <w:t>7</w:t>
            </w:r>
          </w:p>
        </w:tc>
      </w:tr>
      <w:tr w:rsidR="005F07BB" w:rsidRPr="00960714" w:rsidTr="00953A7A">
        <w:tc>
          <w:tcPr>
            <w:tcW w:w="852" w:type="dxa"/>
            <w:shd w:val="clear" w:color="auto" w:fill="auto"/>
          </w:tcPr>
          <w:p w:rsidR="005F07BB" w:rsidRPr="00E07B79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3.5</w:t>
            </w:r>
          </w:p>
        </w:tc>
        <w:tc>
          <w:tcPr>
            <w:tcW w:w="5122" w:type="dxa"/>
            <w:shd w:val="clear" w:color="auto" w:fill="auto"/>
          </w:tcPr>
          <w:p w:rsidR="005F07BB" w:rsidRPr="00E07B79" w:rsidRDefault="005F07BB" w:rsidP="00276496">
            <w:pPr>
              <w:pStyle w:val="Default"/>
              <w:rPr>
                <w:sz w:val="22"/>
                <w:szCs w:val="22"/>
              </w:rPr>
            </w:pPr>
            <w:r w:rsidRPr="00E07B79">
              <w:rPr>
                <w:sz w:val="22"/>
                <w:szCs w:val="22"/>
              </w:rPr>
              <w:t xml:space="preserve">Горячая вода </w:t>
            </w:r>
          </w:p>
        </w:tc>
        <w:tc>
          <w:tcPr>
            <w:tcW w:w="2268" w:type="dxa"/>
            <w:shd w:val="clear" w:color="auto" w:fill="auto"/>
          </w:tcPr>
          <w:p w:rsidR="005F07BB" w:rsidRPr="00E07B79" w:rsidRDefault="00C7650F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965" w:type="dxa"/>
            <w:shd w:val="clear" w:color="auto" w:fill="auto"/>
          </w:tcPr>
          <w:p w:rsidR="005F07BB" w:rsidRPr="00DF401F" w:rsidRDefault="00CD347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81</w:t>
            </w:r>
          </w:p>
        </w:tc>
      </w:tr>
      <w:tr w:rsidR="005F07BB" w:rsidRPr="00960714" w:rsidTr="00953A7A">
        <w:tc>
          <w:tcPr>
            <w:tcW w:w="10207" w:type="dxa"/>
            <w:gridSpan w:val="4"/>
            <w:shd w:val="clear" w:color="auto" w:fill="auto"/>
          </w:tcPr>
          <w:p w:rsidR="005F07BB" w:rsidRDefault="005F07BB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4. К</w:t>
            </w:r>
            <w:r w:rsidRPr="00AE25F1">
              <w:rPr>
                <w:rFonts w:ascii="Times New Roman" w:hAnsi="Times New Roman" w:cs="Times New Roman"/>
                <w:b/>
              </w:rPr>
              <w:t>оммунальн</w:t>
            </w:r>
            <w:r>
              <w:rPr>
                <w:rFonts w:ascii="Times New Roman" w:hAnsi="Times New Roman" w:cs="Times New Roman"/>
                <w:b/>
              </w:rPr>
              <w:t>ая</w:t>
            </w:r>
            <w:r w:rsidRPr="00AE25F1">
              <w:rPr>
                <w:rFonts w:ascii="Times New Roman" w:hAnsi="Times New Roman" w:cs="Times New Roman"/>
                <w:b/>
              </w:rPr>
              <w:t xml:space="preserve"> инфраструктур</w:t>
            </w:r>
            <w:r>
              <w:rPr>
                <w:rFonts w:ascii="Times New Roman" w:hAnsi="Times New Roman" w:cs="Times New Roman"/>
                <w:b/>
              </w:rPr>
              <w:t>а</w:t>
            </w:r>
          </w:p>
          <w:p w:rsidR="005F07BB" w:rsidRPr="00E07B79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</w:rPr>
              <w:t>(Показатели оснащения приборами учета энергоресурсов и воды, используемых предприятиями и организациями коммунальной инфраструктуры)</w:t>
            </w:r>
          </w:p>
        </w:tc>
      </w:tr>
      <w:tr w:rsidR="005F07BB" w:rsidRPr="00960714" w:rsidTr="00953A7A">
        <w:tc>
          <w:tcPr>
            <w:tcW w:w="852" w:type="dxa"/>
            <w:shd w:val="clear" w:color="auto" w:fill="auto"/>
          </w:tcPr>
          <w:p w:rsidR="005F07BB" w:rsidRPr="00E07B79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4.1</w:t>
            </w:r>
          </w:p>
        </w:tc>
        <w:tc>
          <w:tcPr>
            <w:tcW w:w="5122" w:type="dxa"/>
            <w:shd w:val="clear" w:color="auto" w:fill="auto"/>
          </w:tcPr>
          <w:p w:rsidR="005F07BB" w:rsidRPr="00E07B79" w:rsidRDefault="005F07BB" w:rsidP="00276496">
            <w:pPr>
              <w:pStyle w:val="Default"/>
              <w:rPr>
                <w:sz w:val="22"/>
                <w:szCs w:val="22"/>
              </w:rPr>
            </w:pPr>
            <w:r w:rsidRPr="00E07B79">
              <w:rPr>
                <w:sz w:val="22"/>
                <w:szCs w:val="22"/>
              </w:rPr>
              <w:t>Электрическая энергия</w:t>
            </w:r>
          </w:p>
        </w:tc>
        <w:tc>
          <w:tcPr>
            <w:tcW w:w="2268" w:type="dxa"/>
            <w:shd w:val="clear" w:color="auto" w:fill="auto"/>
          </w:tcPr>
          <w:p w:rsidR="005F07BB" w:rsidRPr="00E07B79" w:rsidRDefault="008C4B82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965" w:type="dxa"/>
            <w:shd w:val="clear" w:color="auto" w:fill="auto"/>
          </w:tcPr>
          <w:p w:rsidR="005F07BB" w:rsidRPr="00DF401F" w:rsidRDefault="00BB255F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F401F">
              <w:rPr>
                <w:rFonts w:ascii="Times New Roman" w:hAnsi="Times New Roman" w:cs="Times New Roman"/>
                <w:color w:val="000000" w:themeColor="text1"/>
              </w:rPr>
              <w:t>100</w:t>
            </w:r>
          </w:p>
        </w:tc>
      </w:tr>
      <w:tr w:rsidR="005F07BB" w:rsidRPr="00960714" w:rsidTr="00953A7A">
        <w:tc>
          <w:tcPr>
            <w:tcW w:w="852" w:type="dxa"/>
            <w:shd w:val="clear" w:color="auto" w:fill="auto"/>
          </w:tcPr>
          <w:p w:rsidR="005F07BB" w:rsidRPr="00E07B79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4.2</w:t>
            </w:r>
          </w:p>
        </w:tc>
        <w:tc>
          <w:tcPr>
            <w:tcW w:w="5122" w:type="dxa"/>
            <w:shd w:val="clear" w:color="auto" w:fill="auto"/>
          </w:tcPr>
          <w:p w:rsidR="005F07BB" w:rsidRPr="00E07B79" w:rsidRDefault="005F07BB" w:rsidP="00276496">
            <w:pPr>
              <w:pStyle w:val="Default"/>
              <w:rPr>
                <w:sz w:val="22"/>
                <w:szCs w:val="22"/>
              </w:rPr>
            </w:pPr>
            <w:r w:rsidRPr="00E07B79">
              <w:rPr>
                <w:sz w:val="22"/>
                <w:szCs w:val="22"/>
              </w:rPr>
              <w:t>Тепловая энергия</w:t>
            </w:r>
          </w:p>
        </w:tc>
        <w:tc>
          <w:tcPr>
            <w:tcW w:w="2268" w:type="dxa"/>
            <w:shd w:val="clear" w:color="auto" w:fill="auto"/>
          </w:tcPr>
          <w:p w:rsidR="005F07BB" w:rsidRPr="00E07B79" w:rsidRDefault="00C7650F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965" w:type="dxa"/>
            <w:shd w:val="clear" w:color="auto" w:fill="auto"/>
          </w:tcPr>
          <w:p w:rsidR="005F07BB" w:rsidRPr="00DF401F" w:rsidRDefault="00DF401F" w:rsidP="00CD347B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F401F">
              <w:rPr>
                <w:rFonts w:ascii="Times New Roman" w:hAnsi="Times New Roman" w:cs="Times New Roman"/>
                <w:color w:val="000000" w:themeColor="text1"/>
              </w:rPr>
              <w:t>3</w:t>
            </w:r>
            <w:r w:rsidR="00CD347B">
              <w:rPr>
                <w:rFonts w:ascii="Times New Roman" w:hAnsi="Times New Roman" w:cs="Times New Roman"/>
                <w:color w:val="000000" w:themeColor="text1"/>
              </w:rPr>
              <w:t>9</w:t>
            </w:r>
          </w:p>
        </w:tc>
      </w:tr>
      <w:tr w:rsidR="005F07BB" w:rsidRPr="00960714" w:rsidTr="00953A7A">
        <w:tc>
          <w:tcPr>
            <w:tcW w:w="852" w:type="dxa"/>
            <w:shd w:val="clear" w:color="auto" w:fill="auto"/>
          </w:tcPr>
          <w:p w:rsidR="005F07BB" w:rsidRPr="00E07B79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4.3</w:t>
            </w:r>
          </w:p>
        </w:tc>
        <w:tc>
          <w:tcPr>
            <w:tcW w:w="5122" w:type="dxa"/>
            <w:shd w:val="clear" w:color="auto" w:fill="auto"/>
          </w:tcPr>
          <w:p w:rsidR="005F07BB" w:rsidRPr="00E07B79" w:rsidRDefault="005F07BB" w:rsidP="00276496">
            <w:pPr>
              <w:pStyle w:val="11"/>
              <w:widowControl w:val="0"/>
              <w:spacing w:after="0" w:line="240" w:lineRule="atLeast"/>
              <w:ind w:left="0"/>
              <w:rPr>
                <w:rFonts w:ascii="Times New Roman" w:hAnsi="Times New Roman" w:cs="Times New Roman"/>
              </w:rPr>
            </w:pPr>
            <w:r w:rsidRPr="00E07B79">
              <w:rPr>
                <w:rFonts w:ascii="Times New Roman" w:hAnsi="Times New Roman" w:cs="Times New Roman"/>
              </w:rPr>
              <w:t>Природный газ</w:t>
            </w:r>
          </w:p>
        </w:tc>
        <w:tc>
          <w:tcPr>
            <w:tcW w:w="2268" w:type="dxa"/>
            <w:shd w:val="clear" w:color="auto" w:fill="auto"/>
          </w:tcPr>
          <w:p w:rsidR="005F07BB" w:rsidRPr="00E07B79" w:rsidRDefault="00C7650F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965" w:type="dxa"/>
            <w:shd w:val="clear" w:color="auto" w:fill="auto"/>
          </w:tcPr>
          <w:p w:rsidR="005F07BB" w:rsidRPr="00DF401F" w:rsidRDefault="00750F13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F401F">
              <w:rPr>
                <w:rFonts w:ascii="Times New Roman" w:hAnsi="Times New Roman" w:cs="Times New Roman"/>
                <w:color w:val="000000" w:themeColor="text1"/>
              </w:rPr>
              <w:t>100</w:t>
            </w:r>
          </w:p>
        </w:tc>
      </w:tr>
      <w:tr w:rsidR="005F07BB" w:rsidRPr="00960714" w:rsidTr="00953A7A">
        <w:tc>
          <w:tcPr>
            <w:tcW w:w="852" w:type="dxa"/>
            <w:shd w:val="clear" w:color="auto" w:fill="auto"/>
          </w:tcPr>
          <w:p w:rsidR="005F07BB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4.4</w:t>
            </w:r>
          </w:p>
        </w:tc>
        <w:tc>
          <w:tcPr>
            <w:tcW w:w="5122" w:type="dxa"/>
            <w:shd w:val="clear" w:color="auto" w:fill="auto"/>
          </w:tcPr>
          <w:p w:rsidR="005F07BB" w:rsidRPr="00E07B79" w:rsidRDefault="005F07BB" w:rsidP="00276496">
            <w:pPr>
              <w:pStyle w:val="Default"/>
              <w:rPr>
                <w:sz w:val="22"/>
                <w:szCs w:val="22"/>
              </w:rPr>
            </w:pPr>
            <w:r w:rsidRPr="00E07B79">
              <w:rPr>
                <w:sz w:val="22"/>
                <w:szCs w:val="22"/>
              </w:rPr>
              <w:t xml:space="preserve">Холодная вода </w:t>
            </w:r>
          </w:p>
        </w:tc>
        <w:tc>
          <w:tcPr>
            <w:tcW w:w="2268" w:type="dxa"/>
            <w:shd w:val="clear" w:color="auto" w:fill="auto"/>
          </w:tcPr>
          <w:p w:rsidR="005F07BB" w:rsidRPr="00E07B79" w:rsidRDefault="008C4B82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965" w:type="dxa"/>
            <w:shd w:val="clear" w:color="auto" w:fill="auto"/>
          </w:tcPr>
          <w:p w:rsidR="005F07BB" w:rsidRPr="00DF401F" w:rsidRDefault="00BB255F" w:rsidP="008C4B82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F401F">
              <w:rPr>
                <w:rFonts w:ascii="Times New Roman" w:hAnsi="Times New Roman" w:cs="Times New Roman"/>
                <w:color w:val="000000" w:themeColor="text1"/>
              </w:rPr>
              <w:t>100</w:t>
            </w:r>
          </w:p>
        </w:tc>
      </w:tr>
      <w:tr w:rsidR="005F07BB" w:rsidRPr="00960714" w:rsidTr="00953A7A">
        <w:tc>
          <w:tcPr>
            <w:tcW w:w="852" w:type="dxa"/>
            <w:shd w:val="clear" w:color="auto" w:fill="auto"/>
          </w:tcPr>
          <w:p w:rsidR="005F07BB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4.5</w:t>
            </w:r>
          </w:p>
        </w:tc>
        <w:tc>
          <w:tcPr>
            <w:tcW w:w="5122" w:type="dxa"/>
            <w:shd w:val="clear" w:color="auto" w:fill="auto"/>
          </w:tcPr>
          <w:p w:rsidR="005F07BB" w:rsidRPr="00E07B79" w:rsidRDefault="005F07BB" w:rsidP="00276496">
            <w:pPr>
              <w:pStyle w:val="Default"/>
              <w:rPr>
                <w:sz w:val="22"/>
                <w:szCs w:val="22"/>
              </w:rPr>
            </w:pPr>
            <w:r w:rsidRPr="00E07B79">
              <w:rPr>
                <w:sz w:val="22"/>
                <w:szCs w:val="22"/>
              </w:rPr>
              <w:t xml:space="preserve">Горячая вода </w:t>
            </w:r>
          </w:p>
        </w:tc>
        <w:tc>
          <w:tcPr>
            <w:tcW w:w="2268" w:type="dxa"/>
            <w:shd w:val="clear" w:color="auto" w:fill="auto"/>
          </w:tcPr>
          <w:p w:rsidR="005F07BB" w:rsidRPr="00E07B79" w:rsidRDefault="008C4B82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965" w:type="dxa"/>
            <w:shd w:val="clear" w:color="auto" w:fill="auto"/>
          </w:tcPr>
          <w:p w:rsidR="005F07BB" w:rsidRPr="00DF401F" w:rsidRDefault="00DF401F" w:rsidP="00CD347B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F401F">
              <w:rPr>
                <w:rFonts w:ascii="Times New Roman" w:hAnsi="Times New Roman" w:cs="Times New Roman"/>
                <w:color w:val="000000" w:themeColor="text1"/>
              </w:rPr>
              <w:t>4</w:t>
            </w:r>
            <w:r w:rsidR="00CD347B">
              <w:rPr>
                <w:rFonts w:ascii="Times New Roman" w:hAnsi="Times New Roman" w:cs="Times New Roman"/>
                <w:color w:val="000000" w:themeColor="text1"/>
              </w:rPr>
              <w:t>5</w:t>
            </w:r>
          </w:p>
        </w:tc>
      </w:tr>
    </w:tbl>
    <w:p w:rsidR="005F07BB" w:rsidRDefault="005F07BB" w:rsidP="0051608A">
      <w:pPr>
        <w:pStyle w:val="Default"/>
        <w:numPr>
          <w:ilvl w:val="1"/>
          <w:numId w:val="22"/>
        </w:numPr>
        <w:ind w:left="0" w:firstLine="851"/>
        <w:jc w:val="both"/>
        <w:rPr>
          <w:sz w:val="28"/>
          <w:szCs w:val="28"/>
        </w:rPr>
      </w:pPr>
      <w:r w:rsidRPr="00C3015C">
        <w:rPr>
          <w:sz w:val="28"/>
          <w:szCs w:val="28"/>
        </w:rPr>
        <w:t>Информация об оплате за потребленные энергоресурсы и воду за 5-и летний период в целом на территории муниципального образования</w:t>
      </w:r>
      <w:r w:rsidR="006B4759" w:rsidRPr="00C3015C">
        <w:rPr>
          <w:sz w:val="28"/>
          <w:szCs w:val="28"/>
        </w:rPr>
        <w:t xml:space="preserve"> Северский район</w:t>
      </w:r>
      <w:r w:rsidRPr="00C3015C">
        <w:rPr>
          <w:sz w:val="28"/>
          <w:szCs w:val="28"/>
        </w:rPr>
        <w:t xml:space="preserve">, а также в разрезе органов местного самоуправления и муниципальных учреждений представлена в Таблице №5: </w:t>
      </w:r>
    </w:p>
    <w:p w:rsidR="0051608A" w:rsidRDefault="0051608A" w:rsidP="0051608A">
      <w:pPr>
        <w:pStyle w:val="Default"/>
        <w:ind w:left="1571"/>
        <w:jc w:val="both"/>
        <w:rPr>
          <w:sz w:val="28"/>
          <w:szCs w:val="28"/>
        </w:rPr>
      </w:pPr>
    </w:p>
    <w:p w:rsidR="005F07BB" w:rsidRDefault="005F07BB" w:rsidP="005F07BB">
      <w:pPr>
        <w:pStyle w:val="Default"/>
        <w:ind w:firstLine="851"/>
        <w:jc w:val="right"/>
        <w:rPr>
          <w:sz w:val="28"/>
          <w:szCs w:val="28"/>
        </w:rPr>
      </w:pPr>
      <w:r>
        <w:rPr>
          <w:sz w:val="28"/>
          <w:szCs w:val="28"/>
        </w:rPr>
        <w:t>Таблица №5</w:t>
      </w:r>
    </w:p>
    <w:tbl>
      <w:tblPr>
        <w:tblW w:w="10326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707"/>
        <w:gridCol w:w="1729"/>
        <w:gridCol w:w="1134"/>
        <w:gridCol w:w="879"/>
        <w:gridCol w:w="993"/>
        <w:gridCol w:w="992"/>
        <w:gridCol w:w="995"/>
        <w:gridCol w:w="964"/>
        <w:gridCol w:w="1224"/>
      </w:tblGrid>
      <w:tr w:rsidR="001D6372" w:rsidRPr="00960714" w:rsidTr="001D6372">
        <w:trPr>
          <w:trHeight w:val="398"/>
        </w:trPr>
        <w:tc>
          <w:tcPr>
            <w:tcW w:w="709" w:type="dxa"/>
            <w:vMerge w:val="restart"/>
            <w:shd w:val="clear" w:color="auto" w:fill="auto"/>
            <w:vAlign w:val="center"/>
          </w:tcPr>
          <w:p w:rsidR="001D6372" w:rsidRPr="00457A95" w:rsidRDefault="001D6372" w:rsidP="00276496">
            <w:pPr>
              <w:pStyle w:val="Default"/>
              <w:jc w:val="center"/>
              <w:rPr>
                <w:b/>
                <w:bCs/>
                <w:sz w:val="22"/>
                <w:szCs w:val="22"/>
              </w:rPr>
            </w:pPr>
            <w:r w:rsidRPr="00457A95">
              <w:rPr>
                <w:b/>
                <w:bCs/>
                <w:sz w:val="22"/>
                <w:szCs w:val="22"/>
              </w:rPr>
              <w:t>№</w:t>
            </w:r>
          </w:p>
          <w:p w:rsidR="001D6372" w:rsidRPr="00457A95" w:rsidRDefault="001D6372" w:rsidP="00276496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457A95">
              <w:rPr>
                <w:b/>
                <w:bCs/>
                <w:sz w:val="22"/>
                <w:szCs w:val="22"/>
              </w:rPr>
              <w:t>п/п</w:t>
            </w:r>
          </w:p>
        </w:tc>
        <w:tc>
          <w:tcPr>
            <w:tcW w:w="2436" w:type="dxa"/>
            <w:gridSpan w:val="2"/>
            <w:vMerge w:val="restart"/>
            <w:shd w:val="clear" w:color="auto" w:fill="auto"/>
            <w:vAlign w:val="center"/>
          </w:tcPr>
          <w:p w:rsidR="001D6372" w:rsidRPr="00457A95" w:rsidRDefault="001D6372" w:rsidP="00276496">
            <w:pPr>
              <w:pStyle w:val="Default"/>
              <w:jc w:val="center"/>
              <w:rPr>
                <w:b/>
                <w:bCs/>
                <w:sz w:val="22"/>
                <w:szCs w:val="22"/>
              </w:rPr>
            </w:pPr>
            <w:r w:rsidRPr="00457A95">
              <w:rPr>
                <w:b/>
                <w:bCs/>
                <w:sz w:val="22"/>
                <w:szCs w:val="22"/>
              </w:rPr>
              <w:t xml:space="preserve">Наименование </w:t>
            </w:r>
          </w:p>
          <w:p w:rsidR="001D6372" w:rsidRPr="00457A95" w:rsidRDefault="001D6372" w:rsidP="00276496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457A95">
              <w:rPr>
                <w:b/>
                <w:bCs/>
                <w:sz w:val="22"/>
                <w:szCs w:val="22"/>
              </w:rPr>
              <w:t>энергоресурса и воды</w:t>
            </w:r>
          </w:p>
        </w:tc>
        <w:tc>
          <w:tcPr>
            <w:tcW w:w="5957" w:type="dxa"/>
            <w:gridSpan w:val="6"/>
            <w:shd w:val="clear" w:color="auto" w:fill="auto"/>
            <w:vAlign w:val="center"/>
          </w:tcPr>
          <w:p w:rsidR="001D6372" w:rsidRPr="00457A95" w:rsidRDefault="001D6372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457A95">
              <w:rPr>
                <w:rFonts w:ascii="Times New Roman" w:hAnsi="Times New Roman" w:cs="Times New Roman"/>
                <w:b/>
              </w:rPr>
              <w:t>Оплата энергоресурсов и воды</w:t>
            </w:r>
          </w:p>
          <w:p w:rsidR="001D6372" w:rsidRPr="00457A95" w:rsidRDefault="001D6372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457A95">
              <w:rPr>
                <w:rFonts w:ascii="Times New Roman" w:hAnsi="Times New Roman" w:cs="Times New Roman"/>
                <w:b/>
              </w:rPr>
              <w:t xml:space="preserve"> (</w:t>
            </w:r>
            <w:proofErr w:type="spellStart"/>
            <w:r w:rsidRPr="00457A95">
              <w:rPr>
                <w:rFonts w:ascii="Times New Roman" w:hAnsi="Times New Roman" w:cs="Times New Roman"/>
                <w:b/>
              </w:rPr>
              <w:t>млн.руб</w:t>
            </w:r>
            <w:proofErr w:type="spellEnd"/>
            <w:r>
              <w:rPr>
                <w:rFonts w:ascii="Times New Roman" w:hAnsi="Times New Roman" w:cs="Times New Roman"/>
                <w:b/>
              </w:rPr>
              <w:t>.</w:t>
            </w:r>
            <w:r w:rsidRPr="00457A95">
              <w:rPr>
                <w:rFonts w:ascii="Times New Roman" w:hAnsi="Times New Roman" w:cs="Times New Roman"/>
                <w:b/>
              </w:rPr>
              <w:t>)</w:t>
            </w:r>
          </w:p>
        </w:tc>
        <w:tc>
          <w:tcPr>
            <w:tcW w:w="1224" w:type="dxa"/>
            <w:vMerge w:val="restart"/>
            <w:vAlign w:val="center"/>
          </w:tcPr>
          <w:p w:rsidR="001D6372" w:rsidRPr="00457A95" w:rsidRDefault="001D6372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457A95">
              <w:rPr>
                <w:rFonts w:ascii="Times New Roman" w:hAnsi="Times New Roman" w:cs="Times New Roman"/>
                <w:b/>
              </w:rPr>
              <w:t>Среднегод</w:t>
            </w:r>
            <w:proofErr w:type="spellEnd"/>
            <w:r>
              <w:rPr>
                <w:rFonts w:ascii="Times New Roman" w:hAnsi="Times New Roman" w:cs="Times New Roman"/>
                <w:b/>
              </w:rPr>
              <w:t>.</w:t>
            </w:r>
            <w:r w:rsidRPr="00457A95">
              <w:rPr>
                <w:rFonts w:ascii="Times New Roman" w:hAnsi="Times New Roman" w:cs="Times New Roman"/>
                <w:b/>
              </w:rPr>
              <w:t xml:space="preserve"> </w:t>
            </w:r>
          </w:p>
          <w:p w:rsidR="001D6372" w:rsidRPr="00457A95" w:rsidRDefault="001D6372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457A95">
              <w:rPr>
                <w:rFonts w:ascii="Times New Roman" w:hAnsi="Times New Roman" w:cs="Times New Roman"/>
                <w:b/>
              </w:rPr>
              <w:t>процент оплаты</w:t>
            </w:r>
          </w:p>
          <w:p w:rsidR="001D6372" w:rsidRPr="00457A95" w:rsidRDefault="001D6372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457A95">
              <w:rPr>
                <w:rFonts w:ascii="Times New Roman" w:hAnsi="Times New Roman" w:cs="Times New Roman"/>
                <w:b/>
              </w:rPr>
              <w:t>(%)</w:t>
            </w:r>
          </w:p>
        </w:tc>
      </w:tr>
      <w:tr w:rsidR="001D6372" w:rsidRPr="00960714" w:rsidTr="001D6372">
        <w:trPr>
          <w:trHeight w:val="298"/>
        </w:trPr>
        <w:tc>
          <w:tcPr>
            <w:tcW w:w="709" w:type="dxa"/>
            <w:vMerge/>
            <w:shd w:val="clear" w:color="auto" w:fill="auto"/>
            <w:vAlign w:val="center"/>
          </w:tcPr>
          <w:p w:rsidR="001D6372" w:rsidRPr="00960714" w:rsidRDefault="001D6372" w:rsidP="00276496">
            <w:pPr>
              <w:pStyle w:val="Default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436" w:type="dxa"/>
            <w:gridSpan w:val="2"/>
            <w:vMerge/>
            <w:shd w:val="clear" w:color="auto" w:fill="auto"/>
            <w:vAlign w:val="center"/>
          </w:tcPr>
          <w:p w:rsidR="001D6372" w:rsidRPr="00960714" w:rsidRDefault="001D6372" w:rsidP="00276496">
            <w:pPr>
              <w:pStyle w:val="Default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1D6372" w:rsidRPr="00A4491C" w:rsidRDefault="001D6372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A4491C">
              <w:rPr>
                <w:rFonts w:ascii="Times New Roman" w:hAnsi="Times New Roman" w:cs="Times New Roman"/>
                <w:b/>
              </w:rPr>
              <w:t>2013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1D6372" w:rsidRPr="00A4491C" w:rsidRDefault="001D6372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A4491C">
              <w:rPr>
                <w:rFonts w:ascii="Times New Roman" w:hAnsi="Times New Roman" w:cs="Times New Roman"/>
                <w:b/>
              </w:rPr>
              <w:t>2014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1D6372" w:rsidRPr="00A4491C" w:rsidRDefault="001D6372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A4491C">
              <w:rPr>
                <w:rFonts w:ascii="Times New Roman" w:hAnsi="Times New Roman" w:cs="Times New Roman"/>
                <w:b/>
              </w:rPr>
              <w:t>2015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D6372" w:rsidRPr="00A4491C" w:rsidRDefault="001D6372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A4491C">
              <w:rPr>
                <w:rFonts w:ascii="Times New Roman" w:hAnsi="Times New Roman" w:cs="Times New Roman"/>
                <w:b/>
              </w:rPr>
              <w:t>2016</w:t>
            </w:r>
          </w:p>
        </w:tc>
        <w:tc>
          <w:tcPr>
            <w:tcW w:w="995" w:type="dxa"/>
            <w:shd w:val="clear" w:color="auto" w:fill="auto"/>
            <w:vAlign w:val="center"/>
          </w:tcPr>
          <w:p w:rsidR="001D6372" w:rsidRPr="00A4491C" w:rsidRDefault="001D6372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A4491C">
              <w:rPr>
                <w:rFonts w:ascii="Times New Roman" w:hAnsi="Times New Roman" w:cs="Times New Roman"/>
                <w:b/>
              </w:rPr>
              <w:t>2017</w:t>
            </w:r>
          </w:p>
        </w:tc>
        <w:tc>
          <w:tcPr>
            <w:tcW w:w="964" w:type="dxa"/>
          </w:tcPr>
          <w:p w:rsidR="001D6372" w:rsidRDefault="001D6372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  <w:p w:rsidR="001D6372" w:rsidRPr="001D6372" w:rsidRDefault="001D6372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1D6372">
              <w:rPr>
                <w:rFonts w:ascii="Times New Roman" w:hAnsi="Times New Roman" w:cs="Times New Roman"/>
                <w:b/>
              </w:rPr>
              <w:t>2018</w:t>
            </w:r>
          </w:p>
        </w:tc>
        <w:tc>
          <w:tcPr>
            <w:tcW w:w="1224" w:type="dxa"/>
            <w:vMerge/>
          </w:tcPr>
          <w:p w:rsidR="001D6372" w:rsidRPr="00960714" w:rsidRDefault="001D6372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D6372" w:rsidRPr="00960714" w:rsidTr="001D6372">
        <w:tc>
          <w:tcPr>
            <w:tcW w:w="1416" w:type="dxa"/>
            <w:gridSpan w:val="2"/>
          </w:tcPr>
          <w:p w:rsidR="001D6372" w:rsidRPr="00E07B79" w:rsidRDefault="001D6372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10" w:type="dxa"/>
            <w:gridSpan w:val="8"/>
            <w:shd w:val="clear" w:color="auto" w:fill="auto"/>
            <w:vAlign w:val="center"/>
          </w:tcPr>
          <w:p w:rsidR="001D6372" w:rsidRDefault="001D6372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E07B79">
              <w:rPr>
                <w:rFonts w:ascii="Times New Roman" w:hAnsi="Times New Roman" w:cs="Times New Roman"/>
                <w:b/>
              </w:rPr>
              <w:t xml:space="preserve">1. </w:t>
            </w:r>
            <w:r>
              <w:rPr>
                <w:rFonts w:ascii="Times New Roman" w:hAnsi="Times New Roman" w:cs="Times New Roman"/>
                <w:b/>
              </w:rPr>
              <w:t xml:space="preserve">Всего </w:t>
            </w:r>
            <w:r w:rsidRPr="009E73CA">
              <w:rPr>
                <w:rFonts w:ascii="Times New Roman" w:hAnsi="Times New Roman" w:cs="Times New Roman"/>
                <w:b/>
              </w:rPr>
              <w:t>по району/городу</w:t>
            </w:r>
          </w:p>
          <w:p w:rsidR="001D6372" w:rsidRPr="00457A95" w:rsidRDefault="001D6372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2B4FD9">
              <w:rPr>
                <w:rFonts w:ascii="Times New Roman" w:hAnsi="Times New Roman" w:cs="Times New Roman"/>
                <w:i/>
              </w:rPr>
              <w:t>(Общи</w:t>
            </w:r>
            <w:r>
              <w:rPr>
                <w:rFonts w:ascii="Times New Roman" w:hAnsi="Times New Roman" w:cs="Times New Roman"/>
                <w:i/>
              </w:rPr>
              <w:t>е</w:t>
            </w:r>
            <w:r w:rsidRPr="002B4FD9">
              <w:rPr>
                <w:rFonts w:ascii="Times New Roman" w:hAnsi="Times New Roman" w:cs="Times New Roman"/>
                <w:i/>
              </w:rPr>
              <w:t xml:space="preserve"> </w:t>
            </w:r>
            <w:r>
              <w:rPr>
                <w:rFonts w:ascii="Times New Roman" w:hAnsi="Times New Roman" w:cs="Times New Roman"/>
                <w:i/>
              </w:rPr>
              <w:t xml:space="preserve">показатели оплаты </w:t>
            </w:r>
            <w:r w:rsidRPr="002B4FD9">
              <w:rPr>
                <w:rFonts w:ascii="Times New Roman" w:hAnsi="Times New Roman" w:cs="Times New Roman"/>
                <w:i/>
              </w:rPr>
              <w:t xml:space="preserve">энергоресурсов и воды </w:t>
            </w:r>
            <w:r>
              <w:rPr>
                <w:rFonts w:ascii="Times New Roman" w:hAnsi="Times New Roman" w:cs="Times New Roman"/>
                <w:i/>
              </w:rPr>
              <w:t>на территории</w:t>
            </w:r>
            <w:r w:rsidRPr="002B4FD9">
              <w:rPr>
                <w:rFonts w:ascii="Times New Roman" w:hAnsi="Times New Roman" w:cs="Times New Roman"/>
                <w:i/>
              </w:rPr>
              <w:t xml:space="preserve"> муниципально</w:t>
            </w:r>
            <w:r>
              <w:rPr>
                <w:rFonts w:ascii="Times New Roman" w:hAnsi="Times New Roman" w:cs="Times New Roman"/>
                <w:i/>
              </w:rPr>
              <w:t>го</w:t>
            </w:r>
            <w:r w:rsidRPr="002B4FD9">
              <w:rPr>
                <w:rFonts w:ascii="Times New Roman" w:hAnsi="Times New Roman" w:cs="Times New Roman"/>
                <w:i/>
              </w:rPr>
              <w:t xml:space="preserve"> образовани</w:t>
            </w:r>
            <w:r>
              <w:rPr>
                <w:rFonts w:ascii="Times New Roman" w:hAnsi="Times New Roman" w:cs="Times New Roman"/>
                <w:i/>
              </w:rPr>
              <w:t>я</w:t>
            </w:r>
            <w:r w:rsidRPr="002B4FD9">
              <w:rPr>
                <w:rFonts w:ascii="Times New Roman" w:hAnsi="Times New Roman" w:cs="Times New Roman"/>
                <w:i/>
              </w:rPr>
              <w:t>)</w:t>
            </w:r>
          </w:p>
        </w:tc>
      </w:tr>
      <w:tr w:rsidR="001D6372" w:rsidRPr="00960714" w:rsidTr="001D6372">
        <w:tc>
          <w:tcPr>
            <w:tcW w:w="709" w:type="dxa"/>
            <w:shd w:val="clear" w:color="auto" w:fill="auto"/>
            <w:vAlign w:val="center"/>
          </w:tcPr>
          <w:p w:rsidR="001D6372" w:rsidRPr="009A69FD" w:rsidRDefault="001D6372" w:rsidP="00276496">
            <w:pPr>
              <w:pStyle w:val="Default"/>
              <w:jc w:val="center"/>
              <w:rPr>
                <w:sz w:val="22"/>
                <w:szCs w:val="22"/>
              </w:rPr>
            </w:pPr>
            <w:r w:rsidRPr="009A69FD">
              <w:rPr>
                <w:sz w:val="22"/>
                <w:szCs w:val="22"/>
              </w:rPr>
              <w:t>1.1</w:t>
            </w:r>
          </w:p>
        </w:tc>
        <w:tc>
          <w:tcPr>
            <w:tcW w:w="2436" w:type="dxa"/>
            <w:gridSpan w:val="2"/>
            <w:shd w:val="clear" w:color="auto" w:fill="auto"/>
            <w:vAlign w:val="center"/>
          </w:tcPr>
          <w:p w:rsidR="001D6372" w:rsidRPr="009A69FD" w:rsidRDefault="001D6372" w:rsidP="00276496">
            <w:pPr>
              <w:pStyle w:val="Default"/>
              <w:rPr>
                <w:sz w:val="22"/>
                <w:szCs w:val="22"/>
              </w:rPr>
            </w:pPr>
            <w:r w:rsidRPr="009A69FD">
              <w:rPr>
                <w:sz w:val="22"/>
                <w:szCs w:val="22"/>
              </w:rPr>
              <w:t>Электрическая энергия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D6372" w:rsidRPr="00654EE3" w:rsidRDefault="001D6372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54EE3">
              <w:rPr>
                <w:rFonts w:ascii="Times New Roman" w:hAnsi="Times New Roman" w:cs="Times New Roman"/>
                <w:color w:val="000000" w:themeColor="text1"/>
              </w:rPr>
              <w:t>120,6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1D6372" w:rsidRPr="00654EE3" w:rsidRDefault="001D6372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54EE3">
              <w:rPr>
                <w:rFonts w:ascii="Times New Roman" w:hAnsi="Times New Roman" w:cs="Times New Roman"/>
                <w:color w:val="000000" w:themeColor="text1"/>
              </w:rPr>
              <w:t>118,3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1D6372" w:rsidRPr="00654EE3" w:rsidRDefault="001D6372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54EE3">
              <w:rPr>
                <w:rFonts w:ascii="Times New Roman" w:hAnsi="Times New Roman" w:cs="Times New Roman"/>
                <w:color w:val="000000" w:themeColor="text1"/>
              </w:rPr>
              <w:t>137,5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D6372" w:rsidRPr="00654EE3" w:rsidRDefault="001D6372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54EE3">
              <w:rPr>
                <w:rFonts w:ascii="Times New Roman" w:hAnsi="Times New Roman" w:cs="Times New Roman"/>
                <w:color w:val="000000" w:themeColor="text1"/>
              </w:rPr>
              <w:t>142,9</w:t>
            </w:r>
          </w:p>
        </w:tc>
        <w:tc>
          <w:tcPr>
            <w:tcW w:w="995" w:type="dxa"/>
            <w:shd w:val="clear" w:color="auto" w:fill="auto"/>
            <w:vAlign w:val="center"/>
          </w:tcPr>
          <w:p w:rsidR="001D6372" w:rsidRPr="00654EE3" w:rsidRDefault="001D6372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54EE3">
              <w:rPr>
                <w:rFonts w:ascii="Times New Roman" w:hAnsi="Times New Roman" w:cs="Times New Roman"/>
                <w:color w:val="000000" w:themeColor="text1"/>
              </w:rPr>
              <w:t>153,6</w:t>
            </w:r>
          </w:p>
        </w:tc>
        <w:tc>
          <w:tcPr>
            <w:tcW w:w="964" w:type="dxa"/>
          </w:tcPr>
          <w:p w:rsidR="001D6372" w:rsidRPr="00654EE3" w:rsidRDefault="00363292" w:rsidP="00CD347B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</w:t>
            </w:r>
            <w:r w:rsidR="00CD347B">
              <w:rPr>
                <w:rFonts w:ascii="Times New Roman" w:hAnsi="Times New Roman" w:cs="Times New Roman"/>
                <w:color w:val="000000" w:themeColor="text1"/>
              </w:rPr>
              <w:t>61,8</w:t>
            </w:r>
          </w:p>
        </w:tc>
        <w:tc>
          <w:tcPr>
            <w:tcW w:w="1224" w:type="dxa"/>
            <w:vAlign w:val="center"/>
          </w:tcPr>
          <w:p w:rsidR="001D6372" w:rsidRPr="00654EE3" w:rsidRDefault="001D6372" w:rsidP="00E22C2C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54EE3">
              <w:rPr>
                <w:rFonts w:ascii="Times New Roman" w:hAnsi="Times New Roman" w:cs="Times New Roman"/>
                <w:color w:val="000000" w:themeColor="text1"/>
              </w:rPr>
              <w:t>98,</w:t>
            </w:r>
            <w:r w:rsidR="00E22C2C">
              <w:rPr>
                <w:rFonts w:ascii="Times New Roman" w:hAnsi="Times New Roman" w:cs="Times New Roman"/>
                <w:color w:val="000000" w:themeColor="text1"/>
              </w:rPr>
              <w:t>9</w:t>
            </w:r>
          </w:p>
        </w:tc>
      </w:tr>
      <w:tr w:rsidR="001D6372" w:rsidRPr="00960714" w:rsidTr="001D6372">
        <w:tc>
          <w:tcPr>
            <w:tcW w:w="709" w:type="dxa"/>
            <w:shd w:val="clear" w:color="auto" w:fill="auto"/>
            <w:vAlign w:val="center"/>
          </w:tcPr>
          <w:p w:rsidR="001D6372" w:rsidRPr="009A69FD" w:rsidRDefault="001D6372" w:rsidP="00276496">
            <w:pPr>
              <w:pStyle w:val="Default"/>
              <w:jc w:val="center"/>
              <w:rPr>
                <w:sz w:val="22"/>
                <w:szCs w:val="22"/>
              </w:rPr>
            </w:pPr>
            <w:r w:rsidRPr="009A69FD">
              <w:rPr>
                <w:sz w:val="22"/>
                <w:szCs w:val="22"/>
              </w:rPr>
              <w:t>1.2</w:t>
            </w:r>
          </w:p>
        </w:tc>
        <w:tc>
          <w:tcPr>
            <w:tcW w:w="2436" w:type="dxa"/>
            <w:gridSpan w:val="2"/>
            <w:shd w:val="clear" w:color="auto" w:fill="auto"/>
            <w:vAlign w:val="center"/>
          </w:tcPr>
          <w:p w:rsidR="001D6372" w:rsidRPr="009A69FD" w:rsidRDefault="001D6372" w:rsidP="00276496">
            <w:pPr>
              <w:pStyle w:val="Default"/>
              <w:rPr>
                <w:sz w:val="22"/>
                <w:szCs w:val="22"/>
              </w:rPr>
            </w:pPr>
            <w:r w:rsidRPr="009A69FD">
              <w:rPr>
                <w:sz w:val="22"/>
                <w:szCs w:val="22"/>
              </w:rPr>
              <w:t>Тепловая энергия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D6372" w:rsidRPr="00654EE3" w:rsidRDefault="001D6372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54EE3">
              <w:rPr>
                <w:rFonts w:ascii="Times New Roman" w:hAnsi="Times New Roman" w:cs="Times New Roman"/>
                <w:color w:val="000000" w:themeColor="text1"/>
              </w:rPr>
              <w:t>75,7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1D6372" w:rsidRPr="00654EE3" w:rsidRDefault="001D6372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54EE3">
              <w:rPr>
                <w:rFonts w:ascii="Times New Roman" w:hAnsi="Times New Roman" w:cs="Times New Roman"/>
                <w:color w:val="000000" w:themeColor="text1"/>
              </w:rPr>
              <w:t>86,3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1D6372" w:rsidRPr="00654EE3" w:rsidRDefault="001D6372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54EE3">
              <w:rPr>
                <w:rFonts w:ascii="Times New Roman" w:hAnsi="Times New Roman" w:cs="Times New Roman"/>
                <w:color w:val="000000" w:themeColor="text1"/>
              </w:rPr>
              <w:t>95,9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D6372" w:rsidRPr="00654EE3" w:rsidRDefault="001D6372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54EE3">
              <w:rPr>
                <w:rFonts w:ascii="Times New Roman" w:hAnsi="Times New Roman" w:cs="Times New Roman"/>
                <w:color w:val="000000" w:themeColor="text1"/>
              </w:rPr>
              <w:t>103,6</w:t>
            </w:r>
          </w:p>
        </w:tc>
        <w:tc>
          <w:tcPr>
            <w:tcW w:w="995" w:type="dxa"/>
            <w:shd w:val="clear" w:color="auto" w:fill="auto"/>
            <w:vAlign w:val="center"/>
          </w:tcPr>
          <w:p w:rsidR="001D6372" w:rsidRPr="00654EE3" w:rsidRDefault="001D6372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54EE3">
              <w:rPr>
                <w:rFonts w:ascii="Times New Roman" w:hAnsi="Times New Roman" w:cs="Times New Roman"/>
                <w:color w:val="000000" w:themeColor="text1"/>
              </w:rPr>
              <w:t>112,8</w:t>
            </w:r>
          </w:p>
        </w:tc>
        <w:tc>
          <w:tcPr>
            <w:tcW w:w="964" w:type="dxa"/>
          </w:tcPr>
          <w:p w:rsidR="001D6372" w:rsidRPr="00654EE3" w:rsidRDefault="00CD347B" w:rsidP="00056412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108,3</w:t>
            </w:r>
          </w:p>
        </w:tc>
        <w:tc>
          <w:tcPr>
            <w:tcW w:w="1224" w:type="dxa"/>
            <w:vAlign w:val="center"/>
          </w:tcPr>
          <w:p w:rsidR="001D6372" w:rsidRPr="00654EE3" w:rsidRDefault="001D6372" w:rsidP="00E22C2C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54EE3">
              <w:rPr>
                <w:rFonts w:ascii="Times New Roman" w:hAnsi="Times New Roman" w:cs="Times New Roman"/>
                <w:color w:val="000000" w:themeColor="text1"/>
              </w:rPr>
              <w:t>8</w:t>
            </w:r>
            <w:r w:rsidR="00E22C2C">
              <w:rPr>
                <w:rFonts w:ascii="Times New Roman" w:hAnsi="Times New Roman" w:cs="Times New Roman"/>
                <w:color w:val="000000" w:themeColor="text1"/>
              </w:rPr>
              <w:t>8</w:t>
            </w:r>
            <w:r w:rsidRPr="00654EE3">
              <w:rPr>
                <w:rFonts w:ascii="Times New Roman" w:hAnsi="Times New Roman" w:cs="Times New Roman"/>
                <w:color w:val="000000" w:themeColor="text1"/>
              </w:rPr>
              <w:t>,</w:t>
            </w:r>
            <w:r w:rsidR="00E22C2C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</w:tr>
      <w:tr w:rsidR="001D6372" w:rsidRPr="00960714" w:rsidTr="001D6372">
        <w:tc>
          <w:tcPr>
            <w:tcW w:w="709" w:type="dxa"/>
            <w:shd w:val="clear" w:color="auto" w:fill="auto"/>
            <w:vAlign w:val="center"/>
          </w:tcPr>
          <w:p w:rsidR="001D6372" w:rsidRPr="009A69FD" w:rsidRDefault="001D6372" w:rsidP="00276496">
            <w:pPr>
              <w:pStyle w:val="Default"/>
              <w:jc w:val="center"/>
              <w:rPr>
                <w:sz w:val="22"/>
                <w:szCs w:val="22"/>
              </w:rPr>
            </w:pPr>
            <w:r w:rsidRPr="009A69FD">
              <w:rPr>
                <w:sz w:val="22"/>
                <w:szCs w:val="22"/>
              </w:rPr>
              <w:t>1.3</w:t>
            </w:r>
          </w:p>
        </w:tc>
        <w:tc>
          <w:tcPr>
            <w:tcW w:w="2436" w:type="dxa"/>
            <w:gridSpan w:val="2"/>
            <w:shd w:val="clear" w:color="auto" w:fill="auto"/>
            <w:vAlign w:val="center"/>
          </w:tcPr>
          <w:p w:rsidR="001D6372" w:rsidRPr="009A69FD" w:rsidRDefault="001D6372" w:rsidP="00276496">
            <w:pPr>
              <w:pStyle w:val="Default"/>
              <w:rPr>
                <w:sz w:val="22"/>
                <w:szCs w:val="22"/>
              </w:rPr>
            </w:pPr>
            <w:r w:rsidRPr="009A69FD">
              <w:rPr>
                <w:sz w:val="22"/>
                <w:szCs w:val="22"/>
              </w:rPr>
              <w:t xml:space="preserve">Природный газ 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D6372" w:rsidRPr="00654EE3" w:rsidRDefault="001D6372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54EE3">
              <w:rPr>
                <w:rFonts w:ascii="Times New Roman" w:hAnsi="Times New Roman" w:cs="Times New Roman"/>
                <w:color w:val="000000" w:themeColor="text1"/>
              </w:rPr>
              <w:t>102,6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1D6372" w:rsidRPr="00654EE3" w:rsidRDefault="001D6372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54EE3">
              <w:rPr>
                <w:rFonts w:ascii="Times New Roman" w:hAnsi="Times New Roman" w:cs="Times New Roman"/>
                <w:color w:val="000000" w:themeColor="text1"/>
              </w:rPr>
              <w:t>110,1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1D6372" w:rsidRPr="00654EE3" w:rsidRDefault="001D6372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54EE3">
              <w:rPr>
                <w:rFonts w:ascii="Times New Roman" w:hAnsi="Times New Roman" w:cs="Times New Roman"/>
                <w:color w:val="000000" w:themeColor="text1"/>
              </w:rPr>
              <w:t>118,9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D6372" w:rsidRPr="00654EE3" w:rsidRDefault="001D6372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54EE3">
              <w:rPr>
                <w:rFonts w:ascii="Times New Roman" w:hAnsi="Times New Roman" w:cs="Times New Roman"/>
                <w:color w:val="000000" w:themeColor="text1"/>
              </w:rPr>
              <w:t>121,1</w:t>
            </w:r>
          </w:p>
        </w:tc>
        <w:tc>
          <w:tcPr>
            <w:tcW w:w="995" w:type="dxa"/>
            <w:shd w:val="clear" w:color="auto" w:fill="auto"/>
            <w:vAlign w:val="center"/>
          </w:tcPr>
          <w:p w:rsidR="001D6372" w:rsidRPr="00654EE3" w:rsidRDefault="001D6372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54EE3">
              <w:rPr>
                <w:rFonts w:ascii="Times New Roman" w:hAnsi="Times New Roman" w:cs="Times New Roman"/>
                <w:color w:val="000000" w:themeColor="text1"/>
              </w:rPr>
              <w:t>129,7</w:t>
            </w:r>
          </w:p>
        </w:tc>
        <w:tc>
          <w:tcPr>
            <w:tcW w:w="964" w:type="dxa"/>
          </w:tcPr>
          <w:p w:rsidR="001D6372" w:rsidRPr="00654EE3" w:rsidRDefault="00CD347B" w:rsidP="00056412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97,03</w:t>
            </w:r>
          </w:p>
        </w:tc>
        <w:tc>
          <w:tcPr>
            <w:tcW w:w="1224" w:type="dxa"/>
            <w:vAlign w:val="center"/>
          </w:tcPr>
          <w:p w:rsidR="001D6372" w:rsidRPr="00654EE3" w:rsidRDefault="001D6372" w:rsidP="00E22C2C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54EE3">
              <w:rPr>
                <w:rFonts w:ascii="Times New Roman" w:hAnsi="Times New Roman" w:cs="Times New Roman"/>
                <w:color w:val="000000" w:themeColor="text1"/>
              </w:rPr>
              <w:t>9</w:t>
            </w:r>
            <w:r w:rsidR="00E22C2C">
              <w:rPr>
                <w:rFonts w:ascii="Times New Roman" w:hAnsi="Times New Roman" w:cs="Times New Roman"/>
                <w:color w:val="000000" w:themeColor="text1"/>
              </w:rPr>
              <w:t>6</w:t>
            </w:r>
            <w:r w:rsidRPr="00654EE3">
              <w:rPr>
                <w:rFonts w:ascii="Times New Roman" w:hAnsi="Times New Roman" w:cs="Times New Roman"/>
                <w:color w:val="000000" w:themeColor="text1"/>
              </w:rPr>
              <w:t>,</w:t>
            </w:r>
            <w:r w:rsidR="00E22C2C">
              <w:rPr>
                <w:rFonts w:ascii="Times New Roman" w:hAnsi="Times New Roman" w:cs="Times New Roman"/>
                <w:color w:val="000000" w:themeColor="text1"/>
              </w:rPr>
              <w:t>8</w:t>
            </w:r>
          </w:p>
        </w:tc>
      </w:tr>
      <w:tr w:rsidR="001D6372" w:rsidRPr="00960714" w:rsidTr="001D6372">
        <w:tc>
          <w:tcPr>
            <w:tcW w:w="709" w:type="dxa"/>
            <w:shd w:val="clear" w:color="auto" w:fill="auto"/>
            <w:vAlign w:val="center"/>
          </w:tcPr>
          <w:p w:rsidR="001D6372" w:rsidRPr="009A69FD" w:rsidRDefault="001D6372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9A69FD">
              <w:rPr>
                <w:rFonts w:ascii="Times New Roman" w:hAnsi="Times New Roman" w:cs="Times New Roman"/>
              </w:rPr>
              <w:t>1.4</w:t>
            </w:r>
          </w:p>
        </w:tc>
        <w:tc>
          <w:tcPr>
            <w:tcW w:w="2436" w:type="dxa"/>
            <w:gridSpan w:val="2"/>
            <w:shd w:val="clear" w:color="auto" w:fill="auto"/>
            <w:vAlign w:val="center"/>
          </w:tcPr>
          <w:p w:rsidR="001D6372" w:rsidRPr="009A69FD" w:rsidRDefault="001D6372" w:rsidP="00276496">
            <w:pPr>
              <w:pStyle w:val="11"/>
              <w:widowControl w:val="0"/>
              <w:spacing w:after="0" w:line="240" w:lineRule="auto"/>
              <w:ind w:left="0"/>
              <w:rPr>
                <w:rFonts w:ascii="Times New Roman" w:hAnsi="Times New Roman" w:cs="Times New Roman"/>
              </w:rPr>
            </w:pPr>
            <w:r w:rsidRPr="009A69FD">
              <w:rPr>
                <w:rFonts w:ascii="Times New Roman" w:hAnsi="Times New Roman" w:cs="Times New Roman"/>
              </w:rPr>
              <w:t>Топливо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D6372" w:rsidRPr="00654EE3" w:rsidRDefault="001D6372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54EE3">
              <w:rPr>
                <w:rFonts w:ascii="Times New Roman" w:hAnsi="Times New Roman" w:cs="Times New Roman"/>
                <w:color w:val="000000" w:themeColor="text1"/>
              </w:rPr>
              <w:t>7,7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1D6372" w:rsidRPr="00654EE3" w:rsidRDefault="001D6372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54EE3">
              <w:rPr>
                <w:rFonts w:ascii="Times New Roman" w:hAnsi="Times New Roman" w:cs="Times New Roman"/>
                <w:color w:val="000000" w:themeColor="text1"/>
              </w:rPr>
              <w:t>9,8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1D6372" w:rsidRPr="00654EE3" w:rsidRDefault="001D6372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54EE3">
              <w:rPr>
                <w:rFonts w:ascii="Times New Roman" w:hAnsi="Times New Roman" w:cs="Times New Roman"/>
                <w:color w:val="000000" w:themeColor="text1"/>
              </w:rPr>
              <w:t>9,3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D6372" w:rsidRPr="00654EE3" w:rsidRDefault="001D6372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54EE3">
              <w:rPr>
                <w:rFonts w:ascii="Times New Roman" w:hAnsi="Times New Roman" w:cs="Times New Roman"/>
                <w:color w:val="000000" w:themeColor="text1"/>
              </w:rPr>
              <w:t>9,4</w:t>
            </w:r>
          </w:p>
        </w:tc>
        <w:tc>
          <w:tcPr>
            <w:tcW w:w="995" w:type="dxa"/>
            <w:shd w:val="clear" w:color="auto" w:fill="auto"/>
            <w:vAlign w:val="center"/>
          </w:tcPr>
          <w:p w:rsidR="001D6372" w:rsidRPr="00654EE3" w:rsidRDefault="001D6372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54EE3">
              <w:rPr>
                <w:rFonts w:ascii="Times New Roman" w:hAnsi="Times New Roman" w:cs="Times New Roman"/>
                <w:color w:val="000000" w:themeColor="text1"/>
              </w:rPr>
              <w:t>9,3</w:t>
            </w:r>
          </w:p>
        </w:tc>
        <w:tc>
          <w:tcPr>
            <w:tcW w:w="964" w:type="dxa"/>
          </w:tcPr>
          <w:p w:rsidR="001D6372" w:rsidRPr="00654EE3" w:rsidRDefault="00CD347B" w:rsidP="00056412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9,9</w:t>
            </w:r>
          </w:p>
        </w:tc>
        <w:tc>
          <w:tcPr>
            <w:tcW w:w="1224" w:type="dxa"/>
            <w:vAlign w:val="center"/>
          </w:tcPr>
          <w:p w:rsidR="001D6372" w:rsidRPr="00654EE3" w:rsidRDefault="001D6372" w:rsidP="00056412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54EE3">
              <w:rPr>
                <w:rFonts w:ascii="Times New Roman" w:hAnsi="Times New Roman" w:cs="Times New Roman"/>
                <w:color w:val="000000" w:themeColor="text1"/>
              </w:rPr>
              <w:t>99,6</w:t>
            </w:r>
          </w:p>
        </w:tc>
      </w:tr>
      <w:tr w:rsidR="001D6372" w:rsidRPr="00960714" w:rsidTr="001D6372">
        <w:tc>
          <w:tcPr>
            <w:tcW w:w="709" w:type="dxa"/>
            <w:shd w:val="clear" w:color="auto" w:fill="auto"/>
            <w:vAlign w:val="center"/>
          </w:tcPr>
          <w:p w:rsidR="001D6372" w:rsidRPr="009A69FD" w:rsidRDefault="001D6372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1.5</w:t>
            </w:r>
          </w:p>
        </w:tc>
        <w:tc>
          <w:tcPr>
            <w:tcW w:w="2436" w:type="dxa"/>
            <w:gridSpan w:val="2"/>
            <w:shd w:val="clear" w:color="auto" w:fill="auto"/>
          </w:tcPr>
          <w:p w:rsidR="001D6372" w:rsidRPr="009A69FD" w:rsidRDefault="001D6372" w:rsidP="00276496">
            <w:pPr>
              <w:pStyle w:val="Default"/>
              <w:rPr>
                <w:sz w:val="22"/>
                <w:szCs w:val="22"/>
              </w:rPr>
            </w:pPr>
            <w:r w:rsidRPr="009A69FD">
              <w:rPr>
                <w:sz w:val="22"/>
                <w:szCs w:val="22"/>
              </w:rPr>
              <w:t xml:space="preserve">Холодная вода 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D6372" w:rsidRPr="00654EE3" w:rsidRDefault="001D6372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54EE3">
              <w:rPr>
                <w:rFonts w:ascii="Times New Roman" w:hAnsi="Times New Roman" w:cs="Times New Roman"/>
                <w:color w:val="000000" w:themeColor="text1"/>
              </w:rPr>
              <w:t>33,7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1D6372" w:rsidRPr="00654EE3" w:rsidRDefault="001D6372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54EE3">
              <w:rPr>
                <w:rFonts w:ascii="Times New Roman" w:hAnsi="Times New Roman" w:cs="Times New Roman"/>
                <w:color w:val="000000" w:themeColor="text1"/>
              </w:rPr>
              <w:t>36,7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1D6372" w:rsidRPr="00654EE3" w:rsidRDefault="001D6372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54EE3">
              <w:rPr>
                <w:rFonts w:ascii="Times New Roman" w:hAnsi="Times New Roman" w:cs="Times New Roman"/>
                <w:color w:val="000000" w:themeColor="text1"/>
              </w:rPr>
              <w:t>38,6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D6372" w:rsidRPr="00654EE3" w:rsidRDefault="001D6372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54EE3">
              <w:rPr>
                <w:rFonts w:ascii="Times New Roman" w:hAnsi="Times New Roman" w:cs="Times New Roman"/>
                <w:color w:val="000000" w:themeColor="text1"/>
              </w:rPr>
              <w:t>36,7</w:t>
            </w:r>
          </w:p>
        </w:tc>
        <w:tc>
          <w:tcPr>
            <w:tcW w:w="995" w:type="dxa"/>
            <w:shd w:val="clear" w:color="auto" w:fill="auto"/>
            <w:vAlign w:val="center"/>
          </w:tcPr>
          <w:p w:rsidR="001D6372" w:rsidRPr="00654EE3" w:rsidRDefault="001D6372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54EE3">
              <w:rPr>
                <w:rFonts w:ascii="Times New Roman" w:hAnsi="Times New Roman" w:cs="Times New Roman"/>
                <w:color w:val="000000" w:themeColor="text1"/>
              </w:rPr>
              <w:t>39,4</w:t>
            </w:r>
          </w:p>
        </w:tc>
        <w:tc>
          <w:tcPr>
            <w:tcW w:w="964" w:type="dxa"/>
          </w:tcPr>
          <w:p w:rsidR="001D6372" w:rsidRPr="00654EE3" w:rsidRDefault="00CD347B" w:rsidP="00056412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35,4</w:t>
            </w:r>
          </w:p>
        </w:tc>
        <w:tc>
          <w:tcPr>
            <w:tcW w:w="1224" w:type="dxa"/>
            <w:vAlign w:val="center"/>
          </w:tcPr>
          <w:p w:rsidR="001D6372" w:rsidRPr="00654EE3" w:rsidRDefault="001D6372" w:rsidP="00E22C2C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54EE3">
              <w:rPr>
                <w:rFonts w:ascii="Times New Roman" w:hAnsi="Times New Roman" w:cs="Times New Roman"/>
                <w:color w:val="000000" w:themeColor="text1"/>
              </w:rPr>
              <w:t>9</w:t>
            </w:r>
            <w:r w:rsidR="00E22C2C">
              <w:rPr>
                <w:rFonts w:ascii="Times New Roman" w:hAnsi="Times New Roman" w:cs="Times New Roman"/>
                <w:color w:val="000000" w:themeColor="text1"/>
              </w:rPr>
              <w:t>6</w:t>
            </w:r>
            <w:r w:rsidRPr="00654EE3">
              <w:rPr>
                <w:rFonts w:ascii="Times New Roman" w:hAnsi="Times New Roman" w:cs="Times New Roman"/>
                <w:color w:val="000000" w:themeColor="text1"/>
              </w:rPr>
              <w:t>,</w:t>
            </w:r>
            <w:r w:rsidR="00E22C2C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</w:tr>
      <w:tr w:rsidR="001D6372" w:rsidRPr="00960714" w:rsidTr="001D6372">
        <w:tc>
          <w:tcPr>
            <w:tcW w:w="709" w:type="dxa"/>
            <w:shd w:val="clear" w:color="auto" w:fill="auto"/>
            <w:vAlign w:val="center"/>
          </w:tcPr>
          <w:p w:rsidR="001D6372" w:rsidRPr="009A69FD" w:rsidRDefault="001D6372" w:rsidP="007B5A32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9A69FD">
              <w:rPr>
                <w:rFonts w:ascii="Times New Roman" w:hAnsi="Times New Roman" w:cs="Times New Roman"/>
              </w:rPr>
              <w:t>1.</w:t>
            </w: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436" w:type="dxa"/>
            <w:gridSpan w:val="2"/>
            <w:shd w:val="clear" w:color="auto" w:fill="auto"/>
          </w:tcPr>
          <w:p w:rsidR="001D6372" w:rsidRPr="009A69FD" w:rsidRDefault="001D6372" w:rsidP="00276496">
            <w:pPr>
              <w:pStyle w:val="Default"/>
              <w:rPr>
                <w:sz w:val="22"/>
                <w:szCs w:val="22"/>
              </w:rPr>
            </w:pPr>
            <w:r w:rsidRPr="009A69FD">
              <w:rPr>
                <w:sz w:val="22"/>
                <w:szCs w:val="22"/>
              </w:rPr>
              <w:t xml:space="preserve">Горячая вода 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D6372" w:rsidRPr="00654EE3" w:rsidRDefault="001D6372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54EE3">
              <w:rPr>
                <w:rFonts w:ascii="Times New Roman" w:hAnsi="Times New Roman" w:cs="Times New Roman"/>
                <w:color w:val="000000" w:themeColor="text1"/>
              </w:rPr>
              <w:t>12,9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1D6372" w:rsidRPr="00654EE3" w:rsidRDefault="001D6372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54EE3">
              <w:rPr>
                <w:rFonts w:ascii="Times New Roman" w:hAnsi="Times New Roman" w:cs="Times New Roman"/>
                <w:color w:val="000000" w:themeColor="text1"/>
              </w:rPr>
              <w:t>12,8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1D6372" w:rsidRPr="00654EE3" w:rsidRDefault="001D6372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54EE3">
              <w:rPr>
                <w:rFonts w:ascii="Times New Roman" w:hAnsi="Times New Roman" w:cs="Times New Roman"/>
                <w:color w:val="000000" w:themeColor="text1"/>
              </w:rPr>
              <w:t>14,6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D6372" w:rsidRPr="00654EE3" w:rsidRDefault="001D6372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54EE3">
              <w:rPr>
                <w:rFonts w:ascii="Times New Roman" w:hAnsi="Times New Roman" w:cs="Times New Roman"/>
                <w:color w:val="000000" w:themeColor="text1"/>
              </w:rPr>
              <w:t>13,4</w:t>
            </w:r>
          </w:p>
        </w:tc>
        <w:tc>
          <w:tcPr>
            <w:tcW w:w="995" w:type="dxa"/>
            <w:shd w:val="clear" w:color="auto" w:fill="auto"/>
            <w:vAlign w:val="center"/>
          </w:tcPr>
          <w:p w:rsidR="001D6372" w:rsidRPr="00654EE3" w:rsidRDefault="001D6372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54EE3">
              <w:rPr>
                <w:rFonts w:ascii="Times New Roman" w:hAnsi="Times New Roman" w:cs="Times New Roman"/>
                <w:color w:val="000000" w:themeColor="text1"/>
              </w:rPr>
              <w:t>15,5</w:t>
            </w:r>
          </w:p>
        </w:tc>
        <w:tc>
          <w:tcPr>
            <w:tcW w:w="964" w:type="dxa"/>
          </w:tcPr>
          <w:p w:rsidR="001D6372" w:rsidRPr="00654EE3" w:rsidRDefault="00363292" w:rsidP="00CD347B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</w:t>
            </w:r>
            <w:r w:rsidR="00CD347B">
              <w:rPr>
                <w:rFonts w:ascii="Times New Roman" w:hAnsi="Times New Roman" w:cs="Times New Roman"/>
                <w:color w:val="000000" w:themeColor="text1"/>
              </w:rPr>
              <w:t>4,71</w:t>
            </w:r>
          </w:p>
        </w:tc>
        <w:tc>
          <w:tcPr>
            <w:tcW w:w="1224" w:type="dxa"/>
            <w:vAlign w:val="center"/>
          </w:tcPr>
          <w:p w:rsidR="001D6372" w:rsidRPr="00654EE3" w:rsidRDefault="001D6372" w:rsidP="00E22C2C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54EE3">
              <w:rPr>
                <w:rFonts w:ascii="Times New Roman" w:hAnsi="Times New Roman" w:cs="Times New Roman"/>
                <w:color w:val="000000" w:themeColor="text1"/>
              </w:rPr>
              <w:t>9</w:t>
            </w:r>
            <w:r w:rsidR="00E22C2C">
              <w:rPr>
                <w:rFonts w:ascii="Times New Roman" w:hAnsi="Times New Roman" w:cs="Times New Roman"/>
                <w:color w:val="000000" w:themeColor="text1"/>
              </w:rPr>
              <w:t>5</w:t>
            </w:r>
            <w:r w:rsidRPr="00654EE3">
              <w:rPr>
                <w:rFonts w:ascii="Times New Roman" w:hAnsi="Times New Roman" w:cs="Times New Roman"/>
                <w:color w:val="000000" w:themeColor="text1"/>
              </w:rPr>
              <w:t>,</w:t>
            </w:r>
            <w:r w:rsidR="00E22C2C">
              <w:rPr>
                <w:rFonts w:ascii="Times New Roman" w:hAnsi="Times New Roman" w:cs="Times New Roman"/>
                <w:color w:val="000000" w:themeColor="text1"/>
              </w:rPr>
              <w:t>2</w:t>
            </w:r>
          </w:p>
        </w:tc>
      </w:tr>
      <w:tr w:rsidR="001D6372" w:rsidRPr="00960714" w:rsidTr="001D6372">
        <w:tc>
          <w:tcPr>
            <w:tcW w:w="1416" w:type="dxa"/>
            <w:gridSpan w:val="2"/>
          </w:tcPr>
          <w:p w:rsidR="001D6372" w:rsidRPr="00E07B79" w:rsidRDefault="001D6372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10" w:type="dxa"/>
            <w:gridSpan w:val="8"/>
            <w:shd w:val="clear" w:color="auto" w:fill="auto"/>
            <w:vAlign w:val="center"/>
          </w:tcPr>
          <w:p w:rsidR="001D6372" w:rsidRDefault="001D6372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E07B79">
              <w:rPr>
                <w:rFonts w:ascii="Times New Roman" w:hAnsi="Times New Roman" w:cs="Times New Roman"/>
                <w:b/>
              </w:rPr>
              <w:t>2</w:t>
            </w:r>
            <w:r>
              <w:rPr>
                <w:rFonts w:ascii="Times New Roman" w:hAnsi="Times New Roman" w:cs="Times New Roman"/>
                <w:b/>
              </w:rPr>
              <w:t xml:space="preserve">. Муниципальный сектор </w:t>
            </w:r>
          </w:p>
          <w:p w:rsidR="001D6372" w:rsidRDefault="001D6372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i/>
              </w:rPr>
            </w:pPr>
            <w:r w:rsidRPr="009A0CEF">
              <w:rPr>
                <w:rFonts w:ascii="Times New Roman" w:hAnsi="Times New Roman" w:cs="Times New Roman"/>
                <w:i/>
              </w:rPr>
              <w:t>(</w:t>
            </w:r>
            <w:r>
              <w:rPr>
                <w:rFonts w:ascii="Times New Roman" w:hAnsi="Times New Roman" w:cs="Times New Roman"/>
                <w:i/>
              </w:rPr>
              <w:t xml:space="preserve">Показатели оплаты энергоресурсов и воды </w:t>
            </w:r>
            <w:r w:rsidRPr="009A0CEF">
              <w:rPr>
                <w:rFonts w:ascii="Times New Roman" w:hAnsi="Times New Roman" w:cs="Times New Roman"/>
                <w:i/>
              </w:rPr>
              <w:t>орган</w:t>
            </w:r>
            <w:r>
              <w:rPr>
                <w:rFonts w:ascii="Times New Roman" w:hAnsi="Times New Roman" w:cs="Times New Roman"/>
                <w:i/>
              </w:rPr>
              <w:t>ами</w:t>
            </w:r>
            <w:r w:rsidRPr="009A0CEF">
              <w:rPr>
                <w:rFonts w:ascii="Times New Roman" w:hAnsi="Times New Roman" w:cs="Times New Roman"/>
                <w:i/>
              </w:rPr>
              <w:t xml:space="preserve"> местного самоуправления </w:t>
            </w:r>
          </w:p>
          <w:p w:rsidR="001D6372" w:rsidRPr="00457A95" w:rsidRDefault="001D6372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9A0CEF">
              <w:rPr>
                <w:rFonts w:ascii="Times New Roman" w:hAnsi="Times New Roman" w:cs="Times New Roman"/>
                <w:i/>
              </w:rPr>
              <w:t>и муниципальны</w:t>
            </w:r>
            <w:r>
              <w:rPr>
                <w:rFonts w:ascii="Times New Roman" w:hAnsi="Times New Roman" w:cs="Times New Roman"/>
                <w:i/>
              </w:rPr>
              <w:t>ми</w:t>
            </w:r>
            <w:r w:rsidRPr="009A0CEF">
              <w:rPr>
                <w:rFonts w:ascii="Times New Roman" w:hAnsi="Times New Roman" w:cs="Times New Roman"/>
                <w:i/>
              </w:rPr>
              <w:t xml:space="preserve"> учреждения</w:t>
            </w:r>
            <w:r>
              <w:rPr>
                <w:rFonts w:ascii="Times New Roman" w:hAnsi="Times New Roman" w:cs="Times New Roman"/>
                <w:i/>
              </w:rPr>
              <w:t>ми</w:t>
            </w:r>
            <w:r w:rsidRPr="009A0CEF">
              <w:rPr>
                <w:rFonts w:ascii="Times New Roman" w:hAnsi="Times New Roman" w:cs="Times New Roman"/>
                <w:i/>
              </w:rPr>
              <w:t>)</w:t>
            </w:r>
          </w:p>
        </w:tc>
      </w:tr>
      <w:tr w:rsidR="001D6372" w:rsidRPr="00960714" w:rsidTr="001D6372">
        <w:tc>
          <w:tcPr>
            <w:tcW w:w="709" w:type="dxa"/>
            <w:shd w:val="clear" w:color="auto" w:fill="auto"/>
          </w:tcPr>
          <w:p w:rsidR="001D6372" w:rsidRPr="00E07B79" w:rsidRDefault="001D6372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 w:rsidRPr="00E07B79">
              <w:rPr>
                <w:rFonts w:ascii="Times New Roman" w:hAnsi="Times New Roman" w:cs="Times New Roman"/>
              </w:rPr>
              <w:t>2.1</w:t>
            </w:r>
          </w:p>
        </w:tc>
        <w:tc>
          <w:tcPr>
            <w:tcW w:w="2436" w:type="dxa"/>
            <w:gridSpan w:val="2"/>
            <w:shd w:val="clear" w:color="auto" w:fill="auto"/>
          </w:tcPr>
          <w:p w:rsidR="001D6372" w:rsidRPr="00E07B79" w:rsidRDefault="001D6372" w:rsidP="00276496">
            <w:pPr>
              <w:pStyle w:val="Default"/>
              <w:rPr>
                <w:sz w:val="22"/>
                <w:szCs w:val="22"/>
              </w:rPr>
            </w:pPr>
            <w:r w:rsidRPr="00E07B79">
              <w:rPr>
                <w:sz w:val="22"/>
                <w:szCs w:val="22"/>
              </w:rPr>
              <w:t>Электрическая энергия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D6372" w:rsidRPr="009800D3" w:rsidRDefault="001D6372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24,6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1D6372" w:rsidRPr="009800D3" w:rsidRDefault="001D6372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22,9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1D6372" w:rsidRPr="009800D3" w:rsidRDefault="001D6372" w:rsidP="00654EE3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25,7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D6372" w:rsidRPr="009800D3" w:rsidRDefault="001D6372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27,3</w:t>
            </w:r>
          </w:p>
        </w:tc>
        <w:tc>
          <w:tcPr>
            <w:tcW w:w="995" w:type="dxa"/>
            <w:shd w:val="clear" w:color="auto" w:fill="auto"/>
            <w:vAlign w:val="center"/>
          </w:tcPr>
          <w:p w:rsidR="001D6372" w:rsidRPr="009800D3" w:rsidRDefault="001D6372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29,4</w:t>
            </w:r>
          </w:p>
        </w:tc>
        <w:tc>
          <w:tcPr>
            <w:tcW w:w="964" w:type="dxa"/>
          </w:tcPr>
          <w:p w:rsidR="001D6372" w:rsidRPr="009800D3" w:rsidRDefault="00CD347B" w:rsidP="00056412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36,0</w:t>
            </w:r>
          </w:p>
        </w:tc>
        <w:tc>
          <w:tcPr>
            <w:tcW w:w="1224" w:type="dxa"/>
            <w:vAlign w:val="center"/>
          </w:tcPr>
          <w:p w:rsidR="001D6372" w:rsidRPr="009800D3" w:rsidRDefault="001D6372" w:rsidP="00056412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99,7</w:t>
            </w:r>
          </w:p>
        </w:tc>
      </w:tr>
      <w:tr w:rsidR="001D6372" w:rsidRPr="00960714" w:rsidTr="001D6372">
        <w:tc>
          <w:tcPr>
            <w:tcW w:w="709" w:type="dxa"/>
            <w:shd w:val="clear" w:color="auto" w:fill="auto"/>
          </w:tcPr>
          <w:p w:rsidR="001D6372" w:rsidRPr="00E07B79" w:rsidRDefault="001D6372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 w:rsidRPr="00E07B79">
              <w:rPr>
                <w:rFonts w:ascii="Times New Roman" w:hAnsi="Times New Roman" w:cs="Times New Roman"/>
              </w:rPr>
              <w:t>2.2</w:t>
            </w:r>
          </w:p>
        </w:tc>
        <w:tc>
          <w:tcPr>
            <w:tcW w:w="2436" w:type="dxa"/>
            <w:gridSpan w:val="2"/>
            <w:shd w:val="clear" w:color="auto" w:fill="auto"/>
            <w:vAlign w:val="center"/>
          </w:tcPr>
          <w:p w:rsidR="001D6372" w:rsidRPr="00E07B79" w:rsidRDefault="001D6372" w:rsidP="00276496">
            <w:pPr>
              <w:pStyle w:val="Default"/>
              <w:rPr>
                <w:sz w:val="22"/>
                <w:szCs w:val="22"/>
              </w:rPr>
            </w:pPr>
            <w:r w:rsidRPr="00E07B79">
              <w:rPr>
                <w:sz w:val="22"/>
                <w:szCs w:val="22"/>
              </w:rPr>
              <w:t>Тепловая энергия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D6372" w:rsidRPr="009800D3" w:rsidRDefault="001D6372" w:rsidP="00654EE3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21,2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1D6372" w:rsidRPr="009800D3" w:rsidRDefault="001D6372" w:rsidP="00654EE3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28,5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1D6372" w:rsidRPr="009800D3" w:rsidRDefault="001D6372" w:rsidP="00654EE3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29,5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D6372" w:rsidRPr="009800D3" w:rsidRDefault="001D6372" w:rsidP="00654EE3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29,9</w:t>
            </w:r>
          </w:p>
        </w:tc>
        <w:tc>
          <w:tcPr>
            <w:tcW w:w="995" w:type="dxa"/>
            <w:shd w:val="clear" w:color="auto" w:fill="auto"/>
            <w:vAlign w:val="center"/>
          </w:tcPr>
          <w:p w:rsidR="001D6372" w:rsidRPr="009800D3" w:rsidRDefault="001D6372" w:rsidP="00654EE3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35,0</w:t>
            </w:r>
          </w:p>
        </w:tc>
        <w:tc>
          <w:tcPr>
            <w:tcW w:w="964" w:type="dxa"/>
          </w:tcPr>
          <w:p w:rsidR="001D6372" w:rsidRPr="009800D3" w:rsidRDefault="00CD347B" w:rsidP="00056412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35,9</w:t>
            </w:r>
          </w:p>
        </w:tc>
        <w:tc>
          <w:tcPr>
            <w:tcW w:w="1224" w:type="dxa"/>
            <w:vAlign w:val="center"/>
          </w:tcPr>
          <w:p w:rsidR="001D6372" w:rsidRPr="009800D3" w:rsidRDefault="001D6372" w:rsidP="00E22C2C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98,</w:t>
            </w:r>
            <w:r w:rsidR="00E22C2C">
              <w:rPr>
                <w:rFonts w:ascii="Times New Roman" w:hAnsi="Times New Roman" w:cs="Times New Roman"/>
                <w:color w:val="000000" w:themeColor="text1"/>
              </w:rPr>
              <w:t>6</w:t>
            </w:r>
          </w:p>
        </w:tc>
      </w:tr>
      <w:tr w:rsidR="001D6372" w:rsidRPr="00960714" w:rsidTr="001D6372">
        <w:tc>
          <w:tcPr>
            <w:tcW w:w="709" w:type="dxa"/>
            <w:shd w:val="clear" w:color="auto" w:fill="auto"/>
          </w:tcPr>
          <w:p w:rsidR="001D6372" w:rsidRPr="00E07B79" w:rsidRDefault="001D6372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 w:rsidRPr="00E07B79">
              <w:rPr>
                <w:rFonts w:ascii="Times New Roman" w:hAnsi="Times New Roman" w:cs="Times New Roman"/>
              </w:rPr>
              <w:t>2.3</w:t>
            </w:r>
          </w:p>
        </w:tc>
        <w:tc>
          <w:tcPr>
            <w:tcW w:w="2436" w:type="dxa"/>
            <w:gridSpan w:val="2"/>
            <w:shd w:val="clear" w:color="auto" w:fill="auto"/>
          </w:tcPr>
          <w:p w:rsidR="001D6372" w:rsidRPr="00E07B79" w:rsidRDefault="001D6372" w:rsidP="00276496">
            <w:pPr>
              <w:pStyle w:val="11"/>
              <w:widowControl w:val="0"/>
              <w:spacing w:after="0" w:line="240" w:lineRule="atLeast"/>
              <w:ind w:left="0"/>
              <w:rPr>
                <w:rFonts w:ascii="Times New Roman" w:hAnsi="Times New Roman" w:cs="Times New Roman"/>
              </w:rPr>
            </w:pPr>
            <w:r w:rsidRPr="00E07B79">
              <w:rPr>
                <w:rFonts w:ascii="Times New Roman" w:hAnsi="Times New Roman" w:cs="Times New Roman"/>
              </w:rPr>
              <w:t>Природный газ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D6372" w:rsidRPr="009800D3" w:rsidRDefault="001D6372" w:rsidP="00654EE3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5,09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1D6372" w:rsidRPr="009800D3" w:rsidRDefault="001D6372" w:rsidP="00654EE3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4,8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1D6372" w:rsidRPr="009800D3" w:rsidRDefault="001D6372" w:rsidP="00654EE3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4,9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D6372" w:rsidRPr="009800D3" w:rsidRDefault="001D6372" w:rsidP="00654EE3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5,1</w:t>
            </w:r>
          </w:p>
        </w:tc>
        <w:tc>
          <w:tcPr>
            <w:tcW w:w="995" w:type="dxa"/>
            <w:shd w:val="clear" w:color="auto" w:fill="auto"/>
            <w:vAlign w:val="center"/>
          </w:tcPr>
          <w:p w:rsidR="001D6372" w:rsidRPr="009800D3" w:rsidRDefault="001D6372" w:rsidP="00654EE3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5,3</w:t>
            </w:r>
          </w:p>
        </w:tc>
        <w:tc>
          <w:tcPr>
            <w:tcW w:w="964" w:type="dxa"/>
          </w:tcPr>
          <w:p w:rsidR="001D6372" w:rsidRPr="009800D3" w:rsidRDefault="00E22C2C" w:rsidP="00056412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5,75</w:t>
            </w:r>
          </w:p>
        </w:tc>
        <w:tc>
          <w:tcPr>
            <w:tcW w:w="1224" w:type="dxa"/>
            <w:vAlign w:val="center"/>
          </w:tcPr>
          <w:p w:rsidR="001D6372" w:rsidRPr="009800D3" w:rsidRDefault="001D6372" w:rsidP="00056412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99,8</w:t>
            </w:r>
          </w:p>
        </w:tc>
      </w:tr>
      <w:tr w:rsidR="001D6372" w:rsidRPr="00960714" w:rsidTr="001D6372">
        <w:tc>
          <w:tcPr>
            <w:tcW w:w="709" w:type="dxa"/>
            <w:shd w:val="clear" w:color="auto" w:fill="auto"/>
          </w:tcPr>
          <w:p w:rsidR="001D6372" w:rsidRPr="00E07B79" w:rsidRDefault="001D6372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 w:rsidRPr="00E07B79">
              <w:rPr>
                <w:rFonts w:ascii="Times New Roman" w:hAnsi="Times New Roman" w:cs="Times New Roman"/>
              </w:rPr>
              <w:t>2.4</w:t>
            </w:r>
          </w:p>
        </w:tc>
        <w:tc>
          <w:tcPr>
            <w:tcW w:w="2436" w:type="dxa"/>
            <w:gridSpan w:val="2"/>
            <w:shd w:val="clear" w:color="auto" w:fill="auto"/>
          </w:tcPr>
          <w:p w:rsidR="001D6372" w:rsidRPr="00E07B79" w:rsidRDefault="001D6372" w:rsidP="00276496">
            <w:pPr>
              <w:pStyle w:val="Default"/>
              <w:rPr>
                <w:sz w:val="22"/>
                <w:szCs w:val="22"/>
              </w:rPr>
            </w:pPr>
            <w:r w:rsidRPr="00E07B79">
              <w:rPr>
                <w:sz w:val="22"/>
                <w:szCs w:val="22"/>
              </w:rPr>
              <w:t xml:space="preserve">Холодная вода 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D6372" w:rsidRPr="009800D3" w:rsidRDefault="001D6372" w:rsidP="00654EE3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2,6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1D6372" w:rsidRPr="009800D3" w:rsidRDefault="001D6372" w:rsidP="00654EE3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3,0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1D6372" w:rsidRPr="009800D3" w:rsidRDefault="001D6372" w:rsidP="00654EE3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3,5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D6372" w:rsidRPr="009800D3" w:rsidRDefault="001D6372" w:rsidP="00654EE3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3,6</w:t>
            </w:r>
          </w:p>
        </w:tc>
        <w:tc>
          <w:tcPr>
            <w:tcW w:w="995" w:type="dxa"/>
            <w:shd w:val="clear" w:color="auto" w:fill="auto"/>
            <w:vAlign w:val="center"/>
          </w:tcPr>
          <w:p w:rsidR="001D6372" w:rsidRPr="009800D3" w:rsidRDefault="001D6372" w:rsidP="00654EE3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3,9</w:t>
            </w:r>
          </w:p>
        </w:tc>
        <w:tc>
          <w:tcPr>
            <w:tcW w:w="964" w:type="dxa"/>
          </w:tcPr>
          <w:p w:rsidR="001D6372" w:rsidRPr="009800D3" w:rsidRDefault="00363292" w:rsidP="00056412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3,9</w:t>
            </w:r>
            <w:r w:rsidR="00E22C2C">
              <w:rPr>
                <w:rFonts w:ascii="Times New Roman" w:hAnsi="Times New Roman" w:cs="Times New Roman"/>
                <w:color w:val="000000" w:themeColor="text1"/>
              </w:rPr>
              <w:t>8</w:t>
            </w:r>
          </w:p>
        </w:tc>
        <w:tc>
          <w:tcPr>
            <w:tcW w:w="1224" w:type="dxa"/>
            <w:vAlign w:val="center"/>
          </w:tcPr>
          <w:p w:rsidR="001D6372" w:rsidRPr="009800D3" w:rsidRDefault="001D6372" w:rsidP="00056412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98,9</w:t>
            </w:r>
          </w:p>
        </w:tc>
      </w:tr>
      <w:tr w:rsidR="001D6372" w:rsidRPr="00960714" w:rsidTr="001D6372">
        <w:tc>
          <w:tcPr>
            <w:tcW w:w="709" w:type="dxa"/>
            <w:shd w:val="clear" w:color="auto" w:fill="auto"/>
          </w:tcPr>
          <w:p w:rsidR="001D6372" w:rsidRPr="00E07B79" w:rsidRDefault="001D6372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 w:rsidRPr="00E07B79">
              <w:rPr>
                <w:rFonts w:ascii="Times New Roman" w:hAnsi="Times New Roman" w:cs="Times New Roman"/>
              </w:rPr>
              <w:t>2.5</w:t>
            </w:r>
          </w:p>
        </w:tc>
        <w:tc>
          <w:tcPr>
            <w:tcW w:w="2436" w:type="dxa"/>
            <w:gridSpan w:val="2"/>
            <w:shd w:val="clear" w:color="auto" w:fill="auto"/>
          </w:tcPr>
          <w:p w:rsidR="001D6372" w:rsidRPr="00E07B79" w:rsidRDefault="001D6372" w:rsidP="00276496">
            <w:pPr>
              <w:pStyle w:val="Default"/>
              <w:rPr>
                <w:sz w:val="22"/>
                <w:szCs w:val="22"/>
              </w:rPr>
            </w:pPr>
            <w:r w:rsidRPr="00E07B79">
              <w:rPr>
                <w:sz w:val="22"/>
                <w:szCs w:val="22"/>
              </w:rPr>
              <w:t xml:space="preserve">Горячая вода 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D6372" w:rsidRPr="009800D3" w:rsidRDefault="001D6372" w:rsidP="00654EE3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3,1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1D6372" w:rsidRPr="009800D3" w:rsidRDefault="001D6372" w:rsidP="00654EE3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3,1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1D6372" w:rsidRPr="009800D3" w:rsidRDefault="001D6372" w:rsidP="00654EE3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3,5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D6372" w:rsidRPr="009800D3" w:rsidRDefault="001D6372" w:rsidP="00654EE3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3,6</w:t>
            </w:r>
          </w:p>
        </w:tc>
        <w:tc>
          <w:tcPr>
            <w:tcW w:w="995" w:type="dxa"/>
            <w:shd w:val="clear" w:color="auto" w:fill="auto"/>
            <w:vAlign w:val="center"/>
          </w:tcPr>
          <w:p w:rsidR="001D6372" w:rsidRPr="009800D3" w:rsidRDefault="001D6372" w:rsidP="00654EE3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4,0</w:t>
            </w:r>
          </w:p>
        </w:tc>
        <w:tc>
          <w:tcPr>
            <w:tcW w:w="964" w:type="dxa"/>
          </w:tcPr>
          <w:p w:rsidR="001D6372" w:rsidRPr="009800D3" w:rsidRDefault="00E22C2C" w:rsidP="00056412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4,3</w:t>
            </w:r>
          </w:p>
        </w:tc>
        <w:tc>
          <w:tcPr>
            <w:tcW w:w="1224" w:type="dxa"/>
            <w:vAlign w:val="center"/>
          </w:tcPr>
          <w:p w:rsidR="001D6372" w:rsidRPr="009800D3" w:rsidRDefault="00E22C2C" w:rsidP="00056412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99,5</w:t>
            </w:r>
          </w:p>
        </w:tc>
      </w:tr>
      <w:tr w:rsidR="001D6372" w:rsidRPr="00960714" w:rsidTr="001D6372">
        <w:tc>
          <w:tcPr>
            <w:tcW w:w="1416" w:type="dxa"/>
            <w:gridSpan w:val="2"/>
          </w:tcPr>
          <w:p w:rsidR="001D6372" w:rsidRDefault="001D6372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  <w:tc>
          <w:tcPr>
            <w:tcW w:w="8910" w:type="dxa"/>
            <w:gridSpan w:val="8"/>
            <w:shd w:val="clear" w:color="auto" w:fill="auto"/>
            <w:vAlign w:val="center"/>
          </w:tcPr>
          <w:p w:rsidR="001D6372" w:rsidRDefault="001D6372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  <w:p w:rsidR="001D6372" w:rsidRPr="009800D3" w:rsidRDefault="001D6372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b/>
                <w:color w:val="000000" w:themeColor="text1"/>
              </w:rPr>
              <w:t>3. Жилищный фонд (МКД)</w:t>
            </w:r>
          </w:p>
          <w:p w:rsidR="001D6372" w:rsidRPr="009800D3" w:rsidRDefault="001D6372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i/>
                <w:color w:val="000000" w:themeColor="text1"/>
              </w:rPr>
              <w:t>(Показатели оплаты энергоресурсов и воды потребителями МКД)</w:t>
            </w:r>
          </w:p>
        </w:tc>
      </w:tr>
      <w:tr w:rsidR="001D6372" w:rsidRPr="00960714" w:rsidTr="001D6372">
        <w:tc>
          <w:tcPr>
            <w:tcW w:w="709" w:type="dxa"/>
            <w:shd w:val="clear" w:color="auto" w:fill="auto"/>
            <w:vAlign w:val="center"/>
          </w:tcPr>
          <w:p w:rsidR="001D6372" w:rsidRPr="009A69FD" w:rsidRDefault="001D6372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Pr="009A69FD">
              <w:rPr>
                <w:rFonts w:ascii="Times New Roman" w:hAnsi="Times New Roman" w:cs="Times New Roman"/>
              </w:rPr>
              <w:t>.1</w:t>
            </w:r>
          </w:p>
        </w:tc>
        <w:tc>
          <w:tcPr>
            <w:tcW w:w="2436" w:type="dxa"/>
            <w:gridSpan w:val="2"/>
            <w:shd w:val="clear" w:color="auto" w:fill="auto"/>
            <w:vAlign w:val="center"/>
          </w:tcPr>
          <w:p w:rsidR="001D6372" w:rsidRPr="009A69FD" w:rsidRDefault="001D6372" w:rsidP="00276496">
            <w:pPr>
              <w:pStyle w:val="Default"/>
              <w:rPr>
                <w:sz w:val="22"/>
                <w:szCs w:val="22"/>
              </w:rPr>
            </w:pPr>
            <w:r w:rsidRPr="009A69FD">
              <w:rPr>
                <w:sz w:val="22"/>
                <w:szCs w:val="22"/>
              </w:rPr>
              <w:t>Электрическая энергия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D6372" w:rsidRPr="009800D3" w:rsidRDefault="001D6372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48,9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1D6372" w:rsidRPr="009800D3" w:rsidRDefault="001D6372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50,6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1D6372" w:rsidRPr="009800D3" w:rsidRDefault="001D6372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61,9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D6372" w:rsidRPr="009800D3" w:rsidRDefault="001D6372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62,4</w:t>
            </w:r>
          </w:p>
        </w:tc>
        <w:tc>
          <w:tcPr>
            <w:tcW w:w="995" w:type="dxa"/>
            <w:shd w:val="clear" w:color="auto" w:fill="auto"/>
            <w:vAlign w:val="center"/>
          </w:tcPr>
          <w:p w:rsidR="001D6372" w:rsidRPr="009800D3" w:rsidRDefault="001D6372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67,2</w:t>
            </w:r>
          </w:p>
        </w:tc>
        <w:tc>
          <w:tcPr>
            <w:tcW w:w="964" w:type="dxa"/>
          </w:tcPr>
          <w:p w:rsidR="001D6372" w:rsidRPr="009800D3" w:rsidRDefault="00E22C2C" w:rsidP="00E22C2C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74,7</w:t>
            </w:r>
          </w:p>
        </w:tc>
        <w:tc>
          <w:tcPr>
            <w:tcW w:w="1224" w:type="dxa"/>
            <w:vAlign w:val="center"/>
          </w:tcPr>
          <w:p w:rsidR="001D6372" w:rsidRPr="009800D3" w:rsidRDefault="001D6372" w:rsidP="00056412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98,7</w:t>
            </w:r>
          </w:p>
        </w:tc>
      </w:tr>
      <w:tr w:rsidR="001D6372" w:rsidRPr="00960714" w:rsidTr="001D6372">
        <w:tc>
          <w:tcPr>
            <w:tcW w:w="709" w:type="dxa"/>
            <w:shd w:val="clear" w:color="auto" w:fill="auto"/>
            <w:vAlign w:val="center"/>
          </w:tcPr>
          <w:p w:rsidR="001D6372" w:rsidRPr="009A69FD" w:rsidRDefault="001D6372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3.2</w:t>
            </w:r>
          </w:p>
        </w:tc>
        <w:tc>
          <w:tcPr>
            <w:tcW w:w="2436" w:type="dxa"/>
            <w:gridSpan w:val="2"/>
            <w:shd w:val="clear" w:color="auto" w:fill="auto"/>
            <w:vAlign w:val="center"/>
          </w:tcPr>
          <w:p w:rsidR="001D6372" w:rsidRPr="009A69FD" w:rsidRDefault="001D6372" w:rsidP="00276496">
            <w:pPr>
              <w:pStyle w:val="Default"/>
              <w:rPr>
                <w:sz w:val="22"/>
                <w:szCs w:val="22"/>
              </w:rPr>
            </w:pPr>
            <w:r w:rsidRPr="009A69FD">
              <w:rPr>
                <w:sz w:val="22"/>
                <w:szCs w:val="22"/>
              </w:rPr>
              <w:t>Тепловая энергия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D6372" w:rsidRPr="009800D3" w:rsidRDefault="001D6372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52,5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1D6372" w:rsidRPr="009800D3" w:rsidRDefault="001D6372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55,3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1D6372" w:rsidRPr="009800D3" w:rsidRDefault="001D6372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63,9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D6372" w:rsidRPr="009800D3" w:rsidRDefault="001D6372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71,0</w:t>
            </w:r>
          </w:p>
        </w:tc>
        <w:tc>
          <w:tcPr>
            <w:tcW w:w="995" w:type="dxa"/>
            <w:shd w:val="clear" w:color="auto" w:fill="auto"/>
            <w:vAlign w:val="center"/>
          </w:tcPr>
          <w:p w:rsidR="001D6372" w:rsidRPr="009800D3" w:rsidRDefault="001D6372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74,9</w:t>
            </w:r>
          </w:p>
        </w:tc>
        <w:tc>
          <w:tcPr>
            <w:tcW w:w="964" w:type="dxa"/>
          </w:tcPr>
          <w:p w:rsidR="001D6372" w:rsidRPr="009800D3" w:rsidRDefault="00E22C2C" w:rsidP="00056412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73,3</w:t>
            </w:r>
          </w:p>
        </w:tc>
        <w:tc>
          <w:tcPr>
            <w:tcW w:w="1224" w:type="dxa"/>
            <w:vAlign w:val="center"/>
          </w:tcPr>
          <w:p w:rsidR="001D6372" w:rsidRPr="009800D3" w:rsidRDefault="001D6372" w:rsidP="00E22C2C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8</w:t>
            </w:r>
            <w:r w:rsidR="00E22C2C">
              <w:rPr>
                <w:rFonts w:ascii="Times New Roman" w:hAnsi="Times New Roman" w:cs="Times New Roman"/>
                <w:color w:val="000000" w:themeColor="text1"/>
              </w:rPr>
              <w:t>8</w:t>
            </w:r>
            <w:r w:rsidRPr="009800D3">
              <w:rPr>
                <w:rFonts w:ascii="Times New Roman" w:hAnsi="Times New Roman" w:cs="Times New Roman"/>
                <w:color w:val="000000" w:themeColor="text1"/>
              </w:rPr>
              <w:t>,</w:t>
            </w:r>
            <w:r w:rsidR="00E22C2C">
              <w:rPr>
                <w:rFonts w:ascii="Times New Roman" w:hAnsi="Times New Roman" w:cs="Times New Roman"/>
                <w:color w:val="000000" w:themeColor="text1"/>
              </w:rPr>
              <w:t>3</w:t>
            </w:r>
          </w:p>
        </w:tc>
      </w:tr>
      <w:tr w:rsidR="001D6372" w:rsidRPr="00960714" w:rsidTr="001D6372">
        <w:tc>
          <w:tcPr>
            <w:tcW w:w="709" w:type="dxa"/>
            <w:shd w:val="clear" w:color="auto" w:fill="auto"/>
            <w:vAlign w:val="center"/>
          </w:tcPr>
          <w:p w:rsidR="001D6372" w:rsidRDefault="001D6372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3.3</w:t>
            </w:r>
          </w:p>
        </w:tc>
        <w:tc>
          <w:tcPr>
            <w:tcW w:w="2436" w:type="dxa"/>
            <w:gridSpan w:val="2"/>
            <w:shd w:val="clear" w:color="auto" w:fill="auto"/>
            <w:vAlign w:val="center"/>
          </w:tcPr>
          <w:p w:rsidR="001D6372" w:rsidRPr="009A69FD" w:rsidRDefault="001D6372" w:rsidP="009800D3">
            <w:pPr>
              <w:pStyle w:val="Default"/>
              <w:rPr>
                <w:sz w:val="22"/>
                <w:szCs w:val="22"/>
              </w:rPr>
            </w:pPr>
            <w:r w:rsidRPr="009A69FD">
              <w:rPr>
                <w:sz w:val="22"/>
                <w:szCs w:val="22"/>
              </w:rPr>
              <w:t xml:space="preserve">Природный газ 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D6372" w:rsidRPr="009800D3" w:rsidRDefault="001D6372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41,0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1D6372" w:rsidRPr="009800D3" w:rsidRDefault="001D6372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51,1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1D6372" w:rsidRPr="009800D3" w:rsidRDefault="001D6372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53,8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D6372" w:rsidRPr="009800D3" w:rsidRDefault="001D6372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55,8</w:t>
            </w:r>
          </w:p>
        </w:tc>
        <w:tc>
          <w:tcPr>
            <w:tcW w:w="995" w:type="dxa"/>
            <w:shd w:val="clear" w:color="auto" w:fill="auto"/>
            <w:vAlign w:val="center"/>
          </w:tcPr>
          <w:p w:rsidR="001D6372" w:rsidRPr="009800D3" w:rsidRDefault="001D6372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59,7</w:t>
            </w:r>
          </w:p>
        </w:tc>
        <w:tc>
          <w:tcPr>
            <w:tcW w:w="964" w:type="dxa"/>
          </w:tcPr>
          <w:p w:rsidR="001D6372" w:rsidRPr="009800D3" w:rsidRDefault="00E22C2C" w:rsidP="00056412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52,9</w:t>
            </w:r>
          </w:p>
        </w:tc>
        <w:tc>
          <w:tcPr>
            <w:tcW w:w="1224" w:type="dxa"/>
            <w:vAlign w:val="center"/>
          </w:tcPr>
          <w:p w:rsidR="001D6372" w:rsidRPr="009800D3" w:rsidRDefault="001D6372" w:rsidP="00056412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97,3</w:t>
            </w:r>
          </w:p>
        </w:tc>
      </w:tr>
      <w:tr w:rsidR="001D6372" w:rsidRPr="00960714" w:rsidTr="001D6372">
        <w:tc>
          <w:tcPr>
            <w:tcW w:w="709" w:type="dxa"/>
            <w:shd w:val="clear" w:color="auto" w:fill="auto"/>
            <w:vAlign w:val="center"/>
          </w:tcPr>
          <w:p w:rsidR="001D6372" w:rsidRDefault="001D6372" w:rsidP="009800D3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3.4</w:t>
            </w:r>
          </w:p>
        </w:tc>
        <w:tc>
          <w:tcPr>
            <w:tcW w:w="2436" w:type="dxa"/>
            <w:gridSpan w:val="2"/>
            <w:shd w:val="clear" w:color="auto" w:fill="auto"/>
          </w:tcPr>
          <w:p w:rsidR="001D6372" w:rsidRPr="009A69FD" w:rsidRDefault="001D6372" w:rsidP="00276496">
            <w:pPr>
              <w:pStyle w:val="Default"/>
              <w:rPr>
                <w:sz w:val="22"/>
                <w:szCs w:val="22"/>
              </w:rPr>
            </w:pPr>
            <w:r w:rsidRPr="009A69FD">
              <w:rPr>
                <w:sz w:val="22"/>
                <w:szCs w:val="22"/>
              </w:rPr>
              <w:t xml:space="preserve">Холодная вода 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D6372" w:rsidRPr="009800D3" w:rsidRDefault="001D6372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30,9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1D6372" w:rsidRPr="009800D3" w:rsidRDefault="001D6372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33,4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1D6372" w:rsidRPr="009800D3" w:rsidRDefault="001D6372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34,9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D6372" w:rsidRPr="009800D3" w:rsidRDefault="001D6372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33,2</w:t>
            </w:r>
          </w:p>
        </w:tc>
        <w:tc>
          <w:tcPr>
            <w:tcW w:w="995" w:type="dxa"/>
            <w:shd w:val="clear" w:color="auto" w:fill="auto"/>
            <w:vAlign w:val="center"/>
          </w:tcPr>
          <w:p w:rsidR="001D6372" w:rsidRPr="009800D3" w:rsidRDefault="001D6372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35,3</w:t>
            </w:r>
          </w:p>
        </w:tc>
        <w:tc>
          <w:tcPr>
            <w:tcW w:w="964" w:type="dxa"/>
          </w:tcPr>
          <w:p w:rsidR="001D6372" w:rsidRPr="009800D3" w:rsidRDefault="00E22C2C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38,1</w:t>
            </w:r>
          </w:p>
        </w:tc>
        <w:tc>
          <w:tcPr>
            <w:tcW w:w="1224" w:type="dxa"/>
            <w:vAlign w:val="center"/>
          </w:tcPr>
          <w:p w:rsidR="001D6372" w:rsidRPr="009800D3" w:rsidRDefault="001D6372" w:rsidP="00E22C2C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9</w:t>
            </w:r>
            <w:r w:rsidR="00E22C2C">
              <w:rPr>
                <w:rFonts w:ascii="Times New Roman" w:hAnsi="Times New Roman" w:cs="Times New Roman"/>
                <w:color w:val="000000" w:themeColor="text1"/>
              </w:rPr>
              <w:t>6</w:t>
            </w:r>
            <w:r w:rsidRPr="009800D3">
              <w:rPr>
                <w:rFonts w:ascii="Times New Roman" w:hAnsi="Times New Roman" w:cs="Times New Roman"/>
                <w:color w:val="000000" w:themeColor="text1"/>
              </w:rPr>
              <w:t>,</w:t>
            </w:r>
            <w:r w:rsidR="00E22C2C">
              <w:rPr>
                <w:rFonts w:ascii="Times New Roman" w:hAnsi="Times New Roman" w:cs="Times New Roman"/>
                <w:color w:val="000000" w:themeColor="text1"/>
              </w:rPr>
              <w:t>3</w:t>
            </w:r>
          </w:p>
        </w:tc>
      </w:tr>
      <w:tr w:rsidR="001D6372" w:rsidRPr="00960714" w:rsidTr="001D6372">
        <w:tc>
          <w:tcPr>
            <w:tcW w:w="709" w:type="dxa"/>
            <w:shd w:val="clear" w:color="auto" w:fill="auto"/>
            <w:vAlign w:val="center"/>
          </w:tcPr>
          <w:p w:rsidR="001D6372" w:rsidRDefault="001D6372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3.5</w:t>
            </w:r>
          </w:p>
        </w:tc>
        <w:tc>
          <w:tcPr>
            <w:tcW w:w="2436" w:type="dxa"/>
            <w:gridSpan w:val="2"/>
            <w:shd w:val="clear" w:color="auto" w:fill="auto"/>
          </w:tcPr>
          <w:p w:rsidR="001D6372" w:rsidRPr="009A69FD" w:rsidRDefault="001D6372" w:rsidP="00276496">
            <w:pPr>
              <w:pStyle w:val="Default"/>
              <w:rPr>
                <w:sz w:val="22"/>
                <w:szCs w:val="22"/>
              </w:rPr>
            </w:pPr>
            <w:r w:rsidRPr="009A69FD">
              <w:rPr>
                <w:sz w:val="22"/>
                <w:szCs w:val="22"/>
              </w:rPr>
              <w:t xml:space="preserve">Горячая вода 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D6372" w:rsidRPr="009800D3" w:rsidRDefault="001D6372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9,8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1D6372" w:rsidRPr="009800D3" w:rsidRDefault="001D6372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9,7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1D6372" w:rsidRPr="009800D3" w:rsidRDefault="001D6372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11,2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D6372" w:rsidRPr="009800D3" w:rsidRDefault="001D6372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9,8</w:t>
            </w:r>
          </w:p>
        </w:tc>
        <w:tc>
          <w:tcPr>
            <w:tcW w:w="995" w:type="dxa"/>
            <w:shd w:val="clear" w:color="auto" w:fill="auto"/>
            <w:vAlign w:val="center"/>
          </w:tcPr>
          <w:p w:rsidR="001D6372" w:rsidRPr="009800D3" w:rsidRDefault="001D6372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11,5</w:t>
            </w:r>
          </w:p>
        </w:tc>
        <w:tc>
          <w:tcPr>
            <w:tcW w:w="964" w:type="dxa"/>
          </w:tcPr>
          <w:p w:rsidR="001D6372" w:rsidRPr="009800D3" w:rsidRDefault="00E22C2C" w:rsidP="00056412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11,1</w:t>
            </w:r>
          </w:p>
        </w:tc>
        <w:tc>
          <w:tcPr>
            <w:tcW w:w="1224" w:type="dxa"/>
            <w:vAlign w:val="center"/>
          </w:tcPr>
          <w:p w:rsidR="001D6372" w:rsidRPr="009800D3" w:rsidRDefault="001D6372" w:rsidP="00E22C2C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9</w:t>
            </w:r>
            <w:r w:rsidR="00E22C2C">
              <w:rPr>
                <w:rFonts w:ascii="Times New Roman" w:hAnsi="Times New Roman" w:cs="Times New Roman"/>
                <w:color w:val="000000" w:themeColor="text1"/>
              </w:rPr>
              <w:t>4</w:t>
            </w:r>
            <w:r w:rsidRPr="009800D3">
              <w:rPr>
                <w:rFonts w:ascii="Times New Roman" w:hAnsi="Times New Roman" w:cs="Times New Roman"/>
                <w:color w:val="000000" w:themeColor="text1"/>
              </w:rPr>
              <w:t>,</w:t>
            </w:r>
            <w:r w:rsidR="00E22C2C">
              <w:rPr>
                <w:rFonts w:ascii="Times New Roman" w:hAnsi="Times New Roman" w:cs="Times New Roman"/>
                <w:color w:val="000000" w:themeColor="text1"/>
              </w:rPr>
              <w:t>2</w:t>
            </w:r>
          </w:p>
        </w:tc>
      </w:tr>
      <w:tr w:rsidR="001D6372" w:rsidRPr="00960714" w:rsidTr="001D6372">
        <w:tc>
          <w:tcPr>
            <w:tcW w:w="1416" w:type="dxa"/>
            <w:gridSpan w:val="2"/>
          </w:tcPr>
          <w:p w:rsidR="001D6372" w:rsidRDefault="001D6372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10" w:type="dxa"/>
            <w:gridSpan w:val="8"/>
            <w:shd w:val="clear" w:color="auto" w:fill="auto"/>
            <w:vAlign w:val="center"/>
          </w:tcPr>
          <w:p w:rsidR="001D6372" w:rsidRDefault="001D6372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</w:rPr>
            </w:pPr>
          </w:p>
          <w:p w:rsidR="001D6372" w:rsidRDefault="001D6372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4. К</w:t>
            </w:r>
            <w:r w:rsidRPr="00AE25F1">
              <w:rPr>
                <w:rFonts w:ascii="Times New Roman" w:hAnsi="Times New Roman" w:cs="Times New Roman"/>
                <w:b/>
              </w:rPr>
              <w:t>оммунальн</w:t>
            </w:r>
            <w:r>
              <w:rPr>
                <w:rFonts w:ascii="Times New Roman" w:hAnsi="Times New Roman" w:cs="Times New Roman"/>
                <w:b/>
              </w:rPr>
              <w:t>ая</w:t>
            </w:r>
            <w:r w:rsidRPr="00AE25F1">
              <w:rPr>
                <w:rFonts w:ascii="Times New Roman" w:hAnsi="Times New Roman" w:cs="Times New Roman"/>
                <w:b/>
              </w:rPr>
              <w:t xml:space="preserve"> инфраструктур</w:t>
            </w:r>
            <w:r>
              <w:rPr>
                <w:rFonts w:ascii="Times New Roman" w:hAnsi="Times New Roman" w:cs="Times New Roman"/>
                <w:b/>
              </w:rPr>
              <w:t>а</w:t>
            </w:r>
          </w:p>
          <w:p w:rsidR="001D6372" w:rsidRPr="00457A95" w:rsidRDefault="001D6372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</w:rPr>
              <w:t>(Показатели оплаты энергоресурсов и воды, используемых предприятиями и организациями коммунальной инфраструктуры)</w:t>
            </w:r>
          </w:p>
        </w:tc>
      </w:tr>
      <w:tr w:rsidR="001D6372" w:rsidRPr="00960714" w:rsidTr="001D6372">
        <w:tc>
          <w:tcPr>
            <w:tcW w:w="709" w:type="dxa"/>
            <w:shd w:val="clear" w:color="auto" w:fill="auto"/>
            <w:vAlign w:val="center"/>
          </w:tcPr>
          <w:p w:rsidR="001D6372" w:rsidRPr="009A7E83" w:rsidRDefault="001D6372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A7E83">
              <w:rPr>
                <w:rFonts w:ascii="Times New Roman" w:hAnsi="Times New Roman" w:cs="Times New Roman"/>
                <w:color w:val="000000"/>
              </w:rPr>
              <w:t>4.1</w:t>
            </w:r>
          </w:p>
        </w:tc>
        <w:tc>
          <w:tcPr>
            <w:tcW w:w="2436" w:type="dxa"/>
            <w:gridSpan w:val="2"/>
            <w:shd w:val="clear" w:color="auto" w:fill="auto"/>
            <w:vAlign w:val="center"/>
          </w:tcPr>
          <w:p w:rsidR="001D6372" w:rsidRPr="009A69FD" w:rsidRDefault="001D6372" w:rsidP="00276496">
            <w:pPr>
              <w:pStyle w:val="Default"/>
              <w:rPr>
                <w:sz w:val="22"/>
                <w:szCs w:val="22"/>
              </w:rPr>
            </w:pPr>
            <w:r w:rsidRPr="009A69FD">
              <w:rPr>
                <w:sz w:val="22"/>
                <w:szCs w:val="22"/>
              </w:rPr>
              <w:t>Электрическая энергия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D6372" w:rsidRPr="009800D3" w:rsidRDefault="001D6372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47,1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1D6372" w:rsidRPr="009800D3" w:rsidRDefault="001D6372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44,8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1D6372" w:rsidRPr="009800D3" w:rsidRDefault="001D6372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49,8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D6372" w:rsidRPr="009800D3" w:rsidRDefault="001D6372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53,2</w:t>
            </w:r>
          </w:p>
        </w:tc>
        <w:tc>
          <w:tcPr>
            <w:tcW w:w="995" w:type="dxa"/>
            <w:shd w:val="clear" w:color="auto" w:fill="auto"/>
            <w:vAlign w:val="center"/>
          </w:tcPr>
          <w:p w:rsidR="001D6372" w:rsidRPr="009800D3" w:rsidRDefault="001D6372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57,0</w:t>
            </w:r>
          </w:p>
        </w:tc>
        <w:tc>
          <w:tcPr>
            <w:tcW w:w="964" w:type="dxa"/>
          </w:tcPr>
          <w:p w:rsidR="001D6372" w:rsidRPr="009800D3" w:rsidRDefault="00E22C2C" w:rsidP="00B63E0E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66,9</w:t>
            </w:r>
          </w:p>
        </w:tc>
        <w:tc>
          <w:tcPr>
            <w:tcW w:w="1224" w:type="dxa"/>
            <w:vAlign w:val="center"/>
          </w:tcPr>
          <w:p w:rsidR="001D6372" w:rsidRPr="009800D3" w:rsidRDefault="001D6372" w:rsidP="00B63E0E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95,4</w:t>
            </w:r>
          </w:p>
        </w:tc>
      </w:tr>
      <w:tr w:rsidR="001D6372" w:rsidRPr="00960714" w:rsidTr="001D6372">
        <w:tc>
          <w:tcPr>
            <w:tcW w:w="709" w:type="dxa"/>
            <w:shd w:val="clear" w:color="auto" w:fill="auto"/>
            <w:vAlign w:val="center"/>
          </w:tcPr>
          <w:p w:rsidR="001D6372" w:rsidRPr="009A7E83" w:rsidRDefault="001D6372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A7E83">
              <w:rPr>
                <w:rFonts w:ascii="Times New Roman" w:hAnsi="Times New Roman" w:cs="Times New Roman"/>
                <w:color w:val="000000"/>
              </w:rPr>
              <w:t>4.2</w:t>
            </w:r>
          </w:p>
        </w:tc>
        <w:tc>
          <w:tcPr>
            <w:tcW w:w="2436" w:type="dxa"/>
            <w:gridSpan w:val="2"/>
            <w:shd w:val="clear" w:color="auto" w:fill="auto"/>
            <w:vAlign w:val="center"/>
          </w:tcPr>
          <w:p w:rsidR="001D6372" w:rsidRPr="009A69FD" w:rsidRDefault="001D6372" w:rsidP="00276496">
            <w:pPr>
              <w:pStyle w:val="Default"/>
              <w:rPr>
                <w:sz w:val="22"/>
                <w:szCs w:val="22"/>
              </w:rPr>
            </w:pPr>
            <w:r w:rsidRPr="009A69FD">
              <w:rPr>
                <w:sz w:val="22"/>
                <w:szCs w:val="22"/>
              </w:rPr>
              <w:t>Тепловая энергия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D6372" w:rsidRPr="009800D3" w:rsidRDefault="001D6372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1,95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1D6372" w:rsidRPr="009800D3" w:rsidRDefault="001D6372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2,43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1D6372" w:rsidRPr="009800D3" w:rsidRDefault="001D6372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2,52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D6372" w:rsidRPr="009800D3" w:rsidRDefault="001D6372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2,65</w:t>
            </w:r>
          </w:p>
        </w:tc>
        <w:tc>
          <w:tcPr>
            <w:tcW w:w="995" w:type="dxa"/>
            <w:shd w:val="clear" w:color="auto" w:fill="auto"/>
            <w:vAlign w:val="center"/>
          </w:tcPr>
          <w:p w:rsidR="001D6372" w:rsidRPr="009800D3" w:rsidRDefault="001D6372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2,9</w:t>
            </w:r>
          </w:p>
        </w:tc>
        <w:tc>
          <w:tcPr>
            <w:tcW w:w="964" w:type="dxa"/>
          </w:tcPr>
          <w:p w:rsidR="001D6372" w:rsidRPr="009800D3" w:rsidRDefault="00E22C2C" w:rsidP="00B63E0E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2,41</w:t>
            </w:r>
          </w:p>
        </w:tc>
        <w:tc>
          <w:tcPr>
            <w:tcW w:w="1224" w:type="dxa"/>
            <w:vAlign w:val="center"/>
          </w:tcPr>
          <w:p w:rsidR="001D6372" w:rsidRPr="009800D3" w:rsidRDefault="001D6372" w:rsidP="00E22C2C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8</w:t>
            </w:r>
            <w:r w:rsidR="00E22C2C">
              <w:rPr>
                <w:rFonts w:ascii="Times New Roman" w:hAnsi="Times New Roman" w:cs="Times New Roman"/>
                <w:color w:val="000000" w:themeColor="text1"/>
              </w:rPr>
              <w:t>4</w:t>
            </w:r>
            <w:r w:rsidRPr="009800D3">
              <w:rPr>
                <w:rFonts w:ascii="Times New Roman" w:hAnsi="Times New Roman" w:cs="Times New Roman"/>
                <w:color w:val="000000" w:themeColor="text1"/>
              </w:rPr>
              <w:t>,</w:t>
            </w:r>
            <w:r w:rsidR="00E22C2C">
              <w:rPr>
                <w:rFonts w:ascii="Times New Roman" w:hAnsi="Times New Roman" w:cs="Times New Roman"/>
                <w:color w:val="000000" w:themeColor="text1"/>
              </w:rPr>
              <w:t>5</w:t>
            </w:r>
          </w:p>
        </w:tc>
      </w:tr>
      <w:tr w:rsidR="001D6372" w:rsidRPr="00960714" w:rsidTr="001D6372">
        <w:tc>
          <w:tcPr>
            <w:tcW w:w="709" w:type="dxa"/>
            <w:shd w:val="clear" w:color="auto" w:fill="auto"/>
            <w:vAlign w:val="center"/>
          </w:tcPr>
          <w:p w:rsidR="001D6372" w:rsidRPr="009A7E83" w:rsidRDefault="001D6372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A7E83">
              <w:rPr>
                <w:rFonts w:ascii="Times New Roman" w:hAnsi="Times New Roman" w:cs="Times New Roman"/>
                <w:color w:val="000000"/>
              </w:rPr>
              <w:t>4.3</w:t>
            </w:r>
          </w:p>
        </w:tc>
        <w:tc>
          <w:tcPr>
            <w:tcW w:w="2436" w:type="dxa"/>
            <w:gridSpan w:val="2"/>
            <w:shd w:val="clear" w:color="auto" w:fill="auto"/>
            <w:vAlign w:val="center"/>
          </w:tcPr>
          <w:p w:rsidR="001D6372" w:rsidRPr="009A69FD" w:rsidRDefault="001D6372" w:rsidP="00276496">
            <w:pPr>
              <w:pStyle w:val="Default"/>
              <w:rPr>
                <w:sz w:val="22"/>
                <w:szCs w:val="22"/>
              </w:rPr>
            </w:pPr>
            <w:r w:rsidRPr="009A69FD">
              <w:rPr>
                <w:sz w:val="22"/>
                <w:szCs w:val="22"/>
              </w:rPr>
              <w:t xml:space="preserve">Природный газ 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D6372" w:rsidRPr="00FC7CE6" w:rsidRDefault="001D6372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C7CE6">
              <w:rPr>
                <w:rFonts w:ascii="Times New Roman" w:hAnsi="Times New Roman" w:cs="Times New Roman"/>
                <w:color w:val="000000" w:themeColor="text1"/>
              </w:rPr>
              <w:t>56,5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1D6372" w:rsidRPr="00FC7CE6" w:rsidRDefault="001D6372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C7CE6">
              <w:rPr>
                <w:rFonts w:ascii="Times New Roman" w:hAnsi="Times New Roman" w:cs="Times New Roman"/>
                <w:color w:val="000000" w:themeColor="text1"/>
              </w:rPr>
              <w:t>54,2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1D6372" w:rsidRPr="00FC7CE6" w:rsidRDefault="001D6372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C7CE6">
              <w:rPr>
                <w:rFonts w:ascii="Times New Roman" w:hAnsi="Times New Roman" w:cs="Times New Roman"/>
                <w:color w:val="000000" w:themeColor="text1"/>
              </w:rPr>
              <w:t>60,1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D6372" w:rsidRPr="00FC7CE6" w:rsidRDefault="001D6372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C7CE6">
              <w:rPr>
                <w:rFonts w:ascii="Times New Roman" w:hAnsi="Times New Roman" w:cs="Times New Roman"/>
                <w:color w:val="000000" w:themeColor="text1"/>
              </w:rPr>
              <w:t>60,1</w:t>
            </w:r>
          </w:p>
        </w:tc>
        <w:tc>
          <w:tcPr>
            <w:tcW w:w="995" w:type="dxa"/>
            <w:shd w:val="clear" w:color="auto" w:fill="auto"/>
            <w:vAlign w:val="center"/>
          </w:tcPr>
          <w:p w:rsidR="001D6372" w:rsidRPr="00FC7CE6" w:rsidRDefault="001D6372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C7CE6">
              <w:rPr>
                <w:rFonts w:ascii="Times New Roman" w:hAnsi="Times New Roman" w:cs="Times New Roman"/>
                <w:color w:val="000000" w:themeColor="text1"/>
              </w:rPr>
              <w:t>64,6</w:t>
            </w:r>
          </w:p>
        </w:tc>
        <w:tc>
          <w:tcPr>
            <w:tcW w:w="964" w:type="dxa"/>
          </w:tcPr>
          <w:p w:rsidR="001D6372" w:rsidRPr="00FC7CE6" w:rsidRDefault="00363292" w:rsidP="00E22C2C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6</w:t>
            </w:r>
            <w:r w:rsidR="00E22C2C">
              <w:rPr>
                <w:rFonts w:ascii="Times New Roman" w:hAnsi="Times New Roman" w:cs="Times New Roman"/>
                <w:color w:val="000000" w:themeColor="text1"/>
              </w:rPr>
              <w:t>2,1</w:t>
            </w:r>
          </w:p>
        </w:tc>
        <w:tc>
          <w:tcPr>
            <w:tcW w:w="1224" w:type="dxa"/>
            <w:vAlign w:val="center"/>
          </w:tcPr>
          <w:p w:rsidR="001D6372" w:rsidRPr="00FC7CE6" w:rsidRDefault="001D6372" w:rsidP="00E22C2C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C7CE6">
              <w:rPr>
                <w:rFonts w:ascii="Times New Roman" w:hAnsi="Times New Roman" w:cs="Times New Roman"/>
                <w:color w:val="000000" w:themeColor="text1"/>
              </w:rPr>
              <w:t>7</w:t>
            </w:r>
            <w:r w:rsidR="00E22C2C">
              <w:rPr>
                <w:rFonts w:ascii="Times New Roman" w:hAnsi="Times New Roman" w:cs="Times New Roman"/>
                <w:color w:val="000000" w:themeColor="text1"/>
              </w:rPr>
              <w:t>6</w:t>
            </w:r>
            <w:r w:rsidRPr="00FC7CE6">
              <w:rPr>
                <w:rFonts w:ascii="Times New Roman" w:hAnsi="Times New Roman" w:cs="Times New Roman"/>
                <w:color w:val="000000" w:themeColor="text1"/>
              </w:rPr>
              <w:t>,</w:t>
            </w:r>
            <w:r w:rsidR="00E22C2C">
              <w:rPr>
                <w:rFonts w:ascii="Times New Roman" w:hAnsi="Times New Roman" w:cs="Times New Roman"/>
                <w:color w:val="000000" w:themeColor="text1"/>
              </w:rPr>
              <w:t>7</w:t>
            </w:r>
          </w:p>
        </w:tc>
      </w:tr>
      <w:tr w:rsidR="001D6372" w:rsidRPr="00960714" w:rsidTr="001D6372">
        <w:tc>
          <w:tcPr>
            <w:tcW w:w="709" w:type="dxa"/>
            <w:shd w:val="clear" w:color="auto" w:fill="auto"/>
            <w:vAlign w:val="center"/>
          </w:tcPr>
          <w:p w:rsidR="001D6372" w:rsidRPr="009A7E83" w:rsidRDefault="001D6372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4.4</w:t>
            </w:r>
          </w:p>
        </w:tc>
        <w:tc>
          <w:tcPr>
            <w:tcW w:w="2436" w:type="dxa"/>
            <w:gridSpan w:val="2"/>
            <w:shd w:val="clear" w:color="auto" w:fill="auto"/>
          </w:tcPr>
          <w:p w:rsidR="001D6372" w:rsidRPr="009A69FD" w:rsidRDefault="001D6372" w:rsidP="00276496">
            <w:pPr>
              <w:pStyle w:val="Default"/>
              <w:rPr>
                <w:sz w:val="22"/>
                <w:szCs w:val="22"/>
              </w:rPr>
            </w:pPr>
            <w:r w:rsidRPr="009A69FD">
              <w:rPr>
                <w:sz w:val="22"/>
                <w:szCs w:val="22"/>
              </w:rPr>
              <w:t xml:space="preserve">Холодная вода 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D6372" w:rsidRPr="00FC7CE6" w:rsidRDefault="001D6372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C7CE6">
              <w:rPr>
                <w:rFonts w:ascii="Times New Roman" w:hAnsi="Times New Roman" w:cs="Times New Roman"/>
                <w:color w:val="000000" w:themeColor="text1"/>
              </w:rPr>
              <w:t>0,2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1D6372" w:rsidRPr="00FC7CE6" w:rsidRDefault="001D6372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C7CE6">
              <w:rPr>
                <w:rFonts w:ascii="Times New Roman" w:hAnsi="Times New Roman" w:cs="Times New Roman"/>
                <w:color w:val="000000" w:themeColor="text1"/>
              </w:rPr>
              <w:t>0,22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1D6372" w:rsidRPr="00FC7CE6" w:rsidRDefault="001D6372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C7CE6">
              <w:rPr>
                <w:rFonts w:ascii="Times New Roman" w:hAnsi="Times New Roman" w:cs="Times New Roman"/>
                <w:color w:val="000000" w:themeColor="text1"/>
              </w:rPr>
              <w:t>0,23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D6372" w:rsidRPr="00FC7CE6" w:rsidRDefault="001D6372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C7CE6">
              <w:rPr>
                <w:rFonts w:ascii="Times New Roman" w:hAnsi="Times New Roman" w:cs="Times New Roman"/>
                <w:color w:val="000000" w:themeColor="text1"/>
              </w:rPr>
              <w:t>0,23</w:t>
            </w:r>
          </w:p>
        </w:tc>
        <w:tc>
          <w:tcPr>
            <w:tcW w:w="995" w:type="dxa"/>
            <w:shd w:val="clear" w:color="auto" w:fill="auto"/>
            <w:vAlign w:val="center"/>
          </w:tcPr>
          <w:p w:rsidR="001D6372" w:rsidRPr="00FC7CE6" w:rsidRDefault="001D6372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C7CE6">
              <w:rPr>
                <w:rFonts w:ascii="Times New Roman" w:hAnsi="Times New Roman" w:cs="Times New Roman"/>
                <w:color w:val="000000" w:themeColor="text1"/>
              </w:rPr>
              <w:t>0,25</w:t>
            </w:r>
          </w:p>
        </w:tc>
        <w:tc>
          <w:tcPr>
            <w:tcW w:w="964" w:type="dxa"/>
          </w:tcPr>
          <w:p w:rsidR="001D6372" w:rsidRPr="00FC7CE6" w:rsidRDefault="00363292" w:rsidP="00E22C2C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0,2</w:t>
            </w:r>
            <w:r w:rsidR="00E22C2C">
              <w:rPr>
                <w:rFonts w:ascii="Times New Roman" w:hAnsi="Times New Roman" w:cs="Times New Roman"/>
                <w:color w:val="000000" w:themeColor="text1"/>
              </w:rPr>
              <w:t>9</w:t>
            </w:r>
          </w:p>
        </w:tc>
        <w:tc>
          <w:tcPr>
            <w:tcW w:w="1224" w:type="dxa"/>
            <w:vAlign w:val="center"/>
          </w:tcPr>
          <w:p w:rsidR="001D6372" w:rsidRPr="00FC7CE6" w:rsidRDefault="001D6372" w:rsidP="00E22C2C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C7CE6">
              <w:rPr>
                <w:rFonts w:ascii="Times New Roman" w:hAnsi="Times New Roman" w:cs="Times New Roman"/>
                <w:color w:val="000000" w:themeColor="text1"/>
              </w:rPr>
              <w:t>8</w:t>
            </w:r>
            <w:r w:rsidR="00E22C2C">
              <w:rPr>
                <w:rFonts w:ascii="Times New Roman" w:hAnsi="Times New Roman" w:cs="Times New Roman"/>
                <w:color w:val="000000" w:themeColor="text1"/>
              </w:rPr>
              <w:t>3</w:t>
            </w:r>
            <w:r w:rsidRPr="00FC7CE6">
              <w:rPr>
                <w:rFonts w:ascii="Times New Roman" w:hAnsi="Times New Roman" w:cs="Times New Roman"/>
                <w:color w:val="000000" w:themeColor="text1"/>
              </w:rPr>
              <w:t>,</w:t>
            </w:r>
            <w:r w:rsidR="00E22C2C">
              <w:rPr>
                <w:rFonts w:ascii="Times New Roman" w:hAnsi="Times New Roman" w:cs="Times New Roman"/>
                <w:color w:val="000000" w:themeColor="text1"/>
              </w:rPr>
              <w:t>2</w:t>
            </w:r>
          </w:p>
        </w:tc>
      </w:tr>
      <w:tr w:rsidR="001D6372" w:rsidRPr="00960714" w:rsidTr="001D6372">
        <w:tc>
          <w:tcPr>
            <w:tcW w:w="1416" w:type="dxa"/>
            <w:gridSpan w:val="2"/>
          </w:tcPr>
          <w:p w:rsidR="001D6372" w:rsidRDefault="001D6372" w:rsidP="00654EE3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910" w:type="dxa"/>
            <w:gridSpan w:val="8"/>
            <w:shd w:val="clear" w:color="auto" w:fill="auto"/>
            <w:vAlign w:val="center"/>
          </w:tcPr>
          <w:p w:rsidR="001D6372" w:rsidRPr="00457A95" w:rsidRDefault="001D6372" w:rsidP="00654EE3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 Транспортные средства, используемые органами местного самоуправления, муниципальными учреждениями, муниципальными унитарными предприятиями</w:t>
            </w:r>
          </w:p>
        </w:tc>
      </w:tr>
      <w:tr w:rsidR="001D6372" w:rsidRPr="00FC7CE6" w:rsidTr="001D6372">
        <w:tc>
          <w:tcPr>
            <w:tcW w:w="709" w:type="dxa"/>
            <w:shd w:val="clear" w:color="auto" w:fill="auto"/>
            <w:vAlign w:val="center"/>
          </w:tcPr>
          <w:p w:rsidR="001D6372" w:rsidRPr="00FC7CE6" w:rsidRDefault="001D6372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C7CE6">
              <w:rPr>
                <w:rFonts w:ascii="Times New Roman" w:hAnsi="Times New Roman" w:cs="Times New Roman"/>
                <w:color w:val="000000" w:themeColor="text1"/>
              </w:rPr>
              <w:t>5.2.1</w:t>
            </w:r>
          </w:p>
        </w:tc>
        <w:tc>
          <w:tcPr>
            <w:tcW w:w="2436" w:type="dxa"/>
            <w:gridSpan w:val="2"/>
            <w:shd w:val="clear" w:color="auto" w:fill="auto"/>
            <w:vAlign w:val="center"/>
          </w:tcPr>
          <w:p w:rsidR="001D6372" w:rsidRPr="00FC7CE6" w:rsidRDefault="001D6372" w:rsidP="00276496">
            <w:pPr>
              <w:pStyle w:val="11"/>
              <w:widowControl w:val="0"/>
              <w:spacing w:after="0" w:line="240" w:lineRule="auto"/>
              <w:ind w:left="0"/>
              <w:rPr>
                <w:rFonts w:ascii="Times New Roman" w:hAnsi="Times New Roman" w:cs="Times New Roman"/>
                <w:color w:val="000000" w:themeColor="text1"/>
              </w:rPr>
            </w:pPr>
            <w:r w:rsidRPr="00FC7CE6">
              <w:rPr>
                <w:rFonts w:ascii="Times New Roman" w:hAnsi="Times New Roman" w:cs="Times New Roman"/>
                <w:color w:val="000000" w:themeColor="text1"/>
              </w:rPr>
              <w:t>Моторное топливо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D6372" w:rsidRPr="00FC7CE6" w:rsidRDefault="001D6372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C7CE6">
              <w:rPr>
                <w:rFonts w:ascii="Times New Roman" w:hAnsi="Times New Roman" w:cs="Times New Roman"/>
                <w:color w:val="000000" w:themeColor="text1"/>
              </w:rPr>
              <w:t>7,71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1D6372" w:rsidRPr="00FC7CE6" w:rsidRDefault="001D6372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C7CE6">
              <w:rPr>
                <w:rFonts w:ascii="Times New Roman" w:hAnsi="Times New Roman" w:cs="Times New Roman"/>
                <w:color w:val="000000" w:themeColor="text1"/>
              </w:rPr>
              <w:t>9,85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1D6372" w:rsidRPr="00FC7CE6" w:rsidRDefault="001D6372" w:rsidP="00B35BED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C7CE6">
              <w:rPr>
                <w:rFonts w:ascii="Times New Roman" w:hAnsi="Times New Roman" w:cs="Times New Roman"/>
                <w:color w:val="000000" w:themeColor="text1"/>
              </w:rPr>
              <w:t>9,33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D6372" w:rsidRPr="00FC7CE6" w:rsidRDefault="001D6372" w:rsidP="00B35BED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C7CE6">
              <w:rPr>
                <w:rFonts w:ascii="Times New Roman" w:hAnsi="Times New Roman" w:cs="Times New Roman"/>
                <w:color w:val="000000" w:themeColor="text1"/>
              </w:rPr>
              <w:t>9,36</w:t>
            </w:r>
          </w:p>
        </w:tc>
        <w:tc>
          <w:tcPr>
            <w:tcW w:w="995" w:type="dxa"/>
            <w:shd w:val="clear" w:color="auto" w:fill="auto"/>
            <w:vAlign w:val="center"/>
          </w:tcPr>
          <w:p w:rsidR="001D6372" w:rsidRPr="00FC7CE6" w:rsidRDefault="001D6372" w:rsidP="00B35BED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C7CE6">
              <w:rPr>
                <w:rFonts w:ascii="Times New Roman" w:hAnsi="Times New Roman" w:cs="Times New Roman"/>
                <w:color w:val="000000" w:themeColor="text1"/>
              </w:rPr>
              <w:t>9,27</w:t>
            </w:r>
          </w:p>
        </w:tc>
        <w:tc>
          <w:tcPr>
            <w:tcW w:w="964" w:type="dxa"/>
          </w:tcPr>
          <w:p w:rsidR="001D6372" w:rsidRPr="00FC7CE6" w:rsidRDefault="00363292" w:rsidP="00E22C2C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9,</w:t>
            </w:r>
            <w:r w:rsidR="00E22C2C">
              <w:rPr>
                <w:rFonts w:ascii="Times New Roman" w:hAnsi="Times New Roman" w:cs="Times New Roman"/>
                <w:color w:val="000000" w:themeColor="text1"/>
              </w:rPr>
              <w:t>8</w:t>
            </w:r>
          </w:p>
        </w:tc>
        <w:tc>
          <w:tcPr>
            <w:tcW w:w="1224" w:type="dxa"/>
            <w:vAlign w:val="center"/>
          </w:tcPr>
          <w:p w:rsidR="001D6372" w:rsidRPr="00FC7CE6" w:rsidRDefault="001D6372" w:rsidP="00B63E0E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C7CE6">
              <w:rPr>
                <w:rFonts w:ascii="Times New Roman" w:hAnsi="Times New Roman" w:cs="Times New Roman"/>
                <w:color w:val="000000" w:themeColor="text1"/>
              </w:rPr>
              <w:t>98,1</w:t>
            </w:r>
          </w:p>
        </w:tc>
      </w:tr>
    </w:tbl>
    <w:p w:rsidR="005F07BB" w:rsidRDefault="005F07BB" w:rsidP="00BF38ED">
      <w:pPr>
        <w:pStyle w:val="11"/>
        <w:widowControl w:val="0"/>
        <w:tabs>
          <w:tab w:val="left" w:pos="1335"/>
        </w:tabs>
        <w:spacing w:after="0" w:line="24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035E">
        <w:rPr>
          <w:rFonts w:ascii="Times New Roman" w:hAnsi="Times New Roman" w:cs="Times New Roman"/>
          <w:sz w:val="28"/>
          <w:szCs w:val="28"/>
        </w:rPr>
        <w:t xml:space="preserve">1.8. Информация об объектах уличного освещения в разрезе городских и сельских поселений муниципального образования </w:t>
      </w:r>
      <w:r w:rsidR="006B4759" w:rsidRPr="00CA035E">
        <w:rPr>
          <w:rFonts w:ascii="Times New Roman" w:hAnsi="Times New Roman" w:cs="Times New Roman"/>
          <w:sz w:val="28"/>
          <w:szCs w:val="28"/>
        </w:rPr>
        <w:t xml:space="preserve">Северский район </w:t>
      </w:r>
      <w:r w:rsidRPr="00CA035E">
        <w:rPr>
          <w:rFonts w:ascii="Times New Roman" w:hAnsi="Times New Roman" w:cs="Times New Roman"/>
          <w:sz w:val="28"/>
          <w:szCs w:val="28"/>
        </w:rPr>
        <w:t>по состоянию на 01.01.2018 года представлена в таблице №6.</w:t>
      </w:r>
    </w:p>
    <w:p w:rsidR="00CA035E" w:rsidRDefault="00CA035E" w:rsidP="00BF38ED">
      <w:pPr>
        <w:pStyle w:val="11"/>
        <w:widowControl w:val="0"/>
        <w:tabs>
          <w:tab w:val="left" w:pos="1335"/>
        </w:tabs>
        <w:spacing w:after="0" w:line="24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1608A" w:rsidRPr="00CA035E" w:rsidRDefault="0051608A" w:rsidP="00BF38ED">
      <w:pPr>
        <w:pStyle w:val="11"/>
        <w:widowControl w:val="0"/>
        <w:tabs>
          <w:tab w:val="left" w:pos="1335"/>
        </w:tabs>
        <w:spacing w:after="0" w:line="24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F07BB" w:rsidRDefault="005F07BB" w:rsidP="005F07BB">
      <w:pPr>
        <w:pStyle w:val="Default"/>
        <w:ind w:firstLine="851"/>
        <w:jc w:val="right"/>
        <w:rPr>
          <w:sz w:val="28"/>
          <w:szCs w:val="28"/>
        </w:rPr>
      </w:pPr>
      <w:r>
        <w:rPr>
          <w:sz w:val="28"/>
          <w:szCs w:val="28"/>
        </w:rPr>
        <w:t>Таблица №6</w:t>
      </w:r>
    </w:p>
    <w:tbl>
      <w:tblPr>
        <w:tblW w:w="10207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2427"/>
        <w:gridCol w:w="1967"/>
        <w:gridCol w:w="1701"/>
        <w:gridCol w:w="1737"/>
        <w:gridCol w:w="1807"/>
      </w:tblGrid>
      <w:tr w:rsidR="005F07BB" w:rsidRPr="009A7E83" w:rsidTr="00A539D3">
        <w:trPr>
          <w:trHeight w:val="453"/>
        </w:trPr>
        <w:tc>
          <w:tcPr>
            <w:tcW w:w="568" w:type="dxa"/>
            <w:vMerge w:val="restart"/>
            <w:shd w:val="clear" w:color="auto" w:fill="auto"/>
            <w:vAlign w:val="center"/>
          </w:tcPr>
          <w:p w:rsidR="005F07BB" w:rsidRPr="009A7E83" w:rsidRDefault="005F07BB" w:rsidP="00276496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9A7E83">
              <w:rPr>
                <w:b/>
                <w:sz w:val="22"/>
                <w:szCs w:val="22"/>
              </w:rPr>
              <w:t>№ п/п</w:t>
            </w:r>
          </w:p>
        </w:tc>
        <w:tc>
          <w:tcPr>
            <w:tcW w:w="2427" w:type="dxa"/>
            <w:vMerge w:val="restart"/>
            <w:shd w:val="clear" w:color="auto" w:fill="auto"/>
            <w:vAlign w:val="center"/>
          </w:tcPr>
          <w:p w:rsidR="005F07BB" w:rsidRPr="009A7E83" w:rsidRDefault="005F07BB" w:rsidP="00276496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9A7E83">
              <w:rPr>
                <w:b/>
                <w:sz w:val="22"/>
                <w:szCs w:val="22"/>
              </w:rPr>
              <w:t>Муниципальное образование в составе городских и сельских поселений</w:t>
            </w:r>
          </w:p>
        </w:tc>
        <w:tc>
          <w:tcPr>
            <w:tcW w:w="1967" w:type="dxa"/>
            <w:vMerge w:val="restart"/>
            <w:shd w:val="clear" w:color="auto" w:fill="auto"/>
            <w:vAlign w:val="center"/>
          </w:tcPr>
          <w:p w:rsidR="005F07BB" w:rsidRPr="009A7E83" w:rsidRDefault="005F07BB" w:rsidP="00276496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9A7E83">
              <w:rPr>
                <w:b/>
                <w:sz w:val="22"/>
                <w:szCs w:val="22"/>
              </w:rPr>
              <w:t xml:space="preserve">Фактический объем потребления электрической энергии объектами уличного освещения </w:t>
            </w:r>
          </w:p>
          <w:p w:rsidR="005F07BB" w:rsidRPr="009A7E83" w:rsidRDefault="005F07BB" w:rsidP="00276496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9A7E83">
              <w:rPr>
                <w:b/>
                <w:sz w:val="22"/>
                <w:szCs w:val="22"/>
              </w:rPr>
              <w:t>201</w:t>
            </w:r>
            <w:r w:rsidR="00E22C2C">
              <w:rPr>
                <w:b/>
                <w:sz w:val="22"/>
                <w:szCs w:val="22"/>
              </w:rPr>
              <w:t>8</w:t>
            </w:r>
            <w:r w:rsidRPr="009A7E83">
              <w:rPr>
                <w:b/>
                <w:sz w:val="22"/>
                <w:szCs w:val="22"/>
              </w:rPr>
              <w:t xml:space="preserve"> год</w:t>
            </w:r>
          </w:p>
          <w:p w:rsidR="005F07BB" w:rsidRPr="009A7E83" w:rsidRDefault="005F07BB" w:rsidP="00276496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9A7E83">
              <w:rPr>
                <w:b/>
                <w:sz w:val="22"/>
                <w:szCs w:val="22"/>
              </w:rPr>
              <w:t>(кВт*ч)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</w:tcPr>
          <w:p w:rsidR="005F07BB" w:rsidRPr="009A7E83" w:rsidRDefault="005F07BB" w:rsidP="00276496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9A7E83">
              <w:rPr>
                <w:b/>
                <w:sz w:val="22"/>
                <w:szCs w:val="22"/>
              </w:rPr>
              <w:t>Оплата электрической энергии, потребленной объектами уличного освещения в</w:t>
            </w:r>
          </w:p>
          <w:p w:rsidR="005F07BB" w:rsidRPr="009A7E83" w:rsidRDefault="005F07BB" w:rsidP="00276496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9A7E83">
              <w:rPr>
                <w:b/>
                <w:sz w:val="22"/>
                <w:szCs w:val="22"/>
              </w:rPr>
              <w:t>201</w:t>
            </w:r>
            <w:r w:rsidR="00E22C2C">
              <w:rPr>
                <w:b/>
                <w:sz w:val="22"/>
                <w:szCs w:val="22"/>
              </w:rPr>
              <w:t>8</w:t>
            </w:r>
            <w:r w:rsidRPr="009A7E83">
              <w:rPr>
                <w:b/>
                <w:sz w:val="22"/>
                <w:szCs w:val="22"/>
              </w:rPr>
              <w:t xml:space="preserve"> году</w:t>
            </w:r>
          </w:p>
          <w:p w:rsidR="005F07BB" w:rsidRPr="009A7E83" w:rsidRDefault="005F07BB" w:rsidP="00276496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9A7E83">
              <w:rPr>
                <w:b/>
                <w:sz w:val="22"/>
                <w:szCs w:val="22"/>
              </w:rPr>
              <w:t>(</w:t>
            </w:r>
            <w:proofErr w:type="spellStart"/>
            <w:r w:rsidRPr="009A7E83">
              <w:rPr>
                <w:b/>
                <w:sz w:val="22"/>
                <w:szCs w:val="22"/>
              </w:rPr>
              <w:t>млн.руб</w:t>
            </w:r>
            <w:proofErr w:type="spellEnd"/>
            <w:r w:rsidRPr="009A7E83">
              <w:rPr>
                <w:b/>
                <w:sz w:val="22"/>
                <w:szCs w:val="22"/>
              </w:rPr>
              <w:t>.)</w:t>
            </w:r>
          </w:p>
        </w:tc>
        <w:tc>
          <w:tcPr>
            <w:tcW w:w="3544" w:type="dxa"/>
            <w:gridSpan w:val="2"/>
            <w:shd w:val="clear" w:color="auto" w:fill="auto"/>
            <w:vAlign w:val="center"/>
          </w:tcPr>
          <w:p w:rsidR="005F07BB" w:rsidRPr="009A7E83" w:rsidRDefault="005F07BB" w:rsidP="00276496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9A7E83">
              <w:rPr>
                <w:b/>
                <w:sz w:val="22"/>
                <w:szCs w:val="22"/>
              </w:rPr>
              <w:t>Светильники</w:t>
            </w:r>
          </w:p>
          <w:p w:rsidR="005F07BB" w:rsidRPr="009A7E83" w:rsidRDefault="005F07BB" w:rsidP="00276496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9A7E83">
              <w:rPr>
                <w:b/>
                <w:sz w:val="22"/>
                <w:szCs w:val="22"/>
              </w:rPr>
              <w:t>уличного освещения</w:t>
            </w:r>
          </w:p>
        </w:tc>
      </w:tr>
      <w:tr w:rsidR="005F07BB" w:rsidRPr="009A7E83" w:rsidTr="00A539D3">
        <w:trPr>
          <w:trHeight w:val="1140"/>
        </w:trPr>
        <w:tc>
          <w:tcPr>
            <w:tcW w:w="568" w:type="dxa"/>
            <w:vMerge/>
            <w:shd w:val="clear" w:color="auto" w:fill="auto"/>
            <w:vAlign w:val="center"/>
          </w:tcPr>
          <w:p w:rsidR="005F07BB" w:rsidRPr="009A7E83" w:rsidRDefault="005F07BB" w:rsidP="00276496">
            <w:pPr>
              <w:pStyle w:val="Default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427" w:type="dxa"/>
            <w:vMerge/>
            <w:shd w:val="clear" w:color="auto" w:fill="auto"/>
            <w:vAlign w:val="center"/>
          </w:tcPr>
          <w:p w:rsidR="005F07BB" w:rsidRPr="009A7E83" w:rsidRDefault="005F07BB" w:rsidP="00276496">
            <w:pPr>
              <w:pStyle w:val="Default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967" w:type="dxa"/>
            <w:vMerge/>
            <w:shd w:val="clear" w:color="auto" w:fill="auto"/>
            <w:vAlign w:val="center"/>
          </w:tcPr>
          <w:p w:rsidR="005F07BB" w:rsidRPr="009A7E83" w:rsidRDefault="005F07BB" w:rsidP="00276496">
            <w:pPr>
              <w:pStyle w:val="Default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701" w:type="dxa"/>
            <w:vMerge/>
            <w:shd w:val="clear" w:color="auto" w:fill="auto"/>
            <w:vAlign w:val="center"/>
          </w:tcPr>
          <w:p w:rsidR="005F07BB" w:rsidRPr="009A7E83" w:rsidRDefault="005F07BB" w:rsidP="00276496">
            <w:pPr>
              <w:pStyle w:val="Default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737" w:type="dxa"/>
            <w:shd w:val="clear" w:color="auto" w:fill="auto"/>
            <w:vAlign w:val="center"/>
          </w:tcPr>
          <w:p w:rsidR="005F07BB" w:rsidRPr="009A7E83" w:rsidRDefault="005F07BB" w:rsidP="00276496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9A7E83">
              <w:rPr>
                <w:b/>
                <w:sz w:val="22"/>
                <w:szCs w:val="22"/>
              </w:rPr>
              <w:t>Всего светильников</w:t>
            </w:r>
          </w:p>
          <w:p w:rsidR="005F07BB" w:rsidRPr="009A7E83" w:rsidRDefault="005F07BB" w:rsidP="00276496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9A7E83">
              <w:rPr>
                <w:b/>
                <w:sz w:val="22"/>
                <w:szCs w:val="22"/>
              </w:rPr>
              <w:t>(</w:t>
            </w:r>
            <w:proofErr w:type="spellStart"/>
            <w:r w:rsidRPr="009A7E83">
              <w:rPr>
                <w:b/>
                <w:sz w:val="22"/>
                <w:szCs w:val="22"/>
              </w:rPr>
              <w:t>шт</w:t>
            </w:r>
            <w:proofErr w:type="spellEnd"/>
            <w:r w:rsidRPr="009A7E83">
              <w:rPr>
                <w:b/>
                <w:sz w:val="22"/>
                <w:szCs w:val="22"/>
              </w:rPr>
              <w:t>)</w:t>
            </w:r>
          </w:p>
        </w:tc>
        <w:tc>
          <w:tcPr>
            <w:tcW w:w="1807" w:type="dxa"/>
            <w:shd w:val="clear" w:color="auto" w:fill="auto"/>
            <w:vAlign w:val="center"/>
          </w:tcPr>
          <w:p w:rsidR="005F07BB" w:rsidRPr="009A7E83" w:rsidRDefault="005F07BB" w:rsidP="00276496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9A7E83">
              <w:rPr>
                <w:b/>
                <w:sz w:val="22"/>
                <w:szCs w:val="22"/>
              </w:rPr>
              <w:t>Светодиодные светильники</w:t>
            </w:r>
          </w:p>
          <w:p w:rsidR="005F07BB" w:rsidRPr="009A7E83" w:rsidRDefault="005F07BB" w:rsidP="00276496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9A7E83">
              <w:rPr>
                <w:b/>
                <w:sz w:val="22"/>
                <w:szCs w:val="22"/>
              </w:rPr>
              <w:t>(</w:t>
            </w:r>
            <w:proofErr w:type="spellStart"/>
            <w:r w:rsidRPr="009A7E83">
              <w:rPr>
                <w:b/>
                <w:sz w:val="22"/>
                <w:szCs w:val="22"/>
              </w:rPr>
              <w:t>шт</w:t>
            </w:r>
            <w:proofErr w:type="spellEnd"/>
            <w:r w:rsidRPr="009A7E83">
              <w:rPr>
                <w:b/>
                <w:sz w:val="22"/>
                <w:szCs w:val="22"/>
              </w:rPr>
              <w:t>)</w:t>
            </w:r>
          </w:p>
        </w:tc>
      </w:tr>
      <w:tr w:rsidR="005F07BB" w:rsidRPr="009A7E83" w:rsidTr="00A539D3">
        <w:tc>
          <w:tcPr>
            <w:tcW w:w="568" w:type="dxa"/>
            <w:shd w:val="clear" w:color="auto" w:fill="auto"/>
            <w:vAlign w:val="center"/>
          </w:tcPr>
          <w:p w:rsidR="005F07BB" w:rsidRPr="009A7E83" w:rsidRDefault="005F07BB" w:rsidP="00276496">
            <w:pPr>
              <w:pStyle w:val="Default"/>
              <w:jc w:val="center"/>
              <w:rPr>
                <w:sz w:val="22"/>
                <w:szCs w:val="22"/>
              </w:rPr>
            </w:pPr>
            <w:r w:rsidRPr="009A7E83">
              <w:rPr>
                <w:sz w:val="22"/>
                <w:szCs w:val="22"/>
              </w:rPr>
              <w:t>1</w:t>
            </w:r>
          </w:p>
        </w:tc>
        <w:tc>
          <w:tcPr>
            <w:tcW w:w="2427" w:type="dxa"/>
            <w:shd w:val="clear" w:color="auto" w:fill="auto"/>
            <w:vAlign w:val="center"/>
          </w:tcPr>
          <w:p w:rsidR="005F07BB" w:rsidRPr="009A7E83" w:rsidRDefault="005F07BB" w:rsidP="00E7730F">
            <w:pPr>
              <w:pStyle w:val="Default"/>
              <w:jc w:val="center"/>
              <w:rPr>
                <w:sz w:val="22"/>
                <w:szCs w:val="22"/>
              </w:rPr>
            </w:pPr>
            <w:r w:rsidRPr="009A7E83">
              <w:rPr>
                <w:sz w:val="22"/>
                <w:szCs w:val="22"/>
              </w:rPr>
              <w:t>Городск</w:t>
            </w:r>
            <w:r w:rsidR="00E7730F">
              <w:rPr>
                <w:sz w:val="22"/>
                <w:szCs w:val="22"/>
              </w:rPr>
              <w:t>ие поселения</w:t>
            </w:r>
          </w:p>
        </w:tc>
        <w:tc>
          <w:tcPr>
            <w:tcW w:w="1967" w:type="dxa"/>
            <w:shd w:val="clear" w:color="auto" w:fill="auto"/>
            <w:vAlign w:val="center"/>
          </w:tcPr>
          <w:p w:rsidR="005F07BB" w:rsidRPr="009A7E83" w:rsidRDefault="000B7532" w:rsidP="00276496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320 535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5F07BB" w:rsidRPr="002C7ECE" w:rsidRDefault="002C7ECE" w:rsidP="00276496">
            <w:pPr>
              <w:pStyle w:val="Default"/>
              <w:jc w:val="center"/>
              <w:rPr>
                <w:color w:val="000000" w:themeColor="text1"/>
                <w:sz w:val="22"/>
                <w:szCs w:val="22"/>
              </w:rPr>
            </w:pPr>
            <w:r w:rsidRPr="002C7ECE">
              <w:rPr>
                <w:color w:val="000000" w:themeColor="text1"/>
                <w:sz w:val="22"/>
                <w:szCs w:val="22"/>
              </w:rPr>
              <w:t>3,156</w:t>
            </w:r>
          </w:p>
        </w:tc>
        <w:tc>
          <w:tcPr>
            <w:tcW w:w="1737" w:type="dxa"/>
            <w:shd w:val="clear" w:color="auto" w:fill="auto"/>
            <w:vAlign w:val="center"/>
          </w:tcPr>
          <w:p w:rsidR="005F07BB" w:rsidRPr="00DA3A14" w:rsidRDefault="00DA3A14" w:rsidP="00276496">
            <w:pPr>
              <w:pStyle w:val="Default"/>
              <w:jc w:val="center"/>
              <w:rPr>
                <w:color w:val="000000" w:themeColor="text1"/>
                <w:sz w:val="22"/>
                <w:szCs w:val="22"/>
              </w:rPr>
            </w:pPr>
            <w:r w:rsidRPr="00DA3A14">
              <w:rPr>
                <w:color w:val="000000" w:themeColor="text1"/>
                <w:sz w:val="22"/>
                <w:szCs w:val="22"/>
              </w:rPr>
              <w:t>1 360</w:t>
            </w:r>
          </w:p>
        </w:tc>
        <w:tc>
          <w:tcPr>
            <w:tcW w:w="1807" w:type="dxa"/>
            <w:shd w:val="clear" w:color="auto" w:fill="auto"/>
            <w:vAlign w:val="center"/>
          </w:tcPr>
          <w:p w:rsidR="005F07BB" w:rsidRPr="00DA3A14" w:rsidRDefault="00DA3A14" w:rsidP="00276496">
            <w:pPr>
              <w:pStyle w:val="Default"/>
              <w:jc w:val="center"/>
              <w:rPr>
                <w:color w:val="000000" w:themeColor="text1"/>
                <w:sz w:val="22"/>
                <w:szCs w:val="22"/>
              </w:rPr>
            </w:pPr>
            <w:r w:rsidRPr="00DA3A14">
              <w:rPr>
                <w:color w:val="000000" w:themeColor="text1"/>
                <w:sz w:val="22"/>
                <w:szCs w:val="22"/>
              </w:rPr>
              <w:t>60</w:t>
            </w:r>
          </w:p>
        </w:tc>
      </w:tr>
      <w:tr w:rsidR="005F07BB" w:rsidRPr="009A7E83" w:rsidTr="00A539D3">
        <w:tc>
          <w:tcPr>
            <w:tcW w:w="568" w:type="dxa"/>
            <w:shd w:val="clear" w:color="auto" w:fill="auto"/>
            <w:vAlign w:val="center"/>
          </w:tcPr>
          <w:p w:rsidR="005F07BB" w:rsidRPr="009A7E83" w:rsidRDefault="005F07BB" w:rsidP="00276496">
            <w:pPr>
              <w:pStyle w:val="Default"/>
              <w:jc w:val="center"/>
              <w:rPr>
                <w:sz w:val="22"/>
                <w:szCs w:val="22"/>
              </w:rPr>
            </w:pPr>
            <w:r w:rsidRPr="009A7E83">
              <w:rPr>
                <w:sz w:val="22"/>
                <w:szCs w:val="22"/>
              </w:rPr>
              <w:t>2</w:t>
            </w:r>
          </w:p>
        </w:tc>
        <w:tc>
          <w:tcPr>
            <w:tcW w:w="2427" w:type="dxa"/>
            <w:shd w:val="clear" w:color="auto" w:fill="auto"/>
            <w:vAlign w:val="center"/>
          </w:tcPr>
          <w:p w:rsidR="005F07BB" w:rsidRPr="009A7E83" w:rsidRDefault="005F07BB" w:rsidP="00E7730F">
            <w:pPr>
              <w:pStyle w:val="Default"/>
              <w:jc w:val="center"/>
              <w:rPr>
                <w:sz w:val="22"/>
                <w:szCs w:val="22"/>
              </w:rPr>
            </w:pPr>
            <w:r w:rsidRPr="009A7E83">
              <w:rPr>
                <w:sz w:val="22"/>
                <w:szCs w:val="22"/>
              </w:rPr>
              <w:t>Сельск</w:t>
            </w:r>
            <w:r w:rsidR="00C60E34">
              <w:rPr>
                <w:sz w:val="22"/>
                <w:szCs w:val="22"/>
              </w:rPr>
              <w:t xml:space="preserve">ие </w:t>
            </w:r>
            <w:r w:rsidR="00E7730F">
              <w:rPr>
                <w:sz w:val="22"/>
                <w:szCs w:val="22"/>
              </w:rPr>
              <w:t>поселения</w:t>
            </w:r>
          </w:p>
        </w:tc>
        <w:tc>
          <w:tcPr>
            <w:tcW w:w="1967" w:type="dxa"/>
            <w:shd w:val="clear" w:color="auto" w:fill="auto"/>
            <w:vAlign w:val="center"/>
          </w:tcPr>
          <w:p w:rsidR="005F07BB" w:rsidRPr="009A7E83" w:rsidRDefault="000B7532" w:rsidP="000B7532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427 031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5F07BB" w:rsidRPr="002C7ECE" w:rsidRDefault="002C7ECE" w:rsidP="00276496">
            <w:pPr>
              <w:pStyle w:val="Default"/>
              <w:jc w:val="center"/>
              <w:rPr>
                <w:color w:val="000000" w:themeColor="text1"/>
                <w:sz w:val="22"/>
                <w:szCs w:val="22"/>
              </w:rPr>
            </w:pPr>
            <w:r w:rsidRPr="002C7ECE">
              <w:rPr>
                <w:color w:val="000000" w:themeColor="text1"/>
                <w:sz w:val="22"/>
                <w:szCs w:val="22"/>
              </w:rPr>
              <w:t>2,841</w:t>
            </w:r>
          </w:p>
        </w:tc>
        <w:tc>
          <w:tcPr>
            <w:tcW w:w="1737" w:type="dxa"/>
            <w:shd w:val="clear" w:color="auto" w:fill="auto"/>
            <w:vAlign w:val="center"/>
          </w:tcPr>
          <w:p w:rsidR="005F07BB" w:rsidRPr="00DA3A14" w:rsidRDefault="00812B8C" w:rsidP="00276496">
            <w:pPr>
              <w:pStyle w:val="Default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2 860</w:t>
            </w:r>
          </w:p>
        </w:tc>
        <w:tc>
          <w:tcPr>
            <w:tcW w:w="1807" w:type="dxa"/>
            <w:shd w:val="clear" w:color="auto" w:fill="auto"/>
            <w:vAlign w:val="center"/>
          </w:tcPr>
          <w:p w:rsidR="005F07BB" w:rsidRPr="00DA3A14" w:rsidRDefault="00812B8C" w:rsidP="00276496">
            <w:pPr>
              <w:pStyle w:val="Default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290</w:t>
            </w:r>
          </w:p>
        </w:tc>
      </w:tr>
      <w:tr w:rsidR="005F07BB" w:rsidRPr="009A7E83" w:rsidTr="00DA3A14">
        <w:trPr>
          <w:trHeight w:val="264"/>
        </w:trPr>
        <w:tc>
          <w:tcPr>
            <w:tcW w:w="2995" w:type="dxa"/>
            <w:gridSpan w:val="2"/>
            <w:shd w:val="clear" w:color="auto" w:fill="auto"/>
            <w:vAlign w:val="center"/>
          </w:tcPr>
          <w:p w:rsidR="005F07BB" w:rsidRPr="009A7E83" w:rsidRDefault="005F07BB" w:rsidP="00276496">
            <w:pPr>
              <w:pStyle w:val="Default"/>
              <w:jc w:val="center"/>
              <w:rPr>
                <w:sz w:val="22"/>
                <w:szCs w:val="22"/>
              </w:rPr>
            </w:pPr>
            <w:r w:rsidRPr="009A7E83">
              <w:rPr>
                <w:sz w:val="22"/>
                <w:szCs w:val="22"/>
              </w:rPr>
              <w:t>Итого</w:t>
            </w:r>
          </w:p>
        </w:tc>
        <w:tc>
          <w:tcPr>
            <w:tcW w:w="1967" w:type="dxa"/>
            <w:shd w:val="clear" w:color="auto" w:fill="auto"/>
            <w:vAlign w:val="center"/>
          </w:tcPr>
          <w:p w:rsidR="005F07BB" w:rsidRPr="009A7E83" w:rsidRDefault="000B7532" w:rsidP="000B7532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747 566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5F07BB" w:rsidRPr="002C7ECE" w:rsidRDefault="002C7ECE" w:rsidP="00276496">
            <w:pPr>
              <w:pStyle w:val="Default"/>
              <w:jc w:val="center"/>
              <w:rPr>
                <w:color w:val="000000" w:themeColor="text1"/>
                <w:sz w:val="22"/>
                <w:szCs w:val="22"/>
              </w:rPr>
            </w:pPr>
            <w:r w:rsidRPr="002C7ECE">
              <w:rPr>
                <w:color w:val="000000" w:themeColor="text1"/>
                <w:sz w:val="22"/>
                <w:szCs w:val="22"/>
              </w:rPr>
              <w:t>5,997</w:t>
            </w:r>
          </w:p>
        </w:tc>
        <w:tc>
          <w:tcPr>
            <w:tcW w:w="1737" w:type="dxa"/>
            <w:shd w:val="clear" w:color="auto" w:fill="auto"/>
            <w:vAlign w:val="center"/>
          </w:tcPr>
          <w:p w:rsidR="005F07BB" w:rsidRPr="00DA3A14" w:rsidRDefault="00812B8C" w:rsidP="00812B8C">
            <w:pPr>
              <w:pStyle w:val="Default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4 220</w:t>
            </w:r>
          </w:p>
        </w:tc>
        <w:tc>
          <w:tcPr>
            <w:tcW w:w="1807" w:type="dxa"/>
            <w:shd w:val="clear" w:color="auto" w:fill="auto"/>
            <w:vAlign w:val="center"/>
          </w:tcPr>
          <w:p w:rsidR="005F07BB" w:rsidRPr="00DA3A14" w:rsidRDefault="00812B8C" w:rsidP="00276496">
            <w:pPr>
              <w:pStyle w:val="Default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350</w:t>
            </w:r>
          </w:p>
        </w:tc>
      </w:tr>
    </w:tbl>
    <w:p w:rsidR="00A539D3" w:rsidRDefault="00A539D3" w:rsidP="005F07BB">
      <w:pPr>
        <w:pStyle w:val="Default"/>
        <w:jc w:val="center"/>
        <w:rPr>
          <w:b/>
          <w:bCs/>
          <w:sz w:val="28"/>
          <w:szCs w:val="28"/>
        </w:rPr>
      </w:pPr>
    </w:p>
    <w:p w:rsidR="00E1549A" w:rsidRDefault="00E1549A" w:rsidP="005F07BB">
      <w:pPr>
        <w:pStyle w:val="Default"/>
        <w:jc w:val="center"/>
        <w:rPr>
          <w:b/>
          <w:bCs/>
          <w:sz w:val="28"/>
          <w:szCs w:val="28"/>
        </w:rPr>
      </w:pPr>
    </w:p>
    <w:p w:rsidR="005F07BB" w:rsidRPr="00CA035E" w:rsidRDefault="005F07BB" w:rsidP="005F07BB">
      <w:pPr>
        <w:pStyle w:val="Default"/>
        <w:jc w:val="center"/>
        <w:rPr>
          <w:sz w:val="28"/>
          <w:szCs w:val="28"/>
        </w:rPr>
      </w:pPr>
      <w:r w:rsidRPr="00CA035E">
        <w:rPr>
          <w:bCs/>
          <w:sz w:val="28"/>
          <w:szCs w:val="28"/>
        </w:rPr>
        <w:t>2. Цели и задачи П</w:t>
      </w:r>
      <w:r w:rsidR="004D7FAB" w:rsidRPr="00CA035E">
        <w:rPr>
          <w:bCs/>
          <w:sz w:val="28"/>
          <w:szCs w:val="28"/>
        </w:rPr>
        <w:t>одп</w:t>
      </w:r>
      <w:r w:rsidRPr="00CA035E">
        <w:rPr>
          <w:bCs/>
          <w:sz w:val="28"/>
          <w:szCs w:val="28"/>
        </w:rPr>
        <w:t>рограммы</w:t>
      </w:r>
    </w:p>
    <w:p w:rsidR="005F07BB" w:rsidRPr="00CA035E" w:rsidRDefault="005F07BB" w:rsidP="005F07BB">
      <w:pPr>
        <w:pStyle w:val="Default"/>
        <w:jc w:val="center"/>
        <w:rPr>
          <w:bCs/>
          <w:sz w:val="28"/>
          <w:szCs w:val="28"/>
        </w:rPr>
      </w:pPr>
    </w:p>
    <w:p w:rsidR="005F07BB" w:rsidRPr="00CA035E" w:rsidRDefault="005F07BB" w:rsidP="005F07BB">
      <w:pPr>
        <w:pStyle w:val="Default"/>
        <w:jc w:val="center"/>
        <w:rPr>
          <w:sz w:val="28"/>
          <w:szCs w:val="28"/>
        </w:rPr>
      </w:pPr>
      <w:r w:rsidRPr="00CA035E">
        <w:rPr>
          <w:bCs/>
          <w:sz w:val="28"/>
          <w:szCs w:val="28"/>
        </w:rPr>
        <w:t>2.1. Цели П</w:t>
      </w:r>
      <w:r w:rsidR="004D7FAB" w:rsidRPr="00CA035E">
        <w:rPr>
          <w:bCs/>
          <w:sz w:val="28"/>
          <w:szCs w:val="28"/>
        </w:rPr>
        <w:t>одп</w:t>
      </w:r>
      <w:r w:rsidRPr="00CA035E">
        <w:rPr>
          <w:bCs/>
          <w:sz w:val="28"/>
          <w:szCs w:val="28"/>
        </w:rPr>
        <w:t>рограммы</w:t>
      </w:r>
    </w:p>
    <w:p w:rsidR="005F07BB" w:rsidRDefault="005F07BB" w:rsidP="005F07BB">
      <w:pPr>
        <w:pStyle w:val="Default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Основной целью П</w:t>
      </w:r>
      <w:r w:rsidR="004D7FAB">
        <w:rPr>
          <w:sz w:val="28"/>
          <w:szCs w:val="28"/>
        </w:rPr>
        <w:t>одп</w:t>
      </w:r>
      <w:r>
        <w:rPr>
          <w:sz w:val="28"/>
          <w:szCs w:val="28"/>
        </w:rPr>
        <w:t xml:space="preserve">рограммы являются обеспечение рационального использования энергетических ресурсов в муниципальном образовании </w:t>
      </w:r>
      <w:r w:rsidR="00F73E4B">
        <w:rPr>
          <w:sz w:val="28"/>
          <w:szCs w:val="28"/>
        </w:rPr>
        <w:t xml:space="preserve">Северский район </w:t>
      </w:r>
      <w:r>
        <w:rPr>
          <w:sz w:val="28"/>
          <w:szCs w:val="28"/>
        </w:rPr>
        <w:t xml:space="preserve">за счет реализации мероприятий по энергосбережению и повышению энергетической эффективности. </w:t>
      </w:r>
    </w:p>
    <w:p w:rsidR="005F07BB" w:rsidRDefault="005F07BB" w:rsidP="005F07BB">
      <w:pPr>
        <w:pStyle w:val="Default"/>
        <w:ind w:firstLine="851"/>
        <w:jc w:val="both"/>
        <w:rPr>
          <w:sz w:val="28"/>
          <w:szCs w:val="28"/>
        </w:rPr>
      </w:pPr>
    </w:p>
    <w:p w:rsidR="005F07BB" w:rsidRPr="00CA035E" w:rsidRDefault="005F07BB" w:rsidP="005F07BB">
      <w:pPr>
        <w:pStyle w:val="Default"/>
        <w:jc w:val="center"/>
        <w:rPr>
          <w:sz w:val="28"/>
          <w:szCs w:val="28"/>
        </w:rPr>
      </w:pPr>
      <w:r w:rsidRPr="00CA035E">
        <w:rPr>
          <w:bCs/>
          <w:sz w:val="28"/>
          <w:szCs w:val="28"/>
        </w:rPr>
        <w:t>2.2. Задачи П</w:t>
      </w:r>
      <w:r w:rsidR="004D7FAB" w:rsidRPr="00CA035E">
        <w:rPr>
          <w:bCs/>
          <w:sz w:val="28"/>
          <w:szCs w:val="28"/>
        </w:rPr>
        <w:t>одп</w:t>
      </w:r>
      <w:r w:rsidRPr="00CA035E">
        <w:rPr>
          <w:bCs/>
          <w:sz w:val="28"/>
          <w:szCs w:val="28"/>
        </w:rPr>
        <w:t>рограммы</w:t>
      </w:r>
    </w:p>
    <w:p w:rsidR="005F07BB" w:rsidRDefault="005F07BB" w:rsidP="005F07BB">
      <w:pPr>
        <w:pStyle w:val="Default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Для достижения поставленных целей в ходе реализации П</w:t>
      </w:r>
      <w:r w:rsidR="004D7FAB">
        <w:rPr>
          <w:sz w:val="28"/>
          <w:szCs w:val="28"/>
        </w:rPr>
        <w:t>одп</w:t>
      </w:r>
      <w:r>
        <w:rPr>
          <w:sz w:val="28"/>
          <w:szCs w:val="28"/>
        </w:rPr>
        <w:t xml:space="preserve">рограммы необходимо решить следующие основные задачи: </w:t>
      </w:r>
    </w:p>
    <w:p w:rsidR="005F07BB" w:rsidRDefault="005F07BB" w:rsidP="005F07BB">
      <w:pPr>
        <w:pStyle w:val="Default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- реализация общих м</w:t>
      </w:r>
      <w:r w:rsidRPr="004F1185">
        <w:rPr>
          <w:sz w:val="28"/>
          <w:szCs w:val="28"/>
        </w:rPr>
        <w:t>ероприяти</w:t>
      </w:r>
      <w:r>
        <w:rPr>
          <w:sz w:val="28"/>
          <w:szCs w:val="28"/>
        </w:rPr>
        <w:t>й</w:t>
      </w:r>
      <w:r w:rsidRPr="004F1185">
        <w:rPr>
          <w:sz w:val="28"/>
          <w:szCs w:val="28"/>
        </w:rPr>
        <w:t xml:space="preserve"> в области энергосбережения и повышения энергетической эффективности</w:t>
      </w:r>
      <w:r>
        <w:rPr>
          <w:sz w:val="28"/>
          <w:szCs w:val="28"/>
        </w:rPr>
        <w:t>;</w:t>
      </w:r>
    </w:p>
    <w:p w:rsidR="005F07BB" w:rsidRPr="004F1185" w:rsidRDefault="005F07BB" w:rsidP="005F07BB">
      <w:pPr>
        <w:pStyle w:val="Default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- реализация м</w:t>
      </w:r>
      <w:r w:rsidRPr="004F1185">
        <w:rPr>
          <w:sz w:val="28"/>
          <w:szCs w:val="28"/>
        </w:rPr>
        <w:t>ероприяти</w:t>
      </w:r>
      <w:r>
        <w:rPr>
          <w:sz w:val="28"/>
          <w:szCs w:val="28"/>
        </w:rPr>
        <w:t>й</w:t>
      </w:r>
      <w:r w:rsidRPr="004F1185">
        <w:rPr>
          <w:sz w:val="28"/>
          <w:szCs w:val="28"/>
        </w:rPr>
        <w:t xml:space="preserve"> в области энергосбережения и повышения энергетической эффективности в </w:t>
      </w:r>
      <w:r>
        <w:rPr>
          <w:sz w:val="28"/>
          <w:szCs w:val="28"/>
        </w:rPr>
        <w:t xml:space="preserve">муниципальном </w:t>
      </w:r>
      <w:r w:rsidRPr="004F1185">
        <w:rPr>
          <w:sz w:val="28"/>
          <w:szCs w:val="28"/>
        </w:rPr>
        <w:t>секторе</w:t>
      </w:r>
      <w:r>
        <w:rPr>
          <w:sz w:val="28"/>
          <w:szCs w:val="28"/>
        </w:rPr>
        <w:t>;</w:t>
      </w:r>
    </w:p>
    <w:p w:rsidR="005F07BB" w:rsidRDefault="005F07BB" w:rsidP="005F07BB">
      <w:pPr>
        <w:pStyle w:val="Default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энергосбережение и повышение энергетической эффективности </w:t>
      </w:r>
      <w:r w:rsidRPr="000914EF">
        <w:rPr>
          <w:sz w:val="28"/>
          <w:szCs w:val="28"/>
        </w:rPr>
        <w:t>в жилищном фонде (МКД)</w:t>
      </w:r>
      <w:r>
        <w:rPr>
          <w:sz w:val="28"/>
          <w:szCs w:val="28"/>
        </w:rPr>
        <w:t>;</w:t>
      </w:r>
    </w:p>
    <w:p w:rsidR="005F07BB" w:rsidRDefault="005F07BB" w:rsidP="005F07BB">
      <w:pPr>
        <w:pStyle w:val="Default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энергосбережение и повышение энергетической эффективности </w:t>
      </w:r>
      <w:r w:rsidRPr="000914EF">
        <w:rPr>
          <w:sz w:val="28"/>
          <w:szCs w:val="28"/>
        </w:rPr>
        <w:t>в системах коммунальной инфраструктуры</w:t>
      </w:r>
      <w:r>
        <w:rPr>
          <w:sz w:val="28"/>
          <w:szCs w:val="28"/>
        </w:rPr>
        <w:t>;</w:t>
      </w:r>
    </w:p>
    <w:p w:rsidR="005F07BB" w:rsidRDefault="005F07BB" w:rsidP="005F07BB">
      <w:pPr>
        <w:pStyle w:val="Default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энергосбережение и повышение энергетической эффективности </w:t>
      </w:r>
      <w:r w:rsidRPr="00FF4FEC">
        <w:rPr>
          <w:sz w:val="28"/>
          <w:szCs w:val="28"/>
        </w:rPr>
        <w:t>в транспортном комплексе</w:t>
      </w:r>
      <w:r>
        <w:rPr>
          <w:sz w:val="28"/>
          <w:szCs w:val="28"/>
        </w:rPr>
        <w:t>;</w:t>
      </w:r>
    </w:p>
    <w:p w:rsidR="005F07BB" w:rsidRDefault="005F07BB" w:rsidP="005F07BB">
      <w:pPr>
        <w:pStyle w:val="Default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- реализация и</w:t>
      </w:r>
      <w:r w:rsidRPr="00FC11EB">
        <w:rPr>
          <w:sz w:val="28"/>
          <w:szCs w:val="28"/>
        </w:rPr>
        <w:t>ны</w:t>
      </w:r>
      <w:r>
        <w:rPr>
          <w:sz w:val="28"/>
          <w:szCs w:val="28"/>
        </w:rPr>
        <w:t>х</w:t>
      </w:r>
      <w:r w:rsidRPr="00FC11EB">
        <w:rPr>
          <w:sz w:val="28"/>
          <w:szCs w:val="28"/>
        </w:rPr>
        <w:t xml:space="preserve"> мероприяти</w:t>
      </w:r>
      <w:r>
        <w:rPr>
          <w:sz w:val="28"/>
          <w:szCs w:val="28"/>
        </w:rPr>
        <w:t>й</w:t>
      </w:r>
      <w:r w:rsidRPr="00FC11EB">
        <w:rPr>
          <w:sz w:val="28"/>
          <w:szCs w:val="28"/>
        </w:rPr>
        <w:t xml:space="preserve"> в области энергосбережения и повышения энергетической эффективности, определенные </w:t>
      </w:r>
      <w:r>
        <w:rPr>
          <w:sz w:val="28"/>
          <w:szCs w:val="28"/>
        </w:rPr>
        <w:t xml:space="preserve">органом местного самоуправления муниципального образования </w:t>
      </w:r>
      <w:r w:rsidRPr="00FC11EB">
        <w:rPr>
          <w:sz w:val="28"/>
          <w:szCs w:val="28"/>
        </w:rPr>
        <w:t>при разработке программы в области энергосбережения и повышения энергетической эффективности на период 201</w:t>
      </w:r>
      <w:r w:rsidR="004D7FAB">
        <w:rPr>
          <w:sz w:val="28"/>
          <w:szCs w:val="28"/>
        </w:rPr>
        <w:t>5</w:t>
      </w:r>
      <w:r w:rsidRPr="00FC11EB">
        <w:rPr>
          <w:sz w:val="28"/>
          <w:szCs w:val="28"/>
        </w:rPr>
        <w:t>-202</w:t>
      </w:r>
      <w:r w:rsidR="001B5D2E">
        <w:rPr>
          <w:sz w:val="28"/>
          <w:szCs w:val="28"/>
        </w:rPr>
        <w:t>2</w:t>
      </w:r>
      <w:r w:rsidRPr="00FC11EB">
        <w:rPr>
          <w:sz w:val="28"/>
          <w:szCs w:val="28"/>
        </w:rPr>
        <w:t xml:space="preserve"> годов</w:t>
      </w:r>
      <w:r>
        <w:rPr>
          <w:sz w:val="28"/>
          <w:szCs w:val="28"/>
        </w:rPr>
        <w:t>.</w:t>
      </w:r>
    </w:p>
    <w:p w:rsidR="005F07BB" w:rsidRDefault="005F07BB" w:rsidP="005F07BB">
      <w:pPr>
        <w:pStyle w:val="Default"/>
        <w:ind w:firstLine="851"/>
        <w:jc w:val="both"/>
        <w:rPr>
          <w:sz w:val="28"/>
          <w:szCs w:val="28"/>
        </w:rPr>
      </w:pPr>
    </w:p>
    <w:p w:rsidR="0051608A" w:rsidRDefault="0051608A" w:rsidP="005F07BB">
      <w:pPr>
        <w:pStyle w:val="Default"/>
        <w:ind w:firstLine="851"/>
        <w:jc w:val="both"/>
        <w:rPr>
          <w:sz w:val="28"/>
          <w:szCs w:val="28"/>
        </w:rPr>
      </w:pPr>
    </w:p>
    <w:p w:rsidR="005F07BB" w:rsidRPr="00CA035E" w:rsidRDefault="005F07BB" w:rsidP="005F07BB">
      <w:pPr>
        <w:pStyle w:val="Default"/>
        <w:jc w:val="center"/>
        <w:rPr>
          <w:bCs/>
          <w:sz w:val="28"/>
          <w:szCs w:val="28"/>
        </w:rPr>
      </w:pPr>
      <w:r w:rsidRPr="00CA035E">
        <w:rPr>
          <w:bCs/>
          <w:sz w:val="28"/>
          <w:szCs w:val="28"/>
        </w:rPr>
        <w:t>3. Сроки и этапы реализации П</w:t>
      </w:r>
      <w:r w:rsidR="004D7FAB" w:rsidRPr="00CA035E">
        <w:rPr>
          <w:bCs/>
          <w:sz w:val="28"/>
          <w:szCs w:val="28"/>
        </w:rPr>
        <w:t>одп</w:t>
      </w:r>
      <w:r w:rsidRPr="00CA035E">
        <w:rPr>
          <w:bCs/>
          <w:sz w:val="28"/>
          <w:szCs w:val="28"/>
        </w:rPr>
        <w:t>рограммы</w:t>
      </w:r>
    </w:p>
    <w:p w:rsidR="002E51F5" w:rsidRDefault="002E51F5" w:rsidP="002E51F5">
      <w:pPr>
        <w:pStyle w:val="Default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4D7FAB">
        <w:rPr>
          <w:sz w:val="28"/>
          <w:szCs w:val="28"/>
        </w:rPr>
        <w:t>одп</w:t>
      </w:r>
      <w:r>
        <w:rPr>
          <w:sz w:val="28"/>
          <w:szCs w:val="28"/>
        </w:rPr>
        <w:t>рограмма рассчитана на период 201</w:t>
      </w:r>
      <w:r w:rsidR="004D7FAB">
        <w:rPr>
          <w:sz w:val="28"/>
          <w:szCs w:val="28"/>
        </w:rPr>
        <w:t>5</w:t>
      </w:r>
      <w:r>
        <w:rPr>
          <w:sz w:val="28"/>
          <w:szCs w:val="28"/>
        </w:rPr>
        <w:t xml:space="preserve"> – 202</w:t>
      </w:r>
      <w:r w:rsidR="00E1549A">
        <w:rPr>
          <w:sz w:val="28"/>
          <w:szCs w:val="28"/>
        </w:rPr>
        <w:t>2</w:t>
      </w:r>
      <w:r>
        <w:rPr>
          <w:sz w:val="28"/>
          <w:szCs w:val="28"/>
        </w:rPr>
        <w:t xml:space="preserve"> гг.</w:t>
      </w:r>
      <w:r w:rsidR="000D6ED5">
        <w:rPr>
          <w:sz w:val="28"/>
          <w:szCs w:val="28"/>
        </w:rPr>
        <w:t>, р</w:t>
      </w:r>
      <w:r>
        <w:rPr>
          <w:sz w:val="28"/>
          <w:szCs w:val="28"/>
        </w:rPr>
        <w:t>еализация П</w:t>
      </w:r>
      <w:r w:rsidR="004D7FAB">
        <w:rPr>
          <w:sz w:val="28"/>
          <w:szCs w:val="28"/>
        </w:rPr>
        <w:t>одп</w:t>
      </w:r>
      <w:r>
        <w:rPr>
          <w:sz w:val="28"/>
          <w:szCs w:val="28"/>
        </w:rPr>
        <w:t xml:space="preserve">рограммы осуществляется в 1 этап. </w:t>
      </w:r>
    </w:p>
    <w:p w:rsidR="004D7FAB" w:rsidRDefault="004D7FAB" w:rsidP="00CC37FC">
      <w:pPr>
        <w:pStyle w:val="Default"/>
        <w:jc w:val="center"/>
        <w:rPr>
          <w:b/>
          <w:bCs/>
          <w:sz w:val="28"/>
          <w:szCs w:val="28"/>
        </w:rPr>
      </w:pPr>
    </w:p>
    <w:p w:rsidR="00890F94" w:rsidRDefault="00890F94" w:rsidP="00CC37FC">
      <w:pPr>
        <w:pStyle w:val="Default"/>
        <w:jc w:val="center"/>
        <w:rPr>
          <w:b/>
          <w:bCs/>
          <w:sz w:val="28"/>
          <w:szCs w:val="28"/>
        </w:rPr>
      </w:pPr>
    </w:p>
    <w:p w:rsidR="00CC37FC" w:rsidRPr="00CA035E" w:rsidRDefault="005F07BB" w:rsidP="00CC37FC">
      <w:pPr>
        <w:pStyle w:val="Default"/>
        <w:jc w:val="center"/>
        <w:rPr>
          <w:bCs/>
          <w:sz w:val="28"/>
          <w:szCs w:val="28"/>
        </w:rPr>
      </w:pPr>
      <w:r w:rsidRPr="00CA035E">
        <w:rPr>
          <w:bCs/>
          <w:sz w:val="28"/>
          <w:szCs w:val="28"/>
        </w:rPr>
        <w:t>4. Целевые показатели</w:t>
      </w:r>
    </w:p>
    <w:p w:rsidR="005F07BB" w:rsidRDefault="005F07BB" w:rsidP="00CC37FC">
      <w:pPr>
        <w:pStyle w:val="Default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Перечень целевых показателей </w:t>
      </w:r>
      <w:r w:rsidR="004D7FAB">
        <w:rPr>
          <w:sz w:val="28"/>
          <w:szCs w:val="28"/>
        </w:rPr>
        <w:t>Подп</w:t>
      </w:r>
      <w:r>
        <w:rPr>
          <w:sz w:val="28"/>
          <w:szCs w:val="28"/>
        </w:rPr>
        <w:t>рограммы «Энергосбережение и повышение энергетической эффективности на период 201</w:t>
      </w:r>
      <w:r w:rsidR="004D7FAB">
        <w:rPr>
          <w:sz w:val="28"/>
          <w:szCs w:val="28"/>
        </w:rPr>
        <w:t>5</w:t>
      </w:r>
      <w:r>
        <w:rPr>
          <w:sz w:val="28"/>
          <w:szCs w:val="28"/>
        </w:rPr>
        <w:t>-202</w:t>
      </w:r>
      <w:r w:rsidR="00E1549A">
        <w:rPr>
          <w:sz w:val="28"/>
          <w:szCs w:val="28"/>
        </w:rPr>
        <w:t>2</w:t>
      </w:r>
      <w:r>
        <w:rPr>
          <w:sz w:val="28"/>
          <w:szCs w:val="28"/>
        </w:rPr>
        <w:t xml:space="preserve"> годов» для мониторинга</w:t>
      </w:r>
      <w:r w:rsidR="00687527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реализации</w:t>
      </w:r>
      <w:r w:rsidR="00687527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 п</w:t>
      </w:r>
      <w:r w:rsidR="004D7FAB">
        <w:rPr>
          <w:sz w:val="28"/>
          <w:szCs w:val="28"/>
        </w:rPr>
        <w:t>одп</w:t>
      </w:r>
      <w:r>
        <w:rPr>
          <w:sz w:val="28"/>
          <w:szCs w:val="28"/>
        </w:rPr>
        <w:t xml:space="preserve">рограммных </w:t>
      </w:r>
      <w:r w:rsidR="00687527">
        <w:rPr>
          <w:sz w:val="28"/>
          <w:szCs w:val="28"/>
        </w:rPr>
        <w:t xml:space="preserve">           </w:t>
      </w:r>
      <w:r>
        <w:rPr>
          <w:sz w:val="28"/>
          <w:szCs w:val="28"/>
        </w:rPr>
        <w:t xml:space="preserve">мероприятий </w:t>
      </w:r>
      <w:r w:rsidR="00687527">
        <w:rPr>
          <w:sz w:val="28"/>
          <w:szCs w:val="28"/>
        </w:rPr>
        <w:t xml:space="preserve">        </w:t>
      </w:r>
      <w:r>
        <w:rPr>
          <w:sz w:val="28"/>
          <w:szCs w:val="28"/>
        </w:rPr>
        <w:t xml:space="preserve">приведен </w:t>
      </w:r>
      <w:r w:rsidR="00687527">
        <w:rPr>
          <w:sz w:val="28"/>
          <w:szCs w:val="28"/>
        </w:rPr>
        <w:t xml:space="preserve">                 </w:t>
      </w:r>
      <w:r>
        <w:rPr>
          <w:sz w:val="28"/>
          <w:szCs w:val="28"/>
        </w:rPr>
        <w:t xml:space="preserve">в Таблице № 7. </w:t>
      </w:r>
    </w:p>
    <w:p w:rsidR="000A3686" w:rsidRDefault="000A3686" w:rsidP="00CC37FC">
      <w:pPr>
        <w:pStyle w:val="Default"/>
        <w:ind w:firstLine="851"/>
        <w:jc w:val="both"/>
        <w:rPr>
          <w:sz w:val="28"/>
          <w:szCs w:val="28"/>
        </w:rPr>
      </w:pPr>
    </w:p>
    <w:p w:rsidR="005F07BB" w:rsidRDefault="005F07BB" w:rsidP="005F07BB">
      <w:pPr>
        <w:pStyle w:val="Default"/>
        <w:tabs>
          <w:tab w:val="left" w:pos="3150"/>
        </w:tabs>
        <w:ind w:firstLine="851"/>
        <w:jc w:val="right"/>
        <w:rPr>
          <w:sz w:val="28"/>
          <w:szCs w:val="28"/>
        </w:rPr>
      </w:pPr>
      <w:r>
        <w:rPr>
          <w:sz w:val="28"/>
          <w:szCs w:val="28"/>
        </w:rPr>
        <w:t>Таблица № 7</w:t>
      </w:r>
    </w:p>
    <w:p w:rsidR="000A3686" w:rsidRDefault="000A3686" w:rsidP="005F07BB">
      <w:pPr>
        <w:pStyle w:val="Default"/>
        <w:tabs>
          <w:tab w:val="left" w:pos="3150"/>
        </w:tabs>
        <w:ind w:firstLine="851"/>
        <w:jc w:val="right"/>
        <w:rPr>
          <w:sz w:val="28"/>
          <w:szCs w:val="28"/>
        </w:rPr>
      </w:pPr>
    </w:p>
    <w:tbl>
      <w:tblPr>
        <w:tblpPr w:leftFromText="180" w:rightFromText="180" w:vertAnchor="text" w:tblpX="-459" w:tblpY="1"/>
        <w:tblOverlap w:val="never"/>
        <w:tblW w:w="103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28"/>
        <w:gridCol w:w="2552"/>
        <w:gridCol w:w="709"/>
        <w:gridCol w:w="738"/>
        <w:gridCol w:w="113"/>
        <w:gridCol w:w="850"/>
        <w:gridCol w:w="850"/>
        <w:gridCol w:w="851"/>
        <w:gridCol w:w="708"/>
        <w:gridCol w:w="992"/>
        <w:gridCol w:w="710"/>
        <w:gridCol w:w="710"/>
        <w:gridCol w:w="18"/>
        <w:gridCol w:w="16"/>
      </w:tblGrid>
      <w:tr w:rsidR="001D6372" w:rsidRPr="006F3A5F" w:rsidTr="003A7435">
        <w:trPr>
          <w:gridAfter w:val="1"/>
          <w:wAfter w:w="16" w:type="dxa"/>
          <w:trHeight w:val="158"/>
        </w:trPr>
        <w:tc>
          <w:tcPr>
            <w:tcW w:w="534" w:type="dxa"/>
            <w:vMerge w:val="restart"/>
            <w:shd w:val="clear" w:color="auto" w:fill="auto"/>
            <w:vAlign w:val="center"/>
          </w:tcPr>
          <w:p w:rsidR="001D6372" w:rsidRPr="006F3A5F" w:rsidRDefault="001D6372" w:rsidP="00CB221E">
            <w:pPr>
              <w:pStyle w:val="Default"/>
              <w:jc w:val="center"/>
              <w:rPr>
                <w:sz w:val="20"/>
                <w:szCs w:val="20"/>
              </w:rPr>
            </w:pPr>
            <w:r w:rsidRPr="006F3A5F">
              <w:rPr>
                <w:sz w:val="20"/>
                <w:szCs w:val="20"/>
              </w:rPr>
              <w:t>№</w:t>
            </w:r>
          </w:p>
          <w:p w:rsidR="001D6372" w:rsidRPr="006F3A5F" w:rsidRDefault="001D6372" w:rsidP="00CB221E">
            <w:pPr>
              <w:pStyle w:val="Default"/>
              <w:jc w:val="center"/>
              <w:rPr>
                <w:sz w:val="20"/>
                <w:szCs w:val="20"/>
              </w:rPr>
            </w:pPr>
            <w:r w:rsidRPr="006F3A5F">
              <w:rPr>
                <w:sz w:val="20"/>
                <w:szCs w:val="20"/>
              </w:rPr>
              <w:t>п/п</w:t>
            </w:r>
          </w:p>
        </w:tc>
        <w:tc>
          <w:tcPr>
            <w:tcW w:w="2580" w:type="dxa"/>
            <w:gridSpan w:val="2"/>
            <w:vMerge w:val="restart"/>
            <w:shd w:val="clear" w:color="auto" w:fill="auto"/>
            <w:vAlign w:val="center"/>
          </w:tcPr>
          <w:p w:rsidR="001D6372" w:rsidRDefault="001D6372" w:rsidP="00CB221E">
            <w:pPr>
              <w:pStyle w:val="Default"/>
              <w:jc w:val="center"/>
              <w:rPr>
                <w:sz w:val="20"/>
                <w:szCs w:val="20"/>
              </w:rPr>
            </w:pPr>
            <w:r w:rsidRPr="006F3A5F">
              <w:rPr>
                <w:sz w:val="20"/>
                <w:szCs w:val="20"/>
              </w:rPr>
              <w:t>Целевые показатели</w:t>
            </w:r>
          </w:p>
          <w:p w:rsidR="001D6372" w:rsidRPr="006F3A5F" w:rsidRDefault="001D6372" w:rsidP="00CB221E">
            <w:pPr>
              <w:pStyle w:val="Default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  <w:shd w:val="clear" w:color="auto" w:fill="auto"/>
            <w:vAlign w:val="center"/>
          </w:tcPr>
          <w:p w:rsidR="001D6372" w:rsidRPr="006F3A5F" w:rsidRDefault="001D6372" w:rsidP="00CB221E">
            <w:pPr>
              <w:pStyle w:val="Default"/>
              <w:jc w:val="center"/>
              <w:rPr>
                <w:sz w:val="20"/>
                <w:szCs w:val="20"/>
              </w:rPr>
            </w:pPr>
            <w:r w:rsidRPr="006F3A5F">
              <w:rPr>
                <w:sz w:val="20"/>
                <w:szCs w:val="20"/>
              </w:rPr>
              <w:t>ед.</w:t>
            </w:r>
          </w:p>
          <w:p w:rsidR="001D6372" w:rsidRPr="006F3A5F" w:rsidRDefault="001D6372" w:rsidP="00CB221E">
            <w:pPr>
              <w:pStyle w:val="Default"/>
              <w:jc w:val="center"/>
              <w:rPr>
                <w:sz w:val="20"/>
                <w:szCs w:val="20"/>
              </w:rPr>
            </w:pPr>
            <w:proofErr w:type="spellStart"/>
            <w:r w:rsidRPr="006F3A5F">
              <w:rPr>
                <w:sz w:val="20"/>
                <w:szCs w:val="20"/>
              </w:rPr>
              <w:t>изм</w:t>
            </w:r>
            <w:proofErr w:type="spellEnd"/>
          </w:p>
        </w:tc>
        <w:tc>
          <w:tcPr>
            <w:tcW w:w="6540" w:type="dxa"/>
            <w:gridSpan w:val="10"/>
          </w:tcPr>
          <w:p w:rsidR="001D6372" w:rsidRDefault="001D6372" w:rsidP="00CB221E">
            <w:pPr>
              <w:pStyle w:val="Default"/>
              <w:tabs>
                <w:tab w:val="left" w:pos="1245"/>
              </w:tabs>
              <w:jc w:val="center"/>
              <w:rPr>
                <w:sz w:val="20"/>
                <w:szCs w:val="20"/>
              </w:rPr>
            </w:pPr>
            <w:r w:rsidRPr="006F3A5F">
              <w:rPr>
                <w:sz w:val="20"/>
                <w:szCs w:val="20"/>
              </w:rPr>
              <w:t xml:space="preserve">Плановые значения целевых </w:t>
            </w:r>
          </w:p>
          <w:p w:rsidR="001D6372" w:rsidRDefault="001D6372" w:rsidP="00CB221E">
            <w:pPr>
              <w:pStyle w:val="Default"/>
              <w:tabs>
                <w:tab w:val="left" w:pos="1245"/>
              </w:tabs>
              <w:jc w:val="center"/>
              <w:rPr>
                <w:sz w:val="20"/>
                <w:szCs w:val="20"/>
              </w:rPr>
            </w:pPr>
            <w:r w:rsidRPr="006F3A5F">
              <w:rPr>
                <w:sz w:val="20"/>
                <w:szCs w:val="20"/>
              </w:rPr>
              <w:t>показателей п</w:t>
            </w:r>
            <w:r>
              <w:rPr>
                <w:sz w:val="20"/>
                <w:szCs w:val="20"/>
              </w:rPr>
              <w:t>одп</w:t>
            </w:r>
            <w:r w:rsidRPr="006F3A5F">
              <w:rPr>
                <w:sz w:val="20"/>
                <w:szCs w:val="20"/>
              </w:rPr>
              <w:t>рограммы</w:t>
            </w:r>
          </w:p>
          <w:p w:rsidR="000A3686" w:rsidRPr="006F3A5F" w:rsidRDefault="000A3686" w:rsidP="00CB221E">
            <w:pPr>
              <w:pStyle w:val="Default"/>
              <w:tabs>
                <w:tab w:val="left" w:pos="1245"/>
              </w:tabs>
              <w:jc w:val="center"/>
              <w:rPr>
                <w:sz w:val="20"/>
                <w:szCs w:val="20"/>
              </w:rPr>
            </w:pPr>
          </w:p>
        </w:tc>
      </w:tr>
      <w:tr w:rsidR="001D6372" w:rsidRPr="006F3A5F" w:rsidTr="003A7435">
        <w:trPr>
          <w:gridAfter w:val="2"/>
          <w:wAfter w:w="34" w:type="dxa"/>
          <w:trHeight w:val="380"/>
        </w:trPr>
        <w:tc>
          <w:tcPr>
            <w:tcW w:w="534" w:type="dxa"/>
            <w:vMerge/>
            <w:shd w:val="clear" w:color="auto" w:fill="auto"/>
            <w:vAlign w:val="center"/>
          </w:tcPr>
          <w:p w:rsidR="001D6372" w:rsidRPr="006F3A5F" w:rsidRDefault="001D6372" w:rsidP="00CB221E">
            <w:pPr>
              <w:pStyle w:val="Default"/>
              <w:jc w:val="center"/>
              <w:rPr>
                <w:sz w:val="20"/>
                <w:szCs w:val="20"/>
              </w:rPr>
            </w:pPr>
          </w:p>
        </w:tc>
        <w:tc>
          <w:tcPr>
            <w:tcW w:w="2580" w:type="dxa"/>
            <w:gridSpan w:val="2"/>
            <w:vMerge/>
            <w:shd w:val="clear" w:color="auto" w:fill="auto"/>
            <w:vAlign w:val="center"/>
          </w:tcPr>
          <w:p w:rsidR="001D6372" w:rsidRPr="006F3A5F" w:rsidRDefault="001D6372" w:rsidP="00CB221E">
            <w:pPr>
              <w:pStyle w:val="Default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</w:tcPr>
          <w:p w:rsidR="001D6372" w:rsidRPr="006F3A5F" w:rsidRDefault="001D6372" w:rsidP="00CB221E">
            <w:pPr>
              <w:pStyle w:val="Default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:rsidR="000A3686" w:rsidRDefault="000A3686" w:rsidP="000B0B3C">
            <w:pPr>
              <w:spacing w:after="0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</w:p>
          <w:p w:rsidR="001D6372" w:rsidRDefault="001D6372" w:rsidP="000B0B3C">
            <w:pPr>
              <w:spacing w:after="0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2015</w:t>
            </w:r>
          </w:p>
          <w:p w:rsidR="001D6372" w:rsidRPr="006F3A5F" w:rsidRDefault="001D6372" w:rsidP="000B0B3C">
            <w:pPr>
              <w:spacing w:after="0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1D6372" w:rsidRPr="006F3A5F" w:rsidRDefault="001D6372" w:rsidP="000B0B3C">
            <w:pPr>
              <w:spacing w:after="0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6F3A5F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6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1D6372" w:rsidRPr="006F3A5F" w:rsidRDefault="001D6372" w:rsidP="000B0B3C">
            <w:pPr>
              <w:spacing w:after="0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6F3A5F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17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D6372" w:rsidRPr="006F3A5F" w:rsidRDefault="001D6372" w:rsidP="000B0B3C">
            <w:pPr>
              <w:spacing w:after="0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6F3A5F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18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1D6372" w:rsidRPr="006F3A5F" w:rsidRDefault="001D6372" w:rsidP="000B0B3C">
            <w:pPr>
              <w:spacing w:after="0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6F3A5F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19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D6372" w:rsidRPr="006F3A5F" w:rsidRDefault="001D6372" w:rsidP="000B0B3C">
            <w:pPr>
              <w:spacing w:after="0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6F3A5F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710" w:type="dxa"/>
          </w:tcPr>
          <w:p w:rsidR="000A3686" w:rsidRDefault="000A3686" w:rsidP="000B0B3C">
            <w:pPr>
              <w:spacing w:after="0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</w:p>
          <w:p w:rsidR="001D6372" w:rsidRPr="006F3A5F" w:rsidRDefault="001D6372" w:rsidP="000B0B3C">
            <w:pPr>
              <w:spacing w:after="0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2021</w:t>
            </w:r>
          </w:p>
        </w:tc>
        <w:tc>
          <w:tcPr>
            <w:tcW w:w="710" w:type="dxa"/>
          </w:tcPr>
          <w:p w:rsidR="000A3686" w:rsidRDefault="000A3686" w:rsidP="000B0B3C">
            <w:pPr>
              <w:spacing w:after="0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</w:p>
          <w:p w:rsidR="001D6372" w:rsidRDefault="001D6372" w:rsidP="000B0B3C">
            <w:pPr>
              <w:spacing w:after="0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2022</w:t>
            </w:r>
          </w:p>
        </w:tc>
      </w:tr>
      <w:tr w:rsidR="000A3686" w:rsidRPr="006F3A5F" w:rsidTr="003A7435">
        <w:trPr>
          <w:gridAfter w:val="2"/>
          <w:wAfter w:w="34" w:type="dxa"/>
          <w:trHeight w:val="380"/>
        </w:trPr>
        <w:tc>
          <w:tcPr>
            <w:tcW w:w="534" w:type="dxa"/>
            <w:shd w:val="clear" w:color="auto" w:fill="auto"/>
            <w:vAlign w:val="center"/>
          </w:tcPr>
          <w:p w:rsidR="000A3686" w:rsidRPr="006F3A5F" w:rsidRDefault="000A3686" w:rsidP="00CB221E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580" w:type="dxa"/>
            <w:gridSpan w:val="2"/>
            <w:shd w:val="clear" w:color="auto" w:fill="auto"/>
            <w:vAlign w:val="center"/>
          </w:tcPr>
          <w:p w:rsidR="000A3686" w:rsidRPr="006F3A5F" w:rsidRDefault="000A3686" w:rsidP="00CB221E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0A3686" w:rsidRPr="006F3A5F" w:rsidRDefault="000A3686" w:rsidP="00CB221E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:rsidR="000A3686" w:rsidRDefault="000A3686" w:rsidP="000B0B3C">
            <w:pPr>
              <w:spacing w:after="0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0A3686" w:rsidRPr="006F3A5F" w:rsidRDefault="000A3686" w:rsidP="000B0B3C">
            <w:pPr>
              <w:spacing w:after="0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0A3686" w:rsidRPr="006F3A5F" w:rsidRDefault="000A3686" w:rsidP="000B0B3C">
            <w:pPr>
              <w:spacing w:after="0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6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0A3686" w:rsidRPr="006F3A5F" w:rsidRDefault="000A3686" w:rsidP="000B0B3C">
            <w:pPr>
              <w:spacing w:after="0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7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A3686" w:rsidRPr="006F3A5F" w:rsidRDefault="000A3686" w:rsidP="000B0B3C">
            <w:pPr>
              <w:spacing w:after="0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8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A3686" w:rsidRPr="006F3A5F" w:rsidRDefault="000A3686" w:rsidP="000B0B3C">
            <w:pPr>
              <w:spacing w:after="0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9</w:t>
            </w:r>
          </w:p>
        </w:tc>
        <w:tc>
          <w:tcPr>
            <w:tcW w:w="710" w:type="dxa"/>
          </w:tcPr>
          <w:p w:rsidR="000A3686" w:rsidRDefault="000A3686" w:rsidP="000B0B3C">
            <w:pPr>
              <w:spacing w:after="0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710" w:type="dxa"/>
          </w:tcPr>
          <w:p w:rsidR="000A3686" w:rsidRDefault="000A3686" w:rsidP="000B0B3C">
            <w:pPr>
              <w:spacing w:after="0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11</w:t>
            </w:r>
          </w:p>
        </w:tc>
      </w:tr>
      <w:tr w:rsidR="001D6372" w:rsidRPr="006F3A5F" w:rsidTr="000A3686">
        <w:trPr>
          <w:trHeight w:val="333"/>
        </w:trPr>
        <w:tc>
          <w:tcPr>
            <w:tcW w:w="562" w:type="dxa"/>
            <w:gridSpan w:val="2"/>
          </w:tcPr>
          <w:p w:rsidR="001D6372" w:rsidRPr="006B3A94" w:rsidRDefault="001D6372" w:rsidP="00CB221E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817" w:type="dxa"/>
            <w:gridSpan w:val="13"/>
            <w:shd w:val="clear" w:color="auto" w:fill="auto"/>
            <w:vAlign w:val="center"/>
          </w:tcPr>
          <w:p w:rsidR="001D6372" w:rsidRDefault="001D6372" w:rsidP="00CB221E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B3A94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1.Общие целевые показатели в области энергосбережения и повышения энергетической эффективности </w:t>
            </w:r>
          </w:p>
          <w:p w:rsidR="000A3686" w:rsidRPr="006B3A94" w:rsidRDefault="000A3686" w:rsidP="00CB221E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1D6372" w:rsidRPr="006F3A5F" w:rsidTr="003A7435">
        <w:trPr>
          <w:gridAfter w:val="2"/>
          <w:wAfter w:w="34" w:type="dxa"/>
        </w:trPr>
        <w:tc>
          <w:tcPr>
            <w:tcW w:w="534" w:type="dxa"/>
            <w:shd w:val="clear" w:color="auto" w:fill="auto"/>
            <w:vAlign w:val="center"/>
          </w:tcPr>
          <w:p w:rsidR="001D6372" w:rsidRPr="006F3A5F" w:rsidRDefault="001D6372" w:rsidP="00CB221E">
            <w:pPr>
              <w:pStyle w:val="Default"/>
              <w:jc w:val="center"/>
              <w:rPr>
                <w:sz w:val="20"/>
                <w:szCs w:val="20"/>
              </w:rPr>
            </w:pPr>
            <w:r w:rsidRPr="006F3A5F">
              <w:rPr>
                <w:sz w:val="20"/>
                <w:szCs w:val="20"/>
              </w:rPr>
              <w:t>1.1.</w:t>
            </w:r>
          </w:p>
        </w:tc>
        <w:tc>
          <w:tcPr>
            <w:tcW w:w="2580" w:type="dxa"/>
            <w:gridSpan w:val="2"/>
            <w:shd w:val="clear" w:color="auto" w:fill="auto"/>
            <w:vAlign w:val="center"/>
          </w:tcPr>
          <w:p w:rsidR="001D6372" w:rsidRDefault="001D6372" w:rsidP="00CB221E">
            <w:pPr>
              <w:pStyle w:val="Default"/>
              <w:rPr>
                <w:rFonts w:eastAsiaTheme="minorEastAsia"/>
                <w:sz w:val="20"/>
                <w:szCs w:val="20"/>
              </w:rPr>
            </w:pPr>
            <w:r w:rsidRPr="008D26CC">
              <w:rPr>
                <w:rFonts w:eastAsiaTheme="minorEastAsia"/>
                <w:sz w:val="20"/>
                <w:szCs w:val="20"/>
              </w:rPr>
              <w:t>Доля объема электрической энергии, расчеты за которую осуществляются с использованием приборов учета, в общем объеме электрической энергии, потребляемой (используемой) на территории муниципального образования</w:t>
            </w:r>
          </w:p>
          <w:p w:rsidR="000A3686" w:rsidRPr="008D26CC" w:rsidRDefault="000A3686" w:rsidP="00CB221E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1D6372" w:rsidRPr="006F3A5F" w:rsidRDefault="001D6372" w:rsidP="00CB221E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  <w:tc>
          <w:tcPr>
            <w:tcW w:w="738" w:type="dxa"/>
            <w:shd w:val="clear" w:color="auto" w:fill="auto"/>
            <w:vAlign w:val="center"/>
          </w:tcPr>
          <w:p w:rsidR="001D6372" w:rsidRPr="006F3A5F" w:rsidRDefault="001D6372" w:rsidP="00CB221E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963" w:type="dxa"/>
            <w:gridSpan w:val="2"/>
            <w:shd w:val="clear" w:color="auto" w:fill="auto"/>
            <w:vAlign w:val="center"/>
          </w:tcPr>
          <w:p w:rsidR="001D6372" w:rsidRPr="006F3A5F" w:rsidRDefault="001D6372" w:rsidP="00CB221E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1D6372" w:rsidRPr="006F3A5F" w:rsidRDefault="001D6372" w:rsidP="00CB221E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D6372" w:rsidRPr="006F3A5F" w:rsidRDefault="001D6372" w:rsidP="00CB221E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1D6372" w:rsidRPr="006F3A5F" w:rsidRDefault="001D6372" w:rsidP="00CB221E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D6372" w:rsidRPr="006F3A5F" w:rsidRDefault="001D6372" w:rsidP="00CB221E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710" w:type="dxa"/>
          </w:tcPr>
          <w:p w:rsidR="001D6372" w:rsidRDefault="001D6372" w:rsidP="00CB221E">
            <w:pPr>
              <w:pStyle w:val="Default"/>
              <w:jc w:val="center"/>
              <w:rPr>
                <w:sz w:val="20"/>
                <w:szCs w:val="20"/>
              </w:rPr>
            </w:pPr>
          </w:p>
          <w:p w:rsidR="004F5162" w:rsidRDefault="004F5162" w:rsidP="00CB221E">
            <w:pPr>
              <w:pStyle w:val="Default"/>
              <w:jc w:val="center"/>
              <w:rPr>
                <w:sz w:val="20"/>
                <w:szCs w:val="20"/>
              </w:rPr>
            </w:pPr>
          </w:p>
          <w:p w:rsidR="004F5162" w:rsidRDefault="004F5162" w:rsidP="00CB221E">
            <w:pPr>
              <w:pStyle w:val="Default"/>
              <w:jc w:val="center"/>
              <w:rPr>
                <w:sz w:val="20"/>
                <w:szCs w:val="20"/>
              </w:rPr>
            </w:pPr>
          </w:p>
          <w:p w:rsidR="004F5162" w:rsidRDefault="004F5162" w:rsidP="00CB221E">
            <w:pPr>
              <w:pStyle w:val="Default"/>
              <w:jc w:val="center"/>
              <w:rPr>
                <w:sz w:val="20"/>
                <w:szCs w:val="20"/>
              </w:rPr>
            </w:pPr>
          </w:p>
          <w:p w:rsidR="004F5162" w:rsidRDefault="004F5162" w:rsidP="00CB221E">
            <w:pPr>
              <w:pStyle w:val="Default"/>
              <w:jc w:val="center"/>
              <w:rPr>
                <w:sz w:val="20"/>
                <w:szCs w:val="20"/>
              </w:rPr>
            </w:pPr>
          </w:p>
          <w:p w:rsidR="004F5162" w:rsidRDefault="004F5162" w:rsidP="00CB221E">
            <w:pPr>
              <w:pStyle w:val="Default"/>
              <w:jc w:val="center"/>
              <w:rPr>
                <w:sz w:val="20"/>
                <w:szCs w:val="20"/>
              </w:rPr>
            </w:pPr>
          </w:p>
          <w:p w:rsidR="001D6372" w:rsidRDefault="001D6372" w:rsidP="00CB221E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  <w:p w:rsidR="001D6372" w:rsidRDefault="001D6372" w:rsidP="00CB221E">
            <w:pPr>
              <w:pStyle w:val="Default"/>
              <w:jc w:val="center"/>
              <w:rPr>
                <w:sz w:val="20"/>
                <w:szCs w:val="20"/>
              </w:rPr>
            </w:pPr>
          </w:p>
          <w:p w:rsidR="001D6372" w:rsidRDefault="001D6372" w:rsidP="00CB221E">
            <w:pPr>
              <w:pStyle w:val="Default"/>
              <w:jc w:val="center"/>
              <w:rPr>
                <w:sz w:val="20"/>
                <w:szCs w:val="20"/>
              </w:rPr>
            </w:pPr>
          </w:p>
        </w:tc>
        <w:tc>
          <w:tcPr>
            <w:tcW w:w="710" w:type="dxa"/>
          </w:tcPr>
          <w:p w:rsidR="001D6372" w:rsidRDefault="001D6372" w:rsidP="00CB221E">
            <w:pPr>
              <w:pStyle w:val="Default"/>
              <w:jc w:val="center"/>
              <w:rPr>
                <w:sz w:val="20"/>
                <w:szCs w:val="20"/>
              </w:rPr>
            </w:pPr>
          </w:p>
          <w:p w:rsidR="004F5162" w:rsidRDefault="004F5162" w:rsidP="00CB221E">
            <w:pPr>
              <w:pStyle w:val="Default"/>
              <w:jc w:val="center"/>
              <w:rPr>
                <w:sz w:val="20"/>
                <w:szCs w:val="20"/>
              </w:rPr>
            </w:pPr>
          </w:p>
          <w:p w:rsidR="004F5162" w:rsidRDefault="004F5162" w:rsidP="00CB221E">
            <w:pPr>
              <w:pStyle w:val="Default"/>
              <w:jc w:val="center"/>
              <w:rPr>
                <w:sz w:val="20"/>
                <w:szCs w:val="20"/>
              </w:rPr>
            </w:pPr>
          </w:p>
          <w:p w:rsidR="004F5162" w:rsidRDefault="004F5162" w:rsidP="00CB221E">
            <w:pPr>
              <w:pStyle w:val="Default"/>
              <w:jc w:val="center"/>
              <w:rPr>
                <w:sz w:val="20"/>
                <w:szCs w:val="20"/>
              </w:rPr>
            </w:pPr>
          </w:p>
          <w:p w:rsidR="004F5162" w:rsidRDefault="004F5162" w:rsidP="00CB221E">
            <w:pPr>
              <w:pStyle w:val="Default"/>
              <w:jc w:val="center"/>
              <w:rPr>
                <w:sz w:val="20"/>
                <w:szCs w:val="20"/>
              </w:rPr>
            </w:pPr>
          </w:p>
          <w:p w:rsidR="004F5162" w:rsidRDefault="004F5162" w:rsidP="00CB221E">
            <w:pPr>
              <w:pStyle w:val="Default"/>
              <w:jc w:val="center"/>
              <w:rPr>
                <w:sz w:val="20"/>
                <w:szCs w:val="20"/>
              </w:rPr>
            </w:pPr>
          </w:p>
          <w:p w:rsidR="001D6372" w:rsidRDefault="001D6372" w:rsidP="00CB221E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</w:tr>
      <w:tr w:rsidR="001D6372" w:rsidRPr="006F3A5F" w:rsidTr="003A7435">
        <w:trPr>
          <w:gridAfter w:val="2"/>
          <w:wAfter w:w="34" w:type="dxa"/>
        </w:trPr>
        <w:tc>
          <w:tcPr>
            <w:tcW w:w="534" w:type="dxa"/>
            <w:shd w:val="clear" w:color="auto" w:fill="auto"/>
            <w:vAlign w:val="center"/>
          </w:tcPr>
          <w:p w:rsidR="001D6372" w:rsidRPr="006F3A5F" w:rsidRDefault="001D6372" w:rsidP="00CB221E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</w:t>
            </w:r>
          </w:p>
        </w:tc>
        <w:tc>
          <w:tcPr>
            <w:tcW w:w="2580" w:type="dxa"/>
            <w:gridSpan w:val="2"/>
            <w:shd w:val="clear" w:color="auto" w:fill="auto"/>
            <w:vAlign w:val="center"/>
          </w:tcPr>
          <w:p w:rsidR="001D6372" w:rsidRDefault="001D6372" w:rsidP="00CB221E">
            <w:pPr>
              <w:pStyle w:val="Default"/>
              <w:rPr>
                <w:rFonts w:eastAsiaTheme="minorEastAsia"/>
                <w:sz w:val="20"/>
                <w:szCs w:val="20"/>
              </w:rPr>
            </w:pPr>
            <w:r w:rsidRPr="008D26CC">
              <w:rPr>
                <w:rFonts w:eastAsiaTheme="minorEastAsia"/>
                <w:sz w:val="20"/>
                <w:szCs w:val="20"/>
              </w:rPr>
              <w:t>Доля объема тепловой энергии, расчеты за которую осуществляются с использованием приборов учета, в общем объеме тепловой энергии, потребляемой (используемой) на территории муниципального образования</w:t>
            </w:r>
          </w:p>
          <w:p w:rsidR="000A3686" w:rsidRDefault="000A3686" w:rsidP="00CB221E">
            <w:pPr>
              <w:pStyle w:val="Default"/>
              <w:rPr>
                <w:sz w:val="20"/>
                <w:szCs w:val="20"/>
              </w:rPr>
            </w:pPr>
          </w:p>
          <w:p w:rsidR="000A3686" w:rsidRPr="008D26CC" w:rsidRDefault="000A3686" w:rsidP="00CB221E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1D6372" w:rsidRPr="008D26CC" w:rsidRDefault="001D6372" w:rsidP="00CB221E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  <w:tc>
          <w:tcPr>
            <w:tcW w:w="738" w:type="dxa"/>
            <w:shd w:val="clear" w:color="auto" w:fill="auto"/>
            <w:vAlign w:val="center"/>
          </w:tcPr>
          <w:p w:rsidR="001D6372" w:rsidRPr="008D26CC" w:rsidRDefault="001D6372" w:rsidP="0095571A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97</w:t>
            </w:r>
          </w:p>
        </w:tc>
        <w:tc>
          <w:tcPr>
            <w:tcW w:w="963" w:type="dxa"/>
            <w:gridSpan w:val="2"/>
            <w:shd w:val="clear" w:color="auto" w:fill="auto"/>
            <w:vAlign w:val="center"/>
          </w:tcPr>
          <w:p w:rsidR="001D6372" w:rsidRPr="008D26CC" w:rsidRDefault="001D6372" w:rsidP="0095571A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97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1D6372" w:rsidRPr="008D26CC" w:rsidRDefault="001D6372" w:rsidP="00CB221E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98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D6372" w:rsidRPr="008D26CC" w:rsidRDefault="001D6372" w:rsidP="00CB221E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1D6372" w:rsidRPr="008D26CC" w:rsidRDefault="001D6372" w:rsidP="00CB221E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D6372" w:rsidRPr="008D26CC" w:rsidRDefault="001D6372" w:rsidP="00CB221E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710" w:type="dxa"/>
          </w:tcPr>
          <w:p w:rsidR="001D6372" w:rsidRDefault="001D6372" w:rsidP="00CB221E">
            <w:pPr>
              <w:pStyle w:val="Default"/>
              <w:jc w:val="center"/>
              <w:rPr>
                <w:sz w:val="20"/>
                <w:szCs w:val="20"/>
              </w:rPr>
            </w:pPr>
          </w:p>
          <w:p w:rsidR="001D6372" w:rsidRDefault="001D6372" w:rsidP="00CB221E">
            <w:pPr>
              <w:pStyle w:val="Default"/>
              <w:jc w:val="center"/>
              <w:rPr>
                <w:sz w:val="20"/>
                <w:szCs w:val="20"/>
              </w:rPr>
            </w:pPr>
          </w:p>
          <w:p w:rsidR="00E1549A" w:rsidRDefault="00E1549A" w:rsidP="00CB221E">
            <w:pPr>
              <w:pStyle w:val="Default"/>
              <w:jc w:val="center"/>
              <w:rPr>
                <w:sz w:val="20"/>
                <w:szCs w:val="20"/>
              </w:rPr>
            </w:pPr>
          </w:p>
          <w:p w:rsidR="00E1549A" w:rsidRDefault="00E1549A" w:rsidP="00CB221E">
            <w:pPr>
              <w:pStyle w:val="Default"/>
              <w:jc w:val="center"/>
              <w:rPr>
                <w:sz w:val="20"/>
                <w:szCs w:val="20"/>
              </w:rPr>
            </w:pPr>
          </w:p>
          <w:p w:rsidR="00E1549A" w:rsidRDefault="00E1549A" w:rsidP="00CB221E">
            <w:pPr>
              <w:pStyle w:val="Default"/>
              <w:jc w:val="center"/>
              <w:rPr>
                <w:sz w:val="20"/>
                <w:szCs w:val="20"/>
              </w:rPr>
            </w:pPr>
          </w:p>
          <w:p w:rsidR="004F5162" w:rsidRDefault="004F5162" w:rsidP="00CB221E">
            <w:pPr>
              <w:pStyle w:val="Default"/>
              <w:jc w:val="center"/>
              <w:rPr>
                <w:sz w:val="20"/>
                <w:szCs w:val="20"/>
              </w:rPr>
            </w:pPr>
          </w:p>
          <w:p w:rsidR="001D6372" w:rsidRDefault="001D6372" w:rsidP="00CB221E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710" w:type="dxa"/>
          </w:tcPr>
          <w:p w:rsidR="001D6372" w:rsidRDefault="001D6372" w:rsidP="00CB221E">
            <w:pPr>
              <w:pStyle w:val="Default"/>
              <w:jc w:val="center"/>
              <w:rPr>
                <w:sz w:val="20"/>
                <w:szCs w:val="20"/>
              </w:rPr>
            </w:pPr>
          </w:p>
          <w:p w:rsidR="001D6372" w:rsidRDefault="001D6372" w:rsidP="00CB221E">
            <w:pPr>
              <w:pStyle w:val="Default"/>
              <w:jc w:val="center"/>
              <w:rPr>
                <w:sz w:val="20"/>
                <w:szCs w:val="20"/>
              </w:rPr>
            </w:pPr>
          </w:p>
          <w:p w:rsidR="00E1549A" w:rsidRDefault="00E1549A" w:rsidP="00CB221E">
            <w:pPr>
              <w:pStyle w:val="Default"/>
              <w:jc w:val="center"/>
              <w:rPr>
                <w:sz w:val="20"/>
                <w:szCs w:val="20"/>
              </w:rPr>
            </w:pPr>
          </w:p>
          <w:p w:rsidR="00E1549A" w:rsidRDefault="00E1549A" w:rsidP="00CB221E">
            <w:pPr>
              <w:pStyle w:val="Default"/>
              <w:jc w:val="center"/>
              <w:rPr>
                <w:sz w:val="20"/>
                <w:szCs w:val="20"/>
              </w:rPr>
            </w:pPr>
          </w:p>
          <w:p w:rsidR="00E1549A" w:rsidRDefault="00E1549A" w:rsidP="00CB221E">
            <w:pPr>
              <w:pStyle w:val="Default"/>
              <w:jc w:val="center"/>
              <w:rPr>
                <w:sz w:val="20"/>
                <w:szCs w:val="20"/>
              </w:rPr>
            </w:pPr>
          </w:p>
          <w:p w:rsidR="004F5162" w:rsidRDefault="004F5162" w:rsidP="00CB221E">
            <w:pPr>
              <w:pStyle w:val="Default"/>
              <w:jc w:val="center"/>
              <w:rPr>
                <w:sz w:val="20"/>
                <w:szCs w:val="20"/>
              </w:rPr>
            </w:pPr>
          </w:p>
          <w:p w:rsidR="001D6372" w:rsidRDefault="001D6372" w:rsidP="00CB221E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</w:tr>
      <w:tr w:rsidR="000A3686" w:rsidRPr="006F3A5F" w:rsidTr="00046DC8">
        <w:trPr>
          <w:gridAfter w:val="2"/>
          <w:wAfter w:w="34" w:type="dxa"/>
        </w:trPr>
        <w:tc>
          <w:tcPr>
            <w:tcW w:w="534" w:type="dxa"/>
            <w:shd w:val="clear" w:color="auto" w:fill="auto"/>
          </w:tcPr>
          <w:p w:rsidR="000A3686" w:rsidRPr="000A3686" w:rsidRDefault="000A3686" w:rsidP="000A3686">
            <w:pPr>
              <w:jc w:val="center"/>
              <w:rPr>
                <w:rFonts w:ascii="Times New Roman" w:hAnsi="Times New Roman"/>
              </w:rPr>
            </w:pPr>
            <w:r w:rsidRPr="000A3686">
              <w:rPr>
                <w:rFonts w:ascii="Times New Roman" w:hAnsi="Times New Roman"/>
              </w:rPr>
              <w:t>1</w:t>
            </w:r>
          </w:p>
        </w:tc>
        <w:tc>
          <w:tcPr>
            <w:tcW w:w="2580" w:type="dxa"/>
            <w:gridSpan w:val="2"/>
            <w:shd w:val="clear" w:color="auto" w:fill="auto"/>
          </w:tcPr>
          <w:p w:rsidR="000A3686" w:rsidRPr="000A3686" w:rsidRDefault="000A3686" w:rsidP="000A3686">
            <w:pPr>
              <w:jc w:val="center"/>
              <w:rPr>
                <w:rFonts w:ascii="Times New Roman" w:hAnsi="Times New Roman"/>
              </w:rPr>
            </w:pPr>
            <w:r w:rsidRPr="000A3686">
              <w:rPr>
                <w:rFonts w:ascii="Times New Roman" w:hAnsi="Times New Roman"/>
              </w:rPr>
              <w:t>2</w:t>
            </w:r>
          </w:p>
        </w:tc>
        <w:tc>
          <w:tcPr>
            <w:tcW w:w="709" w:type="dxa"/>
            <w:shd w:val="clear" w:color="auto" w:fill="auto"/>
          </w:tcPr>
          <w:p w:rsidR="000A3686" w:rsidRPr="000A3686" w:rsidRDefault="000A3686" w:rsidP="000A3686">
            <w:pPr>
              <w:jc w:val="center"/>
              <w:rPr>
                <w:rFonts w:ascii="Times New Roman" w:hAnsi="Times New Roman"/>
              </w:rPr>
            </w:pPr>
            <w:r w:rsidRPr="000A3686">
              <w:rPr>
                <w:rFonts w:ascii="Times New Roman" w:hAnsi="Times New Roman"/>
              </w:rPr>
              <w:t>3</w:t>
            </w:r>
          </w:p>
        </w:tc>
        <w:tc>
          <w:tcPr>
            <w:tcW w:w="738" w:type="dxa"/>
            <w:shd w:val="clear" w:color="auto" w:fill="auto"/>
          </w:tcPr>
          <w:p w:rsidR="000A3686" w:rsidRPr="000A3686" w:rsidRDefault="000A3686" w:rsidP="000A3686">
            <w:pPr>
              <w:jc w:val="center"/>
              <w:rPr>
                <w:rFonts w:ascii="Times New Roman" w:hAnsi="Times New Roman"/>
              </w:rPr>
            </w:pPr>
            <w:r w:rsidRPr="000A3686">
              <w:rPr>
                <w:rFonts w:ascii="Times New Roman" w:hAnsi="Times New Roman"/>
              </w:rPr>
              <w:t>4</w:t>
            </w:r>
          </w:p>
        </w:tc>
        <w:tc>
          <w:tcPr>
            <w:tcW w:w="963" w:type="dxa"/>
            <w:gridSpan w:val="2"/>
            <w:shd w:val="clear" w:color="auto" w:fill="auto"/>
          </w:tcPr>
          <w:p w:rsidR="000A3686" w:rsidRPr="000A3686" w:rsidRDefault="000A3686" w:rsidP="000A3686">
            <w:pPr>
              <w:jc w:val="center"/>
              <w:rPr>
                <w:rFonts w:ascii="Times New Roman" w:hAnsi="Times New Roman"/>
              </w:rPr>
            </w:pPr>
            <w:r w:rsidRPr="000A3686">
              <w:rPr>
                <w:rFonts w:ascii="Times New Roman" w:hAnsi="Times New Roman"/>
              </w:rPr>
              <w:t>5</w:t>
            </w:r>
          </w:p>
        </w:tc>
        <w:tc>
          <w:tcPr>
            <w:tcW w:w="850" w:type="dxa"/>
            <w:shd w:val="clear" w:color="auto" w:fill="auto"/>
          </w:tcPr>
          <w:p w:rsidR="000A3686" w:rsidRPr="000A3686" w:rsidRDefault="000A3686" w:rsidP="000A3686">
            <w:pPr>
              <w:jc w:val="center"/>
              <w:rPr>
                <w:rFonts w:ascii="Times New Roman" w:hAnsi="Times New Roman"/>
              </w:rPr>
            </w:pPr>
            <w:r w:rsidRPr="000A3686">
              <w:rPr>
                <w:rFonts w:ascii="Times New Roman" w:hAnsi="Times New Roman"/>
              </w:rPr>
              <w:t>6</w:t>
            </w:r>
          </w:p>
        </w:tc>
        <w:tc>
          <w:tcPr>
            <w:tcW w:w="851" w:type="dxa"/>
            <w:shd w:val="clear" w:color="auto" w:fill="auto"/>
          </w:tcPr>
          <w:p w:rsidR="000A3686" w:rsidRPr="000A3686" w:rsidRDefault="000A3686" w:rsidP="000A3686">
            <w:pPr>
              <w:jc w:val="center"/>
              <w:rPr>
                <w:rFonts w:ascii="Times New Roman" w:hAnsi="Times New Roman"/>
              </w:rPr>
            </w:pPr>
            <w:r w:rsidRPr="000A3686">
              <w:rPr>
                <w:rFonts w:ascii="Times New Roman" w:hAnsi="Times New Roman"/>
              </w:rPr>
              <w:t>7</w:t>
            </w:r>
          </w:p>
        </w:tc>
        <w:tc>
          <w:tcPr>
            <w:tcW w:w="708" w:type="dxa"/>
            <w:shd w:val="clear" w:color="auto" w:fill="auto"/>
          </w:tcPr>
          <w:p w:rsidR="000A3686" w:rsidRPr="000A3686" w:rsidRDefault="000A3686" w:rsidP="000A3686">
            <w:pPr>
              <w:jc w:val="center"/>
              <w:rPr>
                <w:rFonts w:ascii="Times New Roman" w:hAnsi="Times New Roman"/>
              </w:rPr>
            </w:pPr>
            <w:r w:rsidRPr="000A3686">
              <w:rPr>
                <w:rFonts w:ascii="Times New Roman" w:hAnsi="Times New Roman"/>
              </w:rPr>
              <w:t>8</w:t>
            </w:r>
          </w:p>
        </w:tc>
        <w:tc>
          <w:tcPr>
            <w:tcW w:w="992" w:type="dxa"/>
            <w:shd w:val="clear" w:color="auto" w:fill="auto"/>
          </w:tcPr>
          <w:p w:rsidR="000A3686" w:rsidRPr="000A3686" w:rsidRDefault="000A3686" w:rsidP="000A3686">
            <w:pPr>
              <w:jc w:val="center"/>
              <w:rPr>
                <w:rFonts w:ascii="Times New Roman" w:hAnsi="Times New Roman"/>
              </w:rPr>
            </w:pPr>
            <w:r w:rsidRPr="000A3686">
              <w:rPr>
                <w:rFonts w:ascii="Times New Roman" w:hAnsi="Times New Roman"/>
              </w:rPr>
              <w:t>9</w:t>
            </w:r>
          </w:p>
        </w:tc>
        <w:tc>
          <w:tcPr>
            <w:tcW w:w="710" w:type="dxa"/>
          </w:tcPr>
          <w:p w:rsidR="000A3686" w:rsidRPr="000A3686" w:rsidRDefault="000A3686" w:rsidP="000A3686">
            <w:pPr>
              <w:jc w:val="center"/>
              <w:rPr>
                <w:rFonts w:ascii="Times New Roman" w:hAnsi="Times New Roman"/>
              </w:rPr>
            </w:pPr>
            <w:r w:rsidRPr="000A3686">
              <w:rPr>
                <w:rFonts w:ascii="Times New Roman" w:hAnsi="Times New Roman"/>
              </w:rPr>
              <w:t>10</w:t>
            </w:r>
          </w:p>
        </w:tc>
        <w:tc>
          <w:tcPr>
            <w:tcW w:w="710" w:type="dxa"/>
          </w:tcPr>
          <w:p w:rsidR="000A3686" w:rsidRPr="000A3686" w:rsidRDefault="000A3686" w:rsidP="000A3686">
            <w:pPr>
              <w:jc w:val="center"/>
              <w:rPr>
                <w:rFonts w:ascii="Times New Roman" w:hAnsi="Times New Roman"/>
              </w:rPr>
            </w:pPr>
            <w:r w:rsidRPr="000A3686">
              <w:rPr>
                <w:rFonts w:ascii="Times New Roman" w:hAnsi="Times New Roman"/>
              </w:rPr>
              <w:t>11</w:t>
            </w:r>
          </w:p>
        </w:tc>
      </w:tr>
      <w:tr w:rsidR="001D6372" w:rsidRPr="006F3A5F" w:rsidTr="003A7435">
        <w:trPr>
          <w:gridAfter w:val="2"/>
          <w:wAfter w:w="34" w:type="dxa"/>
        </w:trPr>
        <w:tc>
          <w:tcPr>
            <w:tcW w:w="534" w:type="dxa"/>
            <w:shd w:val="clear" w:color="auto" w:fill="auto"/>
            <w:vAlign w:val="center"/>
          </w:tcPr>
          <w:p w:rsidR="001D6372" w:rsidRDefault="001D6372" w:rsidP="00CB221E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1.3</w:t>
            </w:r>
          </w:p>
        </w:tc>
        <w:tc>
          <w:tcPr>
            <w:tcW w:w="2580" w:type="dxa"/>
            <w:gridSpan w:val="2"/>
            <w:shd w:val="clear" w:color="auto" w:fill="auto"/>
            <w:vAlign w:val="center"/>
          </w:tcPr>
          <w:p w:rsidR="001D6372" w:rsidRPr="008D26CC" w:rsidRDefault="001D6372" w:rsidP="00CB221E">
            <w:pPr>
              <w:pStyle w:val="Default"/>
              <w:rPr>
                <w:rFonts w:eastAsiaTheme="minorEastAsia"/>
                <w:sz w:val="20"/>
                <w:szCs w:val="20"/>
              </w:rPr>
            </w:pPr>
            <w:r w:rsidRPr="008D26CC">
              <w:rPr>
                <w:rFonts w:eastAsiaTheme="minorEastAsia"/>
                <w:sz w:val="20"/>
                <w:szCs w:val="20"/>
              </w:rPr>
              <w:t>Доля объема холодной воды, расчеты за которую осуществляются с использованием приборов учета, в общем объеме воды, потребляемой (используемой) на территории муниципального образования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1D6372" w:rsidRDefault="001D6372" w:rsidP="00CB221E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  <w:tc>
          <w:tcPr>
            <w:tcW w:w="738" w:type="dxa"/>
            <w:shd w:val="clear" w:color="auto" w:fill="auto"/>
            <w:vAlign w:val="center"/>
          </w:tcPr>
          <w:p w:rsidR="001D6372" w:rsidRDefault="001D6372" w:rsidP="00CB221E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963" w:type="dxa"/>
            <w:gridSpan w:val="2"/>
            <w:shd w:val="clear" w:color="auto" w:fill="auto"/>
            <w:vAlign w:val="center"/>
          </w:tcPr>
          <w:p w:rsidR="001D6372" w:rsidRDefault="001D6372" w:rsidP="00CB221E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1D6372" w:rsidRDefault="001D6372" w:rsidP="00CB221E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D6372" w:rsidRDefault="001D6372" w:rsidP="00CB221E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1D6372" w:rsidRDefault="001D6372" w:rsidP="00CB221E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D6372" w:rsidRDefault="001D6372" w:rsidP="00CB221E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710" w:type="dxa"/>
          </w:tcPr>
          <w:p w:rsidR="001D6372" w:rsidRDefault="001D6372" w:rsidP="00CB221E">
            <w:pPr>
              <w:pStyle w:val="Default"/>
              <w:jc w:val="center"/>
              <w:rPr>
                <w:sz w:val="20"/>
                <w:szCs w:val="20"/>
              </w:rPr>
            </w:pPr>
          </w:p>
          <w:p w:rsidR="000A3686" w:rsidRDefault="000A3686" w:rsidP="00CB221E">
            <w:pPr>
              <w:pStyle w:val="Default"/>
              <w:jc w:val="center"/>
              <w:rPr>
                <w:sz w:val="20"/>
                <w:szCs w:val="20"/>
              </w:rPr>
            </w:pPr>
          </w:p>
          <w:p w:rsidR="000A3686" w:rsidRDefault="000A3686" w:rsidP="00CB221E">
            <w:pPr>
              <w:pStyle w:val="Default"/>
              <w:jc w:val="center"/>
              <w:rPr>
                <w:sz w:val="20"/>
                <w:szCs w:val="20"/>
              </w:rPr>
            </w:pPr>
          </w:p>
          <w:p w:rsidR="000A3686" w:rsidRDefault="000A3686" w:rsidP="00CB221E">
            <w:pPr>
              <w:pStyle w:val="Default"/>
              <w:jc w:val="center"/>
              <w:rPr>
                <w:sz w:val="20"/>
                <w:szCs w:val="20"/>
              </w:rPr>
            </w:pPr>
          </w:p>
          <w:p w:rsidR="001D6372" w:rsidRDefault="001D6372" w:rsidP="00CB221E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710" w:type="dxa"/>
          </w:tcPr>
          <w:p w:rsidR="001D6372" w:rsidRDefault="001D6372" w:rsidP="00CB221E">
            <w:pPr>
              <w:pStyle w:val="Default"/>
              <w:jc w:val="center"/>
              <w:rPr>
                <w:sz w:val="20"/>
                <w:szCs w:val="20"/>
              </w:rPr>
            </w:pPr>
          </w:p>
          <w:p w:rsidR="000A3686" w:rsidRDefault="000A3686" w:rsidP="00CB221E">
            <w:pPr>
              <w:pStyle w:val="Default"/>
              <w:jc w:val="center"/>
              <w:rPr>
                <w:sz w:val="20"/>
                <w:szCs w:val="20"/>
              </w:rPr>
            </w:pPr>
          </w:p>
          <w:p w:rsidR="000A3686" w:rsidRDefault="000A3686" w:rsidP="00CB221E">
            <w:pPr>
              <w:pStyle w:val="Default"/>
              <w:jc w:val="center"/>
              <w:rPr>
                <w:sz w:val="20"/>
                <w:szCs w:val="20"/>
              </w:rPr>
            </w:pPr>
          </w:p>
          <w:p w:rsidR="000A3686" w:rsidRDefault="000A3686" w:rsidP="00CB221E">
            <w:pPr>
              <w:pStyle w:val="Default"/>
              <w:jc w:val="center"/>
              <w:rPr>
                <w:sz w:val="20"/>
                <w:szCs w:val="20"/>
              </w:rPr>
            </w:pPr>
          </w:p>
          <w:p w:rsidR="001D6372" w:rsidRDefault="001D6372" w:rsidP="00CB221E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</w:tr>
      <w:tr w:rsidR="001D6372" w:rsidRPr="006F3A5F" w:rsidTr="003A7435">
        <w:trPr>
          <w:gridAfter w:val="2"/>
          <w:wAfter w:w="34" w:type="dxa"/>
        </w:trPr>
        <w:tc>
          <w:tcPr>
            <w:tcW w:w="534" w:type="dxa"/>
            <w:shd w:val="clear" w:color="auto" w:fill="auto"/>
            <w:vAlign w:val="center"/>
          </w:tcPr>
          <w:p w:rsidR="001D6372" w:rsidRDefault="001D6372" w:rsidP="00CB221E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1.4</w:t>
            </w:r>
          </w:p>
        </w:tc>
        <w:tc>
          <w:tcPr>
            <w:tcW w:w="2580" w:type="dxa"/>
            <w:gridSpan w:val="2"/>
            <w:shd w:val="clear" w:color="auto" w:fill="auto"/>
            <w:vAlign w:val="center"/>
          </w:tcPr>
          <w:p w:rsidR="001D6372" w:rsidRDefault="001D6372" w:rsidP="00CB221E">
            <w:pPr>
              <w:pStyle w:val="Default"/>
              <w:rPr>
                <w:rFonts w:eastAsiaTheme="minorEastAsia"/>
                <w:sz w:val="20"/>
                <w:szCs w:val="20"/>
              </w:rPr>
            </w:pPr>
            <w:r w:rsidRPr="008D26CC">
              <w:rPr>
                <w:rFonts w:eastAsiaTheme="minorEastAsia"/>
                <w:sz w:val="20"/>
                <w:szCs w:val="20"/>
              </w:rPr>
              <w:t>Доля объема горячей воды, расчеты за которую осуществляются с использованием приборов учета, в общем объеме воды, потребляемой (используемой) на территории муниципального образования</w:t>
            </w:r>
          </w:p>
          <w:p w:rsidR="000A3686" w:rsidRPr="008D26CC" w:rsidRDefault="000A3686" w:rsidP="00CB221E">
            <w:pPr>
              <w:pStyle w:val="Default"/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1D6372" w:rsidRDefault="001D6372" w:rsidP="00CB221E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  <w:tc>
          <w:tcPr>
            <w:tcW w:w="738" w:type="dxa"/>
            <w:shd w:val="clear" w:color="auto" w:fill="auto"/>
            <w:vAlign w:val="center"/>
          </w:tcPr>
          <w:p w:rsidR="001D6372" w:rsidRDefault="001D6372" w:rsidP="00CB221E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963" w:type="dxa"/>
            <w:gridSpan w:val="2"/>
            <w:shd w:val="clear" w:color="auto" w:fill="auto"/>
            <w:vAlign w:val="center"/>
          </w:tcPr>
          <w:p w:rsidR="001D6372" w:rsidRDefault="001D6372" w:rsidP="00CB221E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1D6372" w:rsidRDefault="001D6372" w:rsidP="00CB221E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D6372" w:rsidRDefault="001D6372" w:rsidP="00CB221E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1D6372" w:rsidRDefault="001D6372" w:rsidP="00CB221E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D6372" w:rsidRDefault="001D6372" w:rsidP="00CB221E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710" w:type="dxa"/>
          </w:tcPr>
          <w:p w:rsidR="001D6372" w:rsidRPr="00DA3A14" w:rsidRDefault="001D6372" w:rsidP="00CB221E">
            <w:pPr>
              <w:pStyle w:val="Default"/>
              <w:jc w:val="center"/>
              <w:rPr>
                <w:sz w:val="10"/>
                <w:szCs w:val="10"/>
              </w:rPr>
            </w:pPr>
          </w:p>
          <w:p w:rsidR="001D6372" w:rsidRDefault="001D6372" w:rsidP="00CB221E">
            <w:pPr>
              <w:pStyle w:val="Default"/>
              <w:jc w:val="center"/>
              <w:rPr>
                <w:sz w:val="20"/>
                <w:szCs w:val="20"/>
              </w:rPr>
            </w:pPr>
          </w:p>
          <w:p w:rsidR="001D6372" w:rsidRDefault="001D6372" w:rsidP="00CB221E">
            <w:pPr>
              <w:pStyle w:val="Default"/>
              <w:jc w:val="center"/>
              <w:rPr>
                <w:sz w:val="20"/>
                <w:szCs w:val="20"/>
              </w:rPr>
            </w:pPr>
          </w:p>
          <w:p w:rsidR="001D6372" w:rsidRDefault="001D6372" w:rsidP="00CB221E">
            <w:pPr>
              <w:pStyle w:val="Default"/>
              <w:jc w:val="center"/>
              <w:rPr>
                <w:sz w:val="20"/>
                <w:szCs w:val="20"/>
              </w:rPr>
            </w:pPr>
          </w:p>
          <w:p w:rsidR="001D6372" w:rsidRDefault="001D6372" w:rsidP="00CB221E">
            <w:pPr>
              <w:pStyle w:val="Default"/>
              <w:jc w:val="center"/>
              <w:rPr>
                <w:sz w:val="20"/>
                <w:szCs w:val="20"/>
              </w:rPr>
            </w:pPr>
          </w:p>
          <w:p w:rsidR="001D6372" w:rsidRDefault="001D6372" w:rsidP="00CB221E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710" w:type="dxa"/>
          </w:tcPr>
          <w:p w:rsidR="001D6372" w:rsidRDefault="001D6372" w:rsidP="00CB221E">
            <w:pPr>
              <w:pStyle w:val="Default"/>
              <w:jc w:val="center"/>
              <w:rPr>
                <w:sz w:val="10"/>
                <w:szCs w:val="10"/>
              </w:rPr>
            </w:pPr>
          </w:p>
          <w:p w:rsidR="001D6372" w:rsidRDefault="001D6372" w:rsidP="00CB221E">
            <w:pPr>
              <w:pStyle w:val="Default"/>
              <w:jc w:val="center"/>
              <w:rPr>
                <w:sz w:val="10"/>
                <w:szCs w:val="10"/>
              </w:rPr>
            </w:pPr>
          </w:p>
          <w:p w:rsidR="001D6372" w:rsidRDefault="001D6372" w:rsidP="00CB221E">
            <w:pPr>
              <w:pStyle w:val="Default"/>
              <w:jc w:val="center"/>
              <w:rPr>
                <w:sz w:val="10"/>
                <w:szCs w:val="10"/>
              </w:rPr>
            </w:pPr>
          </w:p>
          <w:p w:rsidR="001D6372" w:rsidRDefault="001D6372" w:rsidP="00CB221E">
            <w:pPr>
              <w:pStyle w:val="Default"/>
              <w:jc w:val="center"/>
              <w:rPr>
                <w:sz w:val="10"/>
                <w:szCs w:val="10"/>
              </w:rPr>
            </w:pPr>
          </w:p>
          <w:p w:rsidR="001D6372" w:rsidRDefault="001D6372" w:rsidP="00CB221E">
            <w:pPr>
              <w:pStyle w:val="Default"/>
              <w:jc w:val="center"/>
              <w:rPr>
                <w:sz w:val="10"/>
                <w:szCs w:val="10"/>
              </w:rPr>
            </w:pPr>
          </w:p>
          <w:p w:rsidR="001D6372" w:rsidRDefault="001D6372" w:rsidP="00CB221E">
            <w:pPr>
              <w:pStyle w:val="Default"/>
              <w:jc w:val="center"/>
              <w:rPr>
                <w:sz w:val="10"/>
                <w:szCs w:val="10"/>
              </w:rPr>
            </w:pPr>
          </w:p>
          <w:p w:rsidR="001D6372" w:rsidRDefault="001D6372" w:rsidP="00CB221E">
            <w:pPr>
              <w:pStyle w:val="Default"/>
              <w:jc w:val="center"/>
              <w:rPr>
                <w:sz w:val="10"/>
                <w:szCs w:val="10"/>
              </w:rPr>
            </w:pPr>
          </w:p>
          <w:p w:rsidR="001D6372" w:rsidRDefault="001D6372" w:rsidP="00CB221E">
            <w:pPr>
              <w:pStyle w:val="Default"/>
              <w:jc w:val="center"/>
              <w:rPr>
                <w:sz w:val="10"/>
                <w:szCs w:val="10"/>
              </w:rPr>
            </w:pPr>
          </w:p>
          <w:p w:rsidR="001D6372" w:rsidRDefault="001D6372" w:rsidP="00CB221E">
            <w:pPr>
              <w:pStyle w:val="Default"/>
              <w:jc w:val="center"/>
              <w:rPr>
                <w:sz w:val="10"/>
                <w:szCs w:val="10"/>
              </w:rPr>
            </w:pPr>
          </w:p>
          <w:p w:rsidR="001D6372" w:rsidRPr="001D6372" w:rsidRDefault="001D6372" w:rsidP="00CB221E">
            <w:pPr>
              <w:pStyle w:val="Default"/>
              <w:jc w:val="center"/>
              <w:rPr>
                <w:sz w:val="20"/>
                <w:szCs w:val="20"/>
              </w:rPr>
            </w:pPr>
            <w:r w:rsidRPr="001D6372">
              <w:rPr>
                <w:sz w:val="20"/>
                <w:szCs w:val="20"/>
              </w:rPr>
              <w:t>100</w:t>
            </w:r>
          </w:p>
          <w:p w:rsidR="001D6372" w:rsidRPr="00DA3A14" w:rsidRDefault="001D6372" w:rsidP="00CB221E">
            <w:pPr>
              <w:pStyle w:val="Default"/>
              <w:jc w:val="center"/>
              <w:rPr>
                <w:sz w:val="10"/>
                <w:szCs w:val="10"/>
              </w:rPr>
            </w:pPr>
          </w:p>
        </w:tc>
      </w:tr>
      <w:tr w:rsidR="001D6372" w:rsidRPr="006F3A5F" w:rsidTr="003A7435">
        <w:trPr>
          <w:gridAfter w:val="2"/>
          <w:wAfter w:w="34" w:type="dxa"/>
        </w:trPr>
        <w:tc>
          <w:tcPr>
            <w:tcW w:w="534" w:type="dxa"/>
            <w:shd w:val="clear" w:color="auto" w:fill="auto"/>
            <w:vAlign w:val="center"/>
          </w:tcPr>
          <w:p w:rsidR="001D6372" w:rsidRDefault="001D6372" w:rsidP="00CB221E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1.5</w:t>
            </w:r>
          </w:p>
        </w:tc>
        <w:tc>
          <w:tcPr>
            <w:tcW w:w="2580" w:type="dxa"/>
            <w:gridSpan w:val="2"/>
            <w:shd w:val="clear" w:color="auto" w:fill="auto"/>
            <w:vAlign w:val="center"/>
          </w:tcPr>
          <w:p w:rsidR="001D6372" w:rsidRDefault="001D6372" w:rsidP="00CB221E">
            <w:pPr>
              <w:pStyle w:val="Default"/>
              <w:rPr>
                <w:rFonts w:eastAsiaTheme="minorEastAsia"/>
                <w:sz w:val="20"/>
                <w:szCs w:val="20"/>
              </w:rPr>
            </w:pPr>
            <w:r w:rsidRPr="008D26CC">
              <w:rPr>
                <w:rFonts w:eastAsiaTheme="minorEastAsia"/>
                <w:sz w:val="20"/>
                <w:szCs w:val="20"/>
              </w:rPr>
              <w:t>Доля объема природного газа, расчеты за который осуществляются с использованием приборов учета, в общем объеме природного газа, потребляемого (используемого) на территории муниципального образования</w:t>
            </w:r>
          </w:p>
          <w:p w:rsidR="000A3686" w:rsidRPr="008D26CC" w:rsidRDefault="000A3686" w:rsidP="00CB221E">
            <w:pPr>
              <w:pStyle w:val="Default"/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1D6372" w:rsidRDefault="001D6372" w:rsidP="00CB221E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  <w:tc>
          <w:tcPr>
            <w:tcW w:w="738" w:type="dxa"/>
            <w:shd w:val="clear" w:color="auto" w:fill="auto"/>
            <w:vAlign w:val="center"/>
          </w:tcPr>
          <w:p w:rsidR="001D6372" w:rsidRDefault="001D6372" w:rsidP="00CB221E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963" w:type="dxa"/>
            <w:gridSpan w:val="2"/>
            <w:shd w:val="clear" w:color="auto" w:fill="auto"/>
            <w:vAlign w:val="center"/>
          </w:tcPr>
          <w:p w:rsidR="001D6372" w:rsidRDefault="001D6372" w:rsidP="00CB221E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1D6372" w:rsidRDefault="001D6372" w:rsidP="00CB221E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D6372" w:rsidRDefault="001D6372" w:rsidP="00CB221E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1D6372" w:rsidRDefault="001D6372" w:rsidP="00CB221E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D6372" w:rsidRDefault="001D6372" w:rsidP="00CB221E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710" w:type="dxa"/>
          </w:tcPr>
          <w:p w:rsidR="001D6372" w:rsidRDefault="001D6372" w:rsidP="00CB221E">
            <w:pPr>
              <w:pStyle w:val="Default"/>
              <w:jc w:val="center"/>
              <w:rPr>
                <w:sz w:val="20"/>
                <w:szCs w:val="20"/>
              </w:rPr>
            </w:pPr>
          </w:p>
          <w:p w:rsidR="001D6372" w:rsidRDefault="001D6372" w:rsidP="00CB221E">
            <w:pPr>
              <w:pStyle w:val="Default"/>
              <w:jc w:val="center"/>
              <w:rPr>
                <w:sz w:val="20"/>
                <w:szCs w:val="20"/>
              </w:rPr>
            </w:pPr>
          </w:p>
          <w:p w:rsidR="001D6372" w:rsidRDefault="001D6372" w:rsidP="00CB221E">
            <w:pPr>
              <w:pStyle w:val="Default"/>
              <w:jc w:val="center"/>
              <w:rPr>
                <w:sz w:val="20"/>
                <w:szCs w:val="20"/>
              </w:rPr>
            </w:pPr>
          </w:p>
          <w:p w:rsidR="001D6372" w:rsidRPr="00DA3A14" w:rsidRDefault="001D6372" w:rsidP="00CB221E">
            <w:pPr>
              <w:pStyle w:val="Default"/>
              <w:jc w:val="center"/>
              <w:rPr>
                <w:sz w:val="10"/>
                <w:szCs w:val="10"/>
              </w:rPr>
            </w:pPr>
          </w:p>
          <w:p w:rsidR="001D6372" w:rsidRDefault="001D6372" w:rsidP="00CB221E">
            <w:pPr>
              <w:pStyle w:val="Default"/>
              <w:jc w:val="center"/>
              <w:rPr>
                <w:sz w:val="20"/>
                <w:szCs w:val="20"/>
              </w:rPr>
            </w:pPr>
          </w:p>
          <w:p w:rsidR="004F5162" w:rsidRDefault="004F5162" w:rsidP="00CB221E">
            <w:pPr>
              <w:pStyle w:val="Default"/>
              <w:jc w:val="center"/>
              <w:rPr>
                <w:sz w:val="20"/>
                <w:szCs w:val="20"/>
              </w:rPr>
            </w:pPr>
          </w:p>
          <w:p w:rsidR="001D6372" w:rsidRDefault="001D6372" w:rsidP="00CB221E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710" w:type="dxa"/>
          </w:tcPr>
          <w:p w:rsidR="001D6372" w:rsidRDefault="001D6372" w:rsidP="00CB221E">
            <w:pPr>
              <w:pStyle w:val="Default"/>
              <w:jc w:val="center"/>
              <w:rPr>
                <w:sz w:val="20"/>
                <w:szCs w:val="20"/>
              </w:rPr>
            </w:pPr>
          </w:p>
          <w:p w:rsidR="001D6372" w:rsidRDefault="001D6372" w:rsidP="00CB221E">
            <w:pPr>
              <w:pStyle w:val="Default"/>
              <w:jc w:val="center"/>
              <w:rPr>
                <w:sz w:val="20"/>
                <w:szCs w:val="20"/>
              </w:rPr>
            </w:pPr>
          </w:p>
          <w:p w:rsidR="001D6372" w:rsidRDefault="001D6372" w:rsidP="00CB221E">
            <w:pPr>
              <w:pStyle w:val="Default"/>
              <w:jc w:val="center"/>
              <w:rPr>
                <w:sz w:val="20"/>
                <w:szCs w:val="20"/>
              </w:rPr>
            </w:pPr>
          </w:p>
          <w:p w:rsidR="001D6372" w:rsidRDefault="001D6372" w:rsidP="00CB221E">
            <w:pPr>
              <w:pStyle w:val="Default"/>
              <w:jc w:val="center"/>
              <w:rPr>
                <w:sz w:val="20"/>
                <w:szCs w:val="20"/>
              </w:rPr>
            </w:pPr>
          </w:p>
          <w:p w:rsidR="001D6372" w:rsidRDefault="001D6372" w:rsidP="00CB221E">
            <w:pPr>
              <w:pStyle w:val="Default"/>
              <w:jc w:val="center"/>
              <w:rPr>
                <w:sz w:val="20"/>
                <w:szCs w:val="20"/>
              </w:rPr>
            </w:pPr>
          </w:p>
          <w:p w:rsidR="001D6372" w:rsidRDefault="001D6372" w:rsidP="00CB221E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</w:tr>
      <w:tr w:rsidR="001D6372" w:rsidRPr="006F3A5F" w:rsidTr="003A7435">
        <w:trPr>
          <w:gridAfter w:val="2"/>
          <w:wAfter w:w="34" w:type="dxa"/>
        </w:trPr>
        <w:tc>
          <w:tcPr>
            <w:tcW w:w="534" w:type="dxa"/>
            <w:shd w:val="clear" w:color="auto" w:fill="auto"/>
            <w:vAlign w:val="center"/>
          </w:tcPr>
          <w:p w:rsidR="001D6372" w:rsidRDefault="001D6372" w:rsidP="00CB221E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1.6</w:t>
            </w:r>
          </w:p>
        </w:tc>
        <w:tc>
          <w:tcPr>
            <w:tcW w:w="2580" w:type="dxa"/>
            <w:gridSpan w:val="2"/>
            <w:shd w:val="clear" w:color="auto" w:fill="auto"/>
            <w:vAlign w:val="center"/>
          </w:tcPr>
          <w:p w:rsidR="001D6372" w:rsidRDefault="001D6372" w:rsidP="00CB221E">
            <w:pPr>
              <w:pStyle w:val="Default"/>
              <w:rPr>
                <w:rFonts w:eastAsiaTheme="minorEastAsia"/>
                <w:sz w:val="20"/>
                <w:szCs w:val="20"/>
              </w:rPr>
            </w:pPr>
            <w:r w:rsidRPr="00033F8A">
              <w:rPr>
                <w:rFonts w:eastAsiaTheme="minorEastAsia"/>
                <w:sz w:val="20"/>
                <w:szCs w:val="20"/>
              </w:rPr>
              <w:t>Доля объема энергетических ресурсов, производимых с использованием возобновляемых источников энергии и (или) вторичных энергетических ресурсов, в общем объеме энергетических ресурсов, производимых на территории муниципального образования</w:t>
            </w:r>
          </w:p>
          <w:p w:rsidR="000A3686" w:rsidRPr="00033F8A" w:rsidRDefault="000A3686" w:rsidP="00CB221E">
            <w:pPr>
              <w:pStyle w:val="Default"/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1D6372" w:rsidRDefault="001D6372" w:rsidP="00CB221E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  <w:tc>
          <w:tcPr>
            <w:tcW w:w="738" w:type="dxa"/>
            <w:shd w:val="clear" w:color="auto" w:fill="auto"/>
            <w:vAlign w:val="center"/>
          </w:tcPr>
          <w:p w:rsidR="001D6372" w:rsidRPr="009A3BE7" w:rsidRDefault="001D6372" w:rsidP="00CB221E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63" w:type="dxa"/>
            <w:gridSpan w:val="2"/>
            <w:shd w:val="clear" w:color="auto" w:fill="auto"/>
            <w:vAlign w:val="center"/>
          </w:tcPr>
          <w:p w:rsidR="001D6372" w:rsidRPr="009A3BE7" w:rsidRDefault="001D6372" w:rsidP="00CB221E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1D6372" w:rsidRPr="009A3BE7" w:rsidRDefault="001D6372" w:rsidP="00CB221E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D6372" w:rsidRPr="009A3BE7" w:rsidRDefault="001D6372" w:rsidP="00CB221E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1D6372" w:rsidRPr="009A3BE7" w:rsidRDefault="001D6372" w:rsidP="00CB221E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D6372" w:rsidRPr="009A3BE7" w:rsidRDefault="001D6372" w:rsidP="00CB221E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710" w:type="dxa"/>
          </w:tcPr>
          <w:p w:rsidR="001D6372" w:rsidRDefault="001D6372" w:rsidP="00CB221E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D6372" w:rsidRDefault="001D6372" w:rsidP="00CB221E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D6372" w:rsidRDefault="001D6372" w:rsidP="00CB221E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D6372" w:rsidRDefault="001D6372" w:rsidP="00CB221E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DE63AF" w:rsidRDefault="00DE63AF" w:rsidP="00CB221E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4F5162" w:rsidRDefault="004F5162" w:rsidP="00CB221E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D6372" w:rsidRPr="009A3BE7" w:rsidRDefault="001D6372" w:rsidP="00CB221E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10" w:type="dxa"/>
          </w:tcPr>
          <w:p w:rsidR="001D6372" w:rsidRDefault="001D6372" w:rsidP="00CB221E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D6372" w:rsidRDefault="001D6372" w:rsidP="00CB221E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D6372" w:rsidRDefault="001D6372" w:rsidP="00CB221E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D6372" w:rsidRDefault="001D6372" w:rsidP="00CB221E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DE63AF" w:rsidRDefault="00DE63AF" w:rsidP="00CB221E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4F5162" w:rsidRDefault="004F5162" w:rsidP="00CB221E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D6372" w:rsidRDefault="001D6372" w:rsidP="00CB221E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1D6372" w:rsidRPr="006F3A5F" w:rsidTr="000A3686">
        <w:tc>
          <w:tcPr>
            <w:tcW w:w="562" w:type="dxa"/>
            <w:gridSpan w:val="2"/>
          </w:tcPr>
          <w:p w:rsidR="001D6372" w:rsidRPr="006B3A94" w:rsidRDefault="001D6372" w:rsidP="00CB221E">
            <w:pPr>
              <w:pStyle w:val="Default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817" w:type="dxa"/>
            <w:gridSpan w:val="13"/>
            <w:shd w:val="clear" w:color="auto" w:fill="auto"/>
            <w:vAlign w:val="center"/>
          </w:tcPr>
          <w:p w:rsidR="001D6372" w:rsidRPr="006B3A94" w:rsidRDefault="001D6372" w:rsidP="00CB221E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6B3A94">
              <w:rPr>
                <w:b/>
                <w:sz w:val="20"/>
                <w:szCs w:val="20"/>
              </w:rPr>
              <w:t>2. Целевые показатели в области энергосбережения и повышения энергетической эффективности в муниципальном секторе</w:t>
            </w:r>
          </w:p>
        </w:tc>
      </w:tr>
      <w:tr w:rsidR="001D6372" w:rsidRPr="006F3A5F" w:rsidTr="003A7435">
        <w:trPr>
          <w:gridAfter w:val="2"/>
          <w:wAfter w:w="34" w:type="dxa"/>
        </w:trPr>
        <w:tc>
          <w:tcPr>
            <w:tcW w:w="534" w:type="dxa"/>
            <w:shd w:val="clear" w:color="auto" w:fill="auto"/>
            <w:vAlign w:val="center"/>
          </w:tcPr>
          <w:p w:rsidR="001D6372" w:rsidRPr="006F3A5F" w:rsidRDefault="001D6372" w:rsidP="00CB221E">
            <w:pPr>
              <w:pStyle w:val="Default"/>
              <w:jc w:val="center"/>
              <w:rPr>
                <w:sz w:val="20"/>
                <w:szCs w:val="20"/>
              </w:rPr>
            </w:pPr>
            <w:r w:rsidRPr="006F3A5F">
              <w:rPr>
                <w:sz w:val="20"/>
                <w:szCs w:val="20"/>
              </w:rPr>
              <w:t>2.1</w:t>
            </w:r>
          </w:p>
        </w:tc>
        <w:tc>
          <w:tcPr>
            <w:tcW w:w="2580" w:type="dxa"/>
            <w:gridSpan w:val="2"/>
            <w:shd w:val="clear" w:color="auto" w:fill="auto"/>
            <w:vAlign w:val="center"/>
          </w:tcPr>
          <w:p w:rsidR="001D6372" w:rsidRDefault="001D6372" w:rsidP="00E20081">
            <w:pPr>
              <w:pStyle w:val="Default"/>
              <w:rPr>
                <w:rFonts w:eastAsiaTheme="minorEastAsia"/>
                <w:sz w:val="20"/>
                <w:szCs w:val="20"/>
              </w:rPr>
            </w:pPr>
            <w:r w:rsidRPr="00033F8A">
              <w:rPr>
                <w:rFonts w:eastAsiaTheme="minorEastAsia"/>
                <w:sz w:val="20"/>
                <w:szCs w:val="20"/>
              </w:rPr>
              <w:t>Удельный расход электрической энергии на снабжение органов местного самоуправления и муниципальных учреждений (в расчете на 1 </w:t>
            </w:r>
            <w:r>
              <w:rPr>
                <w:rFonts w:eastAsiaTheme="minorEastAsia"/>
                <w:sz w:val="20"/>
                <w:szCs w:val="20"/>
              </w:rPr>
              <w:t>человека</w:t>
            </w:r>
            <w:r w:rsidRPr="00033F8A">
              <w:rPr>
                <w:rFonts w:eastAsiaTheme="minorEastAsia"/>
                <w:sz w:val="20"/>
                <w:szCs w:val="20"/>
              </w:rPr>
              <w:t>)</w:t>
            </w:r>
          </w:p>
          <w:p w:rsidR="000A3686" w:rsidRPr="00033F8A" w:rsidRDefault="000A3686" w:rsidP="00E20081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1D6372" w:rsidRPr="00C60986" w:rsidRDefault="001D6372" w:rsidP="00E20081">
            <w:pPr>
              <w:pStyle w:val="Default"/>
              <w:jc w:val="center"/>
              <w:rPr>
                <w:sz w:val="20"/>
                <w:szCs w:val="20"/>
                <w:vertAlign w:val="superscript"/>
              </w:rPr>
            </w:pPr>
            <w:r w:rsidRPr="00033F8A">
              <w:rPr>
                <w:sz w:val="20"/>
                <w:szCs w:val="20"/>
              </w:rPr>
              <w:t>кВт</w:t>
            </w:r>
            <w:r>
              <w:rPr>
                <w:sz w:val="20"/>
                <w:szCs w:val="20"/>
              </w:rPr>
              <w:t>*ч на 1 человека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:rsidR="001D6372" w:rsidRPr="009A5455" w:rsidRDefault="001D6372" w:rsidP="00CB221E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35,2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1D6372" w:rsidRPr="009A5455" w:rsidRDefault="001D6372" w:rsidP="00CB221E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35,4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1D6372" w:rsidRPr="009A5455" w:rsidRDefault="001D6372" w:rsidP="00CB221E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35,6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D6372" w:rsidRPr="009A5455" w:rsidRDefault="001D6372" w:rsidP="00CB221E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1D6372" w:rsidRPr="009A5455" w:rsidRDefault="001D6372" w:rsidP="00CB221E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39,5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D6372" w:rsidRPr="009A5455" w:rsidRDefault="001D6372" w:rsidP="00CB221E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</w:t>
            </w:r>
          </w:p>
        </w:tc>
        <w:tc>
          <w:tcPr>
            <w:tcW w:w="710" w:type="dxa"/>
          </w:tcPr>
          <w:p w:rsidR="001D6372" w:rsidRDefault="001D6372" w:rsidP="00CB221E">
            <w:pPr>
              <w:pStyle w:val="Default"/>
              <w:jc w:val="center"/>
              <w:rPr>
                <w:sz w:val="20"/>
                <w:szCs w:val="20"/>
              </w:rPr>
            </w:pPr>
          </w:p>
          <w:p w:rsidR="001D6372" w:rsidRDefault="001D6372" w:rsidP="00CB221E">
            <w:pPr>
              <w:pStyle w:val="Default"/>
              <w:jc w:val="center"/>
              <w:rPr>
                <w:sz w:val="20"/>
                <w:szCs w:val="20"/>
              </w:rPr>
            </w:pPr>
          </w:p>
          <w:p w:rsidR="001D6372" w:rsidRDefault="001D6372" w:rsidP="00CB221E">
            <w:pPr>
              <w:pStyle w:val="Default"/>
              <w:jc w:val="center"/>
              <w:rPr>
                <w:sz w:val="20"/>
                <w:szCs w:val="20"/>
              </w:rPr>
            </w:pPr>
          </w:p>
          <w:p w:rsidR="001D6372" w:rsidRPr="009A5455" w:rsidRDefault="001D6372" w:rsidP="00CB221E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</w:t>
            </w:r>
          </w:p>
        </w:tc>
        <w:tc>
          <w:tcPr>
            <w:tcW w:w="710" w:type="dxa"/>
          </w:tcPr>
          <w:p w:rsidR="001D6372" w:rsidRDefault="001D6372" w:rsidP="00CB221E">
            <w:pPr>
              <w:pStyle w:val="Default"/>
              <w:jc w:val="center"/>
              <w:rPr>
                <w:sz w:val="20"/>
                <w:szCs w:val="20"/>
              </w:rPr>
            </w:pPr>
          </w:p>
          <w:p w:rsidR="001D6372" w:rsidRDefault="001D6372" w:rsidP="00CB221E">
            <w:pPr>
              <w:pStyle w:val="Default"/>
              <w:jc w:val="center"/>
              <w:rPr>
                <w:sz w:val="20"/>
                <w:szCs w:val="20"/>
              </w:rPr>
            </w:pPr>
          </w:p>
          <w:p w:rsidR="001D6372" w:rsidRDefault="001D6372" w:rsidP="00CB221E">
            <w:pPr>
              <w:pStyle w:val="Default"/>
              <w:jc w:val="center"/>
              <w:rPr>
                <w:sz w:val="20"/>
                <w:szCs w:val="20"/>
              </w:rPr>
            </w:pPr>
          </w:p>
          <w:p w:rsidR="001D6372" w:rsidRDefault="001D6372" w:rsidP="00CB221E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</w:t>
            </w:r>
          </w:p>
        </w:tc>
      </w:tr>
      <w:tr w:rsidR="000A3686" w:rsidRPr="006F3A5F" w:rsidTr="00613CA3">
        <w:trPr>
          <w:gridAfter w:val="2"/>
          <w:wAfter w:w="34" w:type="dxa"/>
        </w:trPr>
        <w:tc>
          <w:tcPr>
            <w:tcW w:w="534" w:type="dxa"/>
            <w:shd w:val="clear" w:color="auto" w:fill="auto"/>
          </w:tcPr>
          <w:p w:rsidR="000A3686" w:rsidRPr="000A3686" w:rsidRDefault="000A3686" w:rsidP="000A3686">
            <w:pPr>
              <w:jc w:val="center"/>
              <w:rPr>
                <w:rFonts w:ascii="Times New Roman" w:hAnsi="Times New Roman"/>
              </w:rPr>
            </w:pPr>
            <w:r w:rsidRPr="000A3686">
              <w:rPr>
                <w:rFonts w:ascii="Times New Roman" w:hAnsi="Times New Roman"/>
              </w:rPr>
              <w:t>1</w:t>
            </w:r>
          </w:p>
        </w:tc>
        <w:tc>
          <w:tcPr>
            <w:tcW w:w="2580" w:type="dxa"/>
            <w:gridSpan w:val="2"/>
            <w:shd w:val="clear" w:color="auto" w:fill="auto"/>
          </w:tcPr>
          <w:p w:rsidR="000A3686" w:rsidRPr="000A3686" w:rsidRDefault="000A3686" w:rsidP="000A3686">
            <w:pPr>
              <w:jc w:val="center"/>
              <w:rPr>
                <w:rFonts w:ascii="Times New Roman" w:hAnsi="Times New Roman"/>
              </w:rPr>
            </w:pPr>
            <w:r w:rsidRPr="000A3686">
              <w:rPr>
                <w:rFonts w:ascii="Times New Roman" w:hAnsi="Times New Roman"/>
              </w:rPr>
              <w:t>2</w:t>
            </w:r>
          </w:p>
        </w:tc>
        <w:tc>
          <w:tcPr>
            <w:tcW w:w="709" w:type="dxa"/>
            <w:shd w:val="clear" w:color="auto" w:fill="auto"/>
          </w:tcPr>
          <w:p w:rsidR="000A3686" w:rsidRPr="000A3686" w:rsidRDefault="000A3686" w:rsidP="000A3686">
            <w:pPr>
              <w:jc w:val="center"/>
              <w:rPr>
                <w:rFonts w:ascii="Times New Roman" w:hAnsi="Times New Roman"/>
              </w:rPr>
            </w:pPr>
            <w:r w:rsidRPr="000A3686">
              <w:rPr>
                <w:rFonts w:ascii="Times New Roman" w:hAnsi="Times New Roman"/>
              </w:rPr>
              <w:t>3</w:t>
            </w:r>
          </w:p>
        </w:tc>
        <w:tc>
          <w:tcPr>
            <w:tcW w:w="851" w:type="dxa"/>
            <w:gridSpan w:val="2"/>
            <w:shd w:val="clear" w:color="auto" w:fill="auto"/>
          </w:tcPr>
          <w:p w:rsidR="000A3686" w:rsidRPr="000A3686" w:rsidRDefault="000A3686" w:rsidP="000A3686">
            <w:pPr>
              <w:jc w:val="center"/>
              <w:rPr>
                <w:rFonts w:ascii="Times New Roman" w:hAnsi="Times New Roman"/>
              </w:rPr>
            </w:pPr>
            <w:r w:rsidRPr="000A3686">
              <w:rPr>
                <w:rFonts w:ascii="Times New Roman" w:hAnsi="Times New Roman"/>
              </w:rPr>
              <w:t>4</w:t>
            </w:r>
          </w:p>
        </w:tc>
        <w:tc>
          <w:tcPr>
            <w:tcW w:w="850" w:type="dxa"/>
            <w:shd w:val="clear" w:color="auto" w:fill="auto"/>
          </w:tcPr>
          <w:p w:rsidR="000A3686" w:rsidRPr="000A3686" w:rsidRDefault="000A3686" w:rsidP="000A3686">
            <w:pPr>
              <w:jc w:val="center"/>
              <w:rPr>
                <w:rFonts w:ascii="Times New Roman" w:hAnsi="Times New Roman"/>
              </w:rPr>
            </w:pPr>
            <w:r w:rsidRPr="000A3686">
              <w:rPr>
                <w:rFonts w:ascii="Times New Roman" w:hAnsi="Times New Roman"/>
              </w:rPr>
              <w:t>5</w:t>
            </w:r>
          </w:p>
        </w:tc>
        <w:tc>
          <w:tcPr>
            <w:tcW w:w="850" w:type="dxa"/>
            <w:shd w:val="clear" w:color="auto" w:fill="auto"/>
          </w:tcPr>
          <w:p w:rsidR="000A3686" w:rsidRPr="000A3686" w:rsidRDefault="000A3686" w:rsidP="000A3686">
            <w:pPr>
              <w:jc w:val="center"/>
              <w:rPr>
                <w:rFonts w:ascii="Times New Roman" w:hAnsi="Times New Roman"/>
              </w:rPr>
            </w:pPr>
            <w:r w:rsidRPr="000A3686">
              <w:rPr>
                <w:rFonts w:ascii="Times New Roman" w:hAnsi="Times New Roman"/>
              </w:rPr>
              <w:t>6</w:t>
            </w:r>
          </w:p>
        </w:tc>
        <w:tc>
          <w:tcPr>
            <w:tcW w:w="851" w:type="dxa"/>
            <w:shd w:val="clear" w:color="auto" w:fill="auto"/>
          </w:tcPr>
          <w:p w:rsidR="000A3686" w:rsidRPr="000A3686" w:rsidRDefault="000A3686" w:rsidP="000A3686">
            <w:pPr>
              <w:jc w:val="center"/>
              <w:rPr>
                <w:rFonts w:ascii="Times New Roman" w:hAnsi="Times New Roman"/>
              </w:rPr>
            </w:pPr>
            <w:r w:rsidRPr="000A3686">
              <w:rPr>
                <w:rFonts w:ascii="Times New Roman" w:hAnsi="Times New Roman"/>
              </w:rPr>
              <w:t>7</w:t>
            </w:r>
          </w:p>
        </w:tc>
        <w:tc>
          <w:tcPr>
            <w:tcW w:w="708" w:type="dxa"/>
            <w:shd w:val="clear" w:color="auto" w:fill="auto"/>
          </w:tcPr>
          <w:p w:rsidR="000A3686" w:rsidRPr="000A3686" w:rsidRDefault="000A3686" w:rsidP="000A3686">
            <w:pPr>
              <w:jc w:val="center"/>
              <w:rPr>
                <w:rFonts w:ascii="Times New Roman" w:hAnsi="Times New Roman"/>
              </w:rPr>
            </w:pPr>
            <w:r w:rsidRPr="000A3686">
              <w:rPr>
                <w:rFonts w:ascii="Times New Roman" w:hAnsi="Times New Roman"/>
              </w:rPr>
              <w:t>8</w:t>
            </w:r>
          </w:p>
        </w:tc>
        <w:tc>
          <w:tcPr>
            <w:tcW w:w="992" w:type="dxa"/>
            <w:shd w:val="clear" w:color="auto" w:fill="auto"/>
          </w:tcPr>
          <w:p w:rsidR="000A3686" w:rsidRPr="000A3686" w:rsidRDefault="000A3686" w:rsidP="000A3686">
            <w:pPr>
              <w:jc w:val="center"/>
              <w:rPr>
                <w:rFonts w:ascii="Times New Roman" w:hAnsi="Times New Roman"/>
              </w:rPr>
            </w:pPr>
            <w:r w:rsidRPr="000A3686">
              <w:rPr>
                <w:rFonts w:ascii="Times New Roman" w:hAnsi="Times New Roman"/>
              </w:rPr>
              <w:t>9</w:t>
            </w:r>
          </w:p>
        </w:tc>
        <w:tc>
          <w:tcPr>
            <w:tcW w:w="710" w:type="dxa"/>
          </w:tcPr>
          <w:p w:rsidR="000A3686" w:rsidRPr="000A3686" w:rsidRDefault="000A3686" w:rsidP="000A3686">
            <w:pPr>
              <w:jc w:val="center"/>
              <w:rPr>
                <w:rFonts w:ascii="Times New Roman" w:hAnsi="Times New Roman"/>
              </w:rPr>
            </w:pPr>
            <w:r w:rsidRPr="000A3686">
              <w:rPr>
                <w:rFonts w:ascii="Times New Roman" w:hAnsi="Times New Roman"/>
              </w:rPr>
              <w:t>10</w:t>
            </w:r>
          </w:p>
        </w:tc>
        <w:tc>
          <w:tcPr>
            <w:tcW w:w="710" w:type="dxa"/>
          </w:tcPr>
          <w:p w:rsidR="000A3686" w:rsidRPr="000A3686" w:rsidRDefault="000A3686" w:rsidP="000A3686">
            <w:pPr>
              <w:jc w:val="center"/>
              <w:rPr>
                <w:rFonts w:ascii="Times New Roman" w:hAnsi="Times New Roman"/>
              </w:rPr>
            </w:pPr>
            <w:r w:rsidRPr="000A3686">
              <w:rPr>
                <w:rFonts w:ascii="Times New Roman" w:hAnsi="Times New Roman"/>
              </w:rPr>
              <w:t>11</w:t>
            </w:r>
          </w:p>
        </w:tc>
      </w:tr>
      <w:tr w:rsidR="001D6372" w:rsidRPr="006F3A5F" w:rsidTr="003A7435">
        <w:trPr>
          <w:gridAfter w:val="2"/>
          <w:wAfter w:w="34" w:type="dxa"/>
        </w:trPr>
        <w:tc>
          <w:tcPr>
            <w:tcW w:w="534" w:type="dxa"/>
            <w:shd w:val="clear" w:color="auto" w:fill="auto"/>
            <w:vAlign w:val="center"/>
          </w:tcPr>
          <w:p w:rsidR="001D6372" w:rsidRPr="00AF1375" w:rsidRDefault="001D6372" w:rsidP="00CB221E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1375">
              <w:rPr>
                <w:rFonts w:ascii="Times New Roman" w:hAnsi="Times New Roman"/>
                <w:sz w:val="20"/>
                <w:szCs w:val="20"/>
              </w:rPr>
              <w:t>2.2</w:t>
            </w:r>
          </w:p>
        </w:tc>
        <w:tc>
          <w:tcPr>
            <w:tcW w:w="2580" w:type="dxa"/>
            <w:gridSpan w:val="2"/>
            <w:shd w:val="clear" w:color="auto" w:fill="auto"/>
          </w:tcPr>
          <w:p w:rsidR="001D6372" w:rsidRPr="00AF1375" w:rsidRDefault="001D6372" w:rsidP="00CB22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 w:rsidRPr="00AF1375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Удельный расход тепловой энергии на снабжение органов местного самоуправления и муниципальных учреждений (в расчете на 1 кв. метр общей площади)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1D6372" w:rsidRPr="00C60986" w:rsidRDefault="001D6372" w:rsidP="00CB221E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vertAlign w:val="superscript"/>
              </w:rPr>
            </w:pPr>
            <w:r w:rsidRPr="00AF1375">
              <w:rPr>
                <w:rFonts w:ascii="Times New Roman" w:hAnsi="Times New Roman"/>
                <w:sz w:val="20"/>
                <w:szCs w:val="20"/>
              </w:rPr>
              <w:t>Гкал/м</w:t>
            </w:r>
            <w:r>
              <w:rPr>
                <w:rFonts w:ascii="Times New Roman" w:hAnsi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:rsidR="001D6372" w:rsidRPr="009A5455" w:rsidRDefault="001D6372" w:rsidP="00CB221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0,083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1D6372" w:rsidRPr="009A5455" w:rsidRDefault="001D6372" w:rsidP="00E2008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0,0835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1D6372" w:rsidRPr="009A5455" w:rsidRDefault="001D6372" w:rsidP="00CB221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0,0839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D6372" w:rsidRPr="009A5455" w:rsidRDefault="001D6372" w:rsidP="00B364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0,09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1D6372" w:rsidRPr="009A5455" w:rsidRDefault="001D6372" w:rsidP="00B364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0,09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D6372" w:rsidRPr="009A5455" w:rsidRDefault="001D6372" w:rsidP="00B364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0,09</w:t>
            </w:r>
          </w:p>
        </w:tc>
        <w:tc>
          <w:tcPr>
            <w:tcW w:w="710" w:type="dxa"/>
          </w:tcPr>
          <w:p w:rsidR="001D6372" w:rsidRDefault="001D6372" w:rsidP="00CB221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890F94" w:rsidRDefault="00890F94" w:rsidP="00CB221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890F94" w:rsidRDefault="00890F94" w:rsidP="00CB221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1D6372" w:rsidRDefault="001D6372" w:rsidP="00CB221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0,091</w:t>
            </w:r>
          </w:p>
          <w:p w:rsidR="001D6372" w:rsidRDefault="001D6372" w:rsidP="00CB221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1D6372" w:rsidRPr="009A5455" w:rsidRDefault="001D6372" w:rsidP="00B364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710" w:type="dxa"/>
          </w:tcPr>
          <w:p w:rsidR="001D6372" w:rsidRDefault="001D6372" w:rsidP="00CB221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890F94" w:rsidRDefault="00890F94" w:rsidP="00CB221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890F94" w:rsidRDefault="00890F94" w:rsidP="00CB221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1D6372" w:rsidRDefault="001D6372" w:rsidP="00CB221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0,092</w:t>
            </w:r>
          </w:p>
        </w:tc>
      </w:tr>
      <w:tr w:rsidR="001D6372" w:rsidRPr="006F3A5F" w:rsidTr="003A7435">
        <w:trPr>
          <w:gridAfter w:val="2"/>
          <w:wAfter w:w="34" w:type="dxa"/>
        </w:trPr>
        <w:tc>
          <w:tcPr>
            <w:tcW w:w="534" w:type="dxa"/>
            <w:shd w:val="clear" w:color="auto" w:fill="auto"/>
            <w:vAlign w:val="center"/>
          </w:tcPr>
          <w:p w:rsidR="001D6372" w:rsidRPr="00AF1375" w:rsidRDefault="001D6372" w:rsidP="00CB221E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1375">
              <w:rPr>
                <w:rFonts w:ascii="Times New Roman" w:hAnsi="Times New Roman"/>
                <w:sz w:val="20"/>
                <w:szCs w:val="20"/>
              </w:rPr>
              <w:t>2.3</w:t>
            </w:r>
          </w:p>
        </w:tc>
        <w:tc>
          <w:tcPr>
            <w:tcW w:w="2580" w:type="dxa"/>
            <w:gridSpan w:val="2"/>
            <w:shd w:val="clear" w:color="auto" w:fill="auto"/>
          </w:tcPr>
          <w:p w:rsidR="001D6372" w:rsidRPr="00AF1375" w:rsidRDefault="001D6372" w:rsidP="00CB22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 w:rsidRPr="00AF1375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Удельный расход холодной воды на снабжение органов местного самоуправления и муниципальных учреждений (в расчете на 1 человека)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1D6372" w:rsidRPr="00AF1375" w:rsidRDefault="001D6372" w:rsidP="00CB221E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1375">
              <w:rPr>
                <w:rFonts w:ascii="Times New Roman" w:hAnsi="Times New Roman"/>
                <w:sz w:val="20"/>
                <w:szCs w:val="20"/>
              </w:rPr>
              <w:t>м</w:t>
            </w:r>
            <w:r>
              <w:rPr>
                <w:rFonts w:ascii="Times New Roman" w:hAnsi="Times New Roman"/>
                <w:sz w:val="20"/>
                <w:szCs w:val="20"/>
                <w:vertAlign w:val="superscript"/>
              </w:rPr>
              <w:t>3</w:t>
            </w:r>
            <w:r w:rsidRPr="00AF1375">
              <w:rPr>
                <w:rFonts w:ascii="Times New Roman" w:hAnsi="Times New Roman"/>
                <w:sz w:val="20"/>
                <w:szCs w:val="20"/>
              </w:rPr>
              <w:t>/чел.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:rsidR="001D6372" w:rsidRPr="009A5455" w:rsidRDefault="001D6372" w:rsidP="00BB127A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0,46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1D6372" w:rsidRPr="009A5455" w:rsidRDefault="001D6372" w:rsidP="00CB221E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0,463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1D6372" w:rsidRPr="009A5455" w:rsidRDefault="001D6372" w:rsidP="00CB221E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0,465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D6372" w:rsidRPr="009A5455" w:rsidRDefault="001D6372" w:rsidP="00CB221E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0,5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1D6372" w:rsidRPr="009A5455" w:rsidRDefault="001D6372" w:rsidP="00CB221E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D6372" w:rsidRPr="009A5455" w:rsidRDefault="001D6372" w:rsidP="00CB221E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0,5</w:t>
            </w:r>
          </w:p>
        </w:tc>
        <w:tc>
          <w:tcPr>
            <w:tcW w:w="710" w:type="dxa"/>
          </w:tcPr>
          <w:p w:rsidR="004F5162" w:rsidRDefault="004F5162" w:rsidP="00CB221E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1D6372" w:rsidRPr="009A5455" w:rsidRDefault="001D6372" w:rsidP="00CB221E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0,5</w:t>
            </w:r>
          </w:p>
        </w:tc>
        <w:tc>
          <w:tcPr>
            <w:tcW w:w="710" w:type="dxa"/>
          </w:tcPr>
          <w:p w:rsidR="004F5162" w:rsidRDefault="004F5162" w:rsidP="00CB221E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1D6372" w:rsidRDefault="001D6372" w:rsidP="00CB221E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0,51</w:t>
            </w:r>
          </w:p>
        </w:tc>
      </w:tr>
      <w:tr w:rsidR="001D6372" w:rsidRPr="0033727E" w:rsidTr="003A7435">
        <w:trPr>
          <w:gridAfter w:val="2"/>
          <w:wAfter w:w="34" w:type="dxa"/>
        </w:trPr>
        <w:tc>
          <w:tcPr>
            <w:tcW w:w="534" w:type="dxa"/>
            <w:shd w:val="clear" w:color="auto" w:fill="auto"/>
            <w:vAlign w:val="center"/>
          </w:tcPr>
          <w:p w:rsidR="001D6372" w:rsidRPr="00AF1375" w:rsidRDefault="001D6372" w:rsidP="00BB127A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1375">
              <w:rPr>
                <w:rFonts w:ascii="Times New Roman" w:hAnsi="Times New Roman"/>
                <w:sz w:val="20"/>
                <w:szCs w:val="20"/>
              </w:rPr>
              <w:t>2.4</w:t>
            </w:r>
          </w:p>
        </w:tc>
        <w:tc>
          <w:tcPr>
            <w:tcW w:w="2580" w:type="dxa"/>
            <w:gridSpan w:val="2"/>
            <w:shd w:val="clear" w:color="auto" w:fill="auto"/>
          </w:tcPr>
          <w:p w:rsidR="001D6372" w:rsidRPr="00AF1375" w:rsidRDefault="001D6372" w:rsidP="00BB12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 w:rsidRPr="00AF1375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Удельный расход горячей воды на снабжение органов местного самоуправления и муниципальных учреждений (в расчете на 1 человека)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1D6372" w:rsidRPr="00AF1375" w:rsidRDefault="001D6372" w:rsidP="00BB127A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1375">
              <w:rPr>
                <w:rFonts w:ascii="Times New Roman" w:hAnsi="Times New Roman"/>
                <w:sz w:val="20"/>
                <w:szCs w:val="20"/>
              </w:rPr>
              <w:t>м</w:t>
            </w:r>
            <w:r>
              <w:rPr>
                <w:rFonts w:ascii="Times New Roman" w:hAnsi="Times New Roman"/>
                <w:sz w:val="20"/>
                <w:szCs w:val="20"/>
                <w:vertAlign w:val="superscript"/>
              </w:rPr>
              <w:t>3</w:t>
            </w:r>
            <w:r w:rsidRPr="00AF1375">
              <w:rPr>
                <w:rFonts w:ascii="Times New Roman" w:hAnsi="Times New Roman"/>
                <w:sz w:val="20"/>
                <w:szCs w:val="20"/>
              </w:rPr>
              <w:t>/чел.</w:t>
            </w:r>
          </w:p>
        </w:tc>
        <w:tc>
          <w:tcPr>
            <w:tcW w:w="851" w:type="dxa"/>
            <w:gridSpan w:val="2"/>
            <w:shd w:val="clear" w:color="auto" w:fill="auto"/>
          </w:tcPr>
          <w:p w:rsidR="001D6372" w:rsidRDefault="001D6372" w:rsidP="00BB127A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1D6372" w:rsidRPr="006A79E0" w:rsidRDefault="001D6372" w:rsidP="00BB127A">
            <w:pPr>
              <w:rPr>
                <w:rFonts w:ascii="Times New Roman" w:hAnsi="Times New Roman"/>
                <w:sz w:val="20"/>
                <w:szCs w:val="20"/>
              </w:rPr>
            </w:pPr>
            <w:r w:rsidRPr="006A79E0">
              <w:rPr>
                <w:rFonts w:ascii="Times New Roman" w:hAnsi="Times New Roman"/>
                <w:sz w:val="20"/>
                <w:szCs w:val="20"/>
              </w:rPr>
              <w:t>0,37</w:t>
            </w:r>
          </w:p>
        </w:tc>
        <w:tc>
          <w:tcPr>
            <w:tcW w:w="850" w:type="dxa"/>
            <w:shd w:val="clear" w:color="auto" w:fill="auto"/>
          </w:tcPr>
          <w:p w:rsidR="001D6372" w:rsidRDefault="001D6372" w:rsidP="00BB127A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1D6372" w:rsidRPr="006A79E0" w:rsidRDefault="001D6372" w:rsidP="00BB127A">
            <w:pPr>
              <w:rPr>
                <w:rFonts w:ascii="Times New Roman" w:hAnsi="Times New Roman"/>
                <w:sz w:val="20"/>
                <w:szCs w:val="20"/>
              </w:rPr>
            </w:pPr>
            <w:r w:rsidRPr="006A79E0">
              <w:rPr>
                <w:rFonts w:ascii="Times New Roman" w:hAnsi="Times New Roman"/>
                <w:sz w:val="20"/>
                <w:szCs w:val="20"/>
              </w:rPr>
              <w:t>0,375</w:t>
            </w:r>
          </w:p>
        </w:tc>
        <w:tc>
          <w:tcPr>
            <w:tcW w:w="850" w:type="dxa"/>
            <w:shd w:val="clear" w:color="auto" w:fill="auto"/>
          </w:tcPr>
          <w:p w:rsidR="001D6372" w:rsidRDefault="001D6372" w:rsidP="00BB127A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1D6372" w:rsidRPr="006A79E0" w:rsidRDefault="001D6372" w:rsidP="00BB127A">
            <w:pPr>
              <w:rPr>
                <w:rFonts w:ascii="Times New Roman" w:hAnsi="Times New Roman"/>
                <w:sz w:val="20"/>
                <w:szCs w:val="20"/>
              </w:rPr>
            </w:pPr>
            <w:r w:rsidRPr="006A79E0">
              <w:rPr>
                <w:rFonts w:ascii="Times New Roman" w:hAnsi="Times New Roman"/>
                <w:sz w:val="20"/>
                <w:szCs w:val="20"/>
              </w:rPr>
              <w:t>0,378</w:t>
            </w:r>
          </w:p>
        </w:tc>
        <w:tc>
          <w:tcPr>
            <w:tcW w:w="851" w:type="dxa"/>
            <w:shd w:val="clear" w:color="auto" w:fill="auto"/>
          </w:tcPr>
          <w:p w:rsidR="001D6372" w:rsidRDefault="001D6372" w:rsidP="00BB127A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1D6372" w:rsidRPr="006A79E0" w:rsidRDefault="001D6372" w:rsidP="00B3640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0,38</w:t>
            </w:r>
          </w:p>
        </w:tc>
        <w:tc>
          <w:tcPr>
            <w:tcW w:w="708" w:type="dxa"/>
            <w:shd w:val="clear" w:color="auto" w:fill="auto"/>
          </w:tcPr>
          <w:p w:rsidR="001D6372" w:rsidRDefault="001D6372" w:rsidP="00BB127A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1D6372" w:rsidRPr="006A79E0" w:rsidRDefault="001D6372" w:rsidP="00B3640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0,38</w:t>
            </w:r>
          </w:p>
        </w:tc>
        <w:tc>
          <w:tcPr>
            <w:tcW w:w="992" w:type="dxa"/>
            <w:shd w:val="clear" w:color="auto" w:fill="auto"/>
          </w:tcPr>
          <w:p w:rsidR="001D6372" w:rsidRDefault="001D6372" w:rsidP="00BB127A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1D6372" w:rsidRPr="006A79E0" w:rsidRDefault="001D6372" w:rsidP="00B3640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0,38</w:t>
            </w:r>
          </w:p>
        </w:tc>
        <w:tc>
          <w:tcPr>
            <w:tcW w:w="710" w:type="dxa"/>
          </w:tcPr>
          <w:p w:rsidR="001D6372" w:rsidRDefault="001D6372" w:rsidP="00BB127A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1D6372" w:rsidRPr="009A5455" w:rsidRDefault="001D6372" w:rsidP="00B3640D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0,38</w:t>
            </w:r>
          </w:p>
        </w:tc>
        <w:tc>
          <w:tcPr>
            <w:tcW w:w="710" w:type="dxa"/>
          </w:tcPr>
          <w:p w:rsidR="001D6372" w:rsidRDefault="001D6372" w:rsidP="00BB127A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1D6372" w:rsidRDefault="001D6372" w:rsidP="00BB127A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0,39</w:t>
            </w:r>
          </w:p>
        </w:tc>
      </w:tr>
      <w:tr w:rsidR="001D6372" w:rsidRPr="006F3A5F" w:rsidTr="003A7435">
        <w:trPr>
          <w:gridAfter w:val="2"/>
          <w:wAfter w:w="34" w:type="dxa"/>
          <w:trHeight w:val="1073"/>
        </w:trPr>
        <w:tc>
          <w:tcPr>
            <w:tcW w:w="534" w:type="dxa"/>
            <w:shd w:val="clear" w:color="auto" w:fill="auto"/>
            <w:vAlign w:val="center"/>
          </w:tcPr>
          <w:p w:rsidR="001D6372" w:rsidRPr="00AF1375" w:rsidRDefault="001D6372" w:rsidP="00CB221E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1375">
              <w:rPr>
                <w:rFonts w:ascii="Times New Roman" w:hAnsi="Times New Roman"/>
                <w:sz w:val="20"/>
                <w:szCs w:val="20"/>
              </w:rPr>
              <w:t>2.5</w:t>
            </w:r>
          </w:p>
        </w:tc>
        <w:tc>
          <w:tcPr>
            <w:tcW w:w="2580" w:type="dxa"/>
            <w:gridSpan w:val="2"/>
            <w:shd w:val="clear" w:color="auto" w:fill="auto"/>
          </w:tcPr>
          <w:p w:rsidR="001D6372" w:rsidRPr="00AF1375" w:rsidRDefault="001D6372" w:rsidP="00CB22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 w:rsidRPr="00AF1375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Удельный расход природного газа на снабжение органов местного самоуправления и муниципальных учреждений (в расчете на 1 человека)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1D6372" w:rsidRPr="00AF1375" w:rsidRDefault="001D6372" w:rsidP="00CB221E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1375">
              <w:rPr>
                <w:rFonts w:ascii="Times New Roman" w:hAnsi="Times New Roman"/>
                <w:sz w:val="20"/>
                <w:szCs w:val="20"/>
              </w:rPr>
              <w:t>м</w:t>
            </w:r>
            <w:r>
              <w:rPr>
                <w:rFonts w:ascii="Times New Roman" w:hAnsi="Times New Roman"/>
                <w:sz w:val="20"/>
                <w:szCs w:val="20"/>
                <w:vertAlign w:val="superscript"/>
              </w:rPr>
              <w:t>3</w:t>
            </w:r>
            <w:r w:rsidRPr="00AF1375">
              <w:rPr>
                <w:rFonts w:ascii="Times New Roman" w:hAnsi="Times New Roman"/>
                <w:sz w:val="20"/>
                <w:szCs w:val="20"/>
              </w:rPr>
              <w:t>/чел.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:rsidR="001D6372" w:rsidRPr="009A5455" w:rsidRDefault="001D6372" w:rsidP="00CB221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7,6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1D6372" w:rsidRPr="009A5455" w:rsidRDefault="001D6372" w:rsidP="00CB221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7,62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1D6372" w:rsidRPr="009A5455" w:rsidRDefault="001D6372" w:rsidP="00CB221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7,65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D6372" w:rsidRPr="009A5455" w:rsidRDefault="001D6372" w:rsidP="00CB221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7,68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1D6372" w:rsidRPr="009A5455" w:rsidRDefault="001D6372" w:rsidP="00B364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7,7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D6372" w:rsidRPr="009A5455" w:rsidRDefault="001D6372" w:rsidP="00CB221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7,72</w:t>
            </w:r>
          </w:p>
        </w:tc>
        <w:tc>
          <w:tcPr>
            <w:tcW w:w="710" w:type="dxa"/>
          </w:tcPr>
          <w:p w:rsidR="001D6372" w:rsidRDefault="001D6372" w:rsidP="00CB221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1D6372" w:rsidRDefault="001D6372" w:rsidP="00CB221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1D6372" w:rsidRDefault="001D6372" w:rsidP="00CB221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1D6372" w:rsidRPr="009A5455" w:rsidRDefault="001D6372" w:rsidP="00CB221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7,75</w:t>
            </w:r>
          </w:p>
        </w:tc>
        <w:tc>
          <w:tcPr>
            <w:tcW w:w="710" w:type="dxa"/>
          </w:tcPr>
          <w:p w:rsidR="001D6372" w:rsidRDefault="001D6372" w:rsidP="00CB221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1D6372" w:rsidRDefault="001D6372" w:rsidP="00CB221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1D6372" w:rsidRDefault="001D6372" w:rsidP="00CB221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1D6372" w:rsidRDefault="001D6372" w:rsidP="00CB221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7,76</w:t>
            </w:r>
          </w:p>
        </w:tc>
      </w:tr>
      <w:tr w:rsidR="001D6372" w:rsidRPr="006F3A5F" w:rsidTr="003A7435">
        <w:trPr>
          <w:gridAfter w:val="2"/>
          <w:wAfter w:w="34" w:type="dxa"/>
        </w:trPr>
        <w:tc>
          <w:tcPr>
            <w:tcW w:w="534" w:type="dxa"/>
            <w:shd w:val="clear" w:color="auto" w:fill="auto"/>
            <w:vAlign w:val="center"/>
          </w:tcPr>
          <w:p w:rsidR="001D6372" w:rsidRPr="00AF1375" w:rsidRDefault="001D6372" w:rsidP="00CB221E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1375">
              <w:rPr>
                <w:rFonts w:ascii="Times New Roman" w:hAnsi="Times New Roman"/>
                <w:sz w:val="20"/>
                <w:szCs w:val="20"/>
              </w:rPr>
              <w:t>2.6</w:t>
            </w:r>
          </w:p>
        </w:tc>
        <w:tc>
          <w:tcPr>
            <w:tcW w:w="2580" w:type="dxa"/>
            <w:gridSpan w:val="2"/>
            <w:shd w:val="clear" w:color="auto" w:fill="auto"/>
          </w:tcPr>
          <w:p w:rsidR="001D6372" w:rsidRPr="00AF1375" w:rsidRDefault="001D6372" w:rsidP="00CB22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 w:rsidRPr="00AF1375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 xml:space="preserve">Отношение экономии энергетических ресурсов и воды в стоимостном выражении, достижение которой планируется в результате реализации </w:t>
            </w:r>
            <w:proofErr w:type="spellStart"/>
            <w:r w:rsidRPr="00AF1375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энергосервисных</w:t>
            </w:r>
            <w:proofErr w:type="spellEnd"/>
            <w:r w:rsidRPr="00AF1375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 xml:space="preserve"> договоров (контрактов), заключенных органами местного самоуправления и муниципальными учреждениями, к общему объему финансирования муниципальной программы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1D6372" w:rsidRPr="00AF1375" w:rsidRDefault="001D6372" w:rsidP="00CB221E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1375"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:rsidR="001D6372" w:rsidRPr="006A7151" w:rsidRDefault="001D6372" w:rsidP="00CB221E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A7151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1D6372" w:rsidRPr="006A7151" w:rsidRDefault="001D6372" w:rsidP="006B4C88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1D6372" w:rsidRPr="006A7151" w:rsidRDefault="001D6372" w:rsidP="006B4C88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D6372" w:rsidRPr="006A7151" w:rsidRDefault="001D6372" w:rsidP="006B4C8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1D6372" w:rsidRPr="006A7151" w:rsidRDefault="001D6372" w:rsidP="006B4C8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D6372" w:rsidRPr="006A7151" w:rsidRDefault="001D6372" w:rsidP="006B4C8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10" w:type="dxa"/>
          </w:tcPr>
          <w:p w:rsidR="001D6372" w:rsidRDefault="001D6372" w:rsidP="006B4C8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D6372" w:rsidRDefault="001D6372" w:rsidP="006B4C8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D6372" w:rsidRDefault="001D6372" w:rsidP="006B4C8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D6372" w:rsidRDefault="001D6372" w:rsidP="006B4C8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D6372" w:rsidRDefault="001D6372" w:rsidP="006B4C8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D6372" w:rsidRDefault="001D6372" w:rsidP="006B4C8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D6372" w:rsidRDefault="001D6372" w:rsidP="006B4C8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D6372" w:rsidRPr="006A7151" w:rsidRDefault="001D6372" w:rsidP="006B4C8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10" w:type="dxa"/>
          </w:tcPr>
          <w:p w:rsidR="001D6372" w:rsidRDefault="001D6372" w:rsidP="006B4C8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D6372" w:rsidRDefault="001D6372" w:rsidP="006B4C8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D6372" w:rsidRDefault="001D6372" w:rsidP="006B4C8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D6372" w:rsidRDefault="001D6372" w:rsidP="006B4C8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D6372" w:rsidRDefault="001D6372" w:rsidP="006B4C8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D6372" w:rsidRDefault="001D6372" w:rsidP="006B4C8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D6372" w:rsidRDefault="001D6372" w:rsidP="006B4C8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D6372" w:rsidRDefault="001D6372" w:rsidP="006B4C8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1D6372" w:rsidRPr="006F3A5F" w:rsidTr="003A7435">
        <w:trPr>
          <w:gridAfter w:val="2"/>
          <w:wAfter w:w="34" w:type="dxa"/>
          <w:trHeight w:val="1486"/>
        </w:trPr>
        <w:tc>
          <w:tcPr>
            <w:tcW w:w="534" w:type="dxa"/>
            <w:shd w:val="clear" w:color="auto" w:fill="auto"/>
            <w:vAlign w:val="center"/>
          </w:tcPr>
          <w:p w:rsidR="001D6372" w:rsidRPr="00AF1375" w:rsidRDefault="001D6372" w:rsidP="00CB221E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1375">
              <w:rPr>
                <w:rFonts w:ascii="Times New Roman" w:hAnsi="Times New Roman"/>
                <w:sz w:val="20"/>
                <w:szCs w:val="20"/>
              </w:rPr>
              <w:t>2.7</w:t>
            </w:r>
          </w:p>
        </w:tc>
        <w:tc>
          <w:tcPr>
            <w:tcW w:w="2580" w:type="dxa"/>
            <w:gridSpan w:val="2"/>
            <w:shd w:val="clear" w:color="auto" w:fill="auto"/>
          </w:tcPr>
          <w:p w:rsidR="001D6372" w:rsidRPr="00AF1375" w:rsidRDefault="001D6372" w:rsidP="003177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 w:rsidRPr="00AF1375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 xml:space="preserve">Количество </w:t>
            </w:r>
            <w:proofErr w:type="spellStart"/>
            <w:r w:rsidRPr="00AF1375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энергосервисных</w:t>
            </w:r>
            <w:proofErr w:type="spellEnd"/>
            <w:r w:rsidRPr="00AF1375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 xml:space="preserve"> договоров (контрактов), заключенных органами местного самоуправления и муниципальными учреждениями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1D6372" w:rsidRPr="00AF1375" w:rsidRDefault="001D6372" w:rsidP="00CB221E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1375">
              <w:rPr>
                <w:rFonts w:ascii="Times New Roman" w:hAnsi="Times New Roman"/>
                <w:sz w:val="20"/>
                <w:szCs w:val="20"/>
              </w:rPr>
              <w:t>шт.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:rsidR="001D6372" w:rsidRPr="006B3A94" w:rsidRDefault="001D6372" w:rsidP="00CB221E">
            <w:pPr>
              <w:pStyle w:val="Default"/>
              <w:jc w:val="center"/>
              <w:rPr>
                <w:sz w:val="20"/>
                <w:szCs w:val="20"/>
              </w:rPr>
            </w:pPr>
            <w:r w:rsidRPr="006B3A94">
              <w:rPr>
                <w:sz w:val="20"/>
                <w:szCs w:val="20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1D6372" w:rsidRPr="006B3A94" w:rsidRDefault="001D6372" w:rsidP="00CB221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1D6372" w:rsidRPr="006B3A94" w:rsidRDefault="001D6372" w:rsidP="00CB221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B3A94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D6372" w:rsidRPr="006B3A94" w:rsidRDefault="001D6372" w:rsidP="00CB221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B3A94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1D6372" w:rsidRPr="006B3A94" w:rsidRDefault="001D6372" w:rsidP="00CB221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B3A94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D6372" w:rsidRPr="006B3A94" w:rsidRDefault="001D6372" w:rsidP="00CB221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B3A94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10" w:type="dxa"/>
          </w:tcPr>
          <w:p w:rsidR="001D6372" w:rsidRDefault="001D6372" w:rsidP="00CB221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D6372" w:rsidRDefault="001D6372" w:rsidP="00CB221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D6372" w:rsidRDefault="001D6372" w:rsidP="00CB221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D6372" w:rsidRDefault="001D6372" w:rsidP="00CB221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  <w:p w:rsidR="001D6372" w:rsidRDefault="001D6372" w:rsidP="00CB221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D6372" w:rsidRPr="006B3A94" w:rsidRDefault="001D6372" w:rsidP="00CB221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10" w:type="dxa"/>
          </w:tcPr>
          <w:p w:rsidR="001D6372" w:rsidRDefault="001D6372" w:rsidP="00CB221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D6372" w:rsidRDefault="001D6372" w:rsidP="00CB221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D6372" w:rsidRDefault="001D6372" w:rsidP="00CB221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D6372" w:rsidRDefault="001D6372" w:rsidP="00CB221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05307B" w:rsidRPr="006F3A5F" w:rsidTr="008B48A8">
        <w:tc>
          <w:tcPr>
            <w:tcW w:w="10379" w:type="dxa"/>
            <w:gridSpan w:val="15"/>
          </w:tcPr>
          <w:p w:rsidR="0005307B" w:rsidRDefault="0005307B" w:rsidP="00CB221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9F79A6">
              <w:rPr>
                <w:rFonts w:ascii="Times New Roman" w:hAnsi="Times New Roman"/>
                <w:b/>
                <w:sz w:val="20"/>
                <w:szCs w:val="20"/>
              </w:rPr>
              <w:t xml:space="preserve">3. Целевые показатели в области энергосбережения и повышения энергетической эффективности </w:t>
            </w:r>
          </w:p>
          <w:p w:rsidR="0005307B" w:rsidRDefault="0005307B" w:rsidP="00CB221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9F79A6">
              <w:rPr>
                <w:rFonts w:ascii="Times New Roman" w:hAnsi="Times New Roman"/>
                <w:b/>
                <w:sz w:val="20"/>
                <w:szCs w:val="20"/>
              </w:rPr>
              <w:t>в жилищном фонде (МКД)</w:t>
            </w:r>
          </w:p>
          <w:p w:rsidR="0005307B" w:rsidRPr="009F79A6" w:rsidRDefault="0005307B" w:rsidP="00CB221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1D6372" w:rsidRPr="005F194F" w:rsidTr="003A7435">
        <w:trPr>
          <w:gridAfter w:val="2"/>
          <w:wAfter w:w="34" w:type="dxa"/>
        </w:trPr>
        <w:tc>
          <w:tcPr>
            <w:tcW w:w="534" w:type="dxa"/>
            <w:shd w:val="clear" w:color="auto" w:fill="auto"/>
            <w:vAlign w:val="center"/>
          </w:tcPr>
          <w:p w:rsidR="001D6372" w:rsidRPr="006F3A5F" w:rsidRDefault="001D6372" w:rsidP="00CB221E">
            <w:pPr>
              <w:pStyle w:val="Default"/>
              <w:jc w:val="center"/>
              <w:rPr>
                <w:sz w:val="20"/>
                <w:szCs w:val="20"/>
              </w:rPr>
            </w:pPr>
            <w:r w:rsidRPr="006F3A5F">
              <w:rPr>
                <w:sz w:val="20"/>
                <w:szCs w:val="20"/>
              </w:rPr>
              <w:t>3.1</w:t>
            </w:r>
          </w:p>
        </w:tc>
        <w:tc>
          <w:tcPr>
            <w:tcW w:w="2580" w:type="dxa"/>
            <w:gridSpan w:val="2"/>
            <w:shd w:val="clear" w:color="auto" w:fill="auto"/>
          </w:tcPr>
          <w:p w:rsidR="001D6372" w:rsidRPr="00B063F2" w:rsidRDefault="001D6372" w:rsidP="00CB22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 w:rsidRPr="00B063F2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Удельный расход тепловой энергии в многоквартирных домах (в расчете на 1 кв. метр общей площади)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1D6372" w:rsidRPr="006B3A94" w:rsidRDefault="001D6372" w:rsidP="00CB221E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vertAlign w:val="superscript"/>
              </w:rPr>
            </w:pPr>
            <w:r w:rsidRPr="00B063F2">
              <w:rPr>
                <w:rFonts w:ascii="Times New Roman" w:hAnsi="Times New Roman"/>
                <w:sz w:val="20"/>
                <w:szCs w:val="20"/>
              </w:rPr>
              <w:t>Гкал/м</w:t>
            </w:r>
            <w:r>
              <w:rPr>
                <w:rFonts w:ascii="Times New Roman" w:hAnsi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:rsidR="001D6372" w:rsidRPr="009A5455" w:rsidRDefault="001D6372" w:rsidP="005F194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0,0136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1D6372" w:rsidRPr="009A5455" w:rsidRDefault="001D6372" w:rsidP="005F194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0,014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1D6372" w:rsidRPr="009A5455" w:rsidRDefault="001D6372" w:rsidP="005F194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0,0145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D6372" w:rsidRPr="009A5455" w:rsidRDefault="001D6372" w:rsidP="00A8555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0,089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1D6372" w:rsidRPr="009A5455" w:rsidRDefault="001D6372" w:rsidP="00A8555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0,09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D6372" w:rsidRPr="009A5455" w:rsidRDefault="001D6372" w:rsidP="00A8555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0,09</w:t>
            </w:r>
          </w:p>
        </w:tc>
        <w:tc>
          <w:tcPr>
            <w:tcW w:w="710" w:type="dxa"/>
          </w:tcPr>
          <w:p w:rsidR="001D6372" w:rsidRDefault="001D6372" w:rsidP="005F194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307B" w:rsidRDefault="0005307B" w:rsidP="005F194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1D6372" w:rsidRPr="009A5455" w:rsidRDefault="001D6372" w:rsidP="00A8555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0,09</w:t>
            </w:r>
          </w:p>
        </w:tc>
        <w:tc>
          <w:tcPr>
            <w:tcW w:w="710" w:type="dxa"/>
          </w:tcPr>
          <w:p w:rsidR="001D6372" w:rsidRDefault="001D6372" w:rsidP="005F194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307B" w:rsidRDefault="0005307B" w:rsidP="005F194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307B" w:rsidRDefault="0005307B" w:rsidP="005F194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0,091</w:t>
            </w:r>
          </w:p>
          <w:p w:rsidR="0005307B" w:rsidRDefault="0005307B" w:rsidP="005F194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A3686" w:rsidRPr="005F194F" w:rsidTr="00061BF6">
        <w:trPr>
          <w:gridAfter w:val="2"/>
          <w:wAfter w:w="34" w:type="dxa"/>
        </w:trPr>
        <w:tc>
          <w:tcPr>
            <w:tcW w:w="534" w:type="dxa"/>
            <w:shd w:val="clear" w:color="auto" w:fill="auto"/>
          </w:tcPr>
          <w:p w:rsidR="000A3686" w:rsidRPr="00542A89" w:rsidRDefault="000A3686" w:rsidP="00E26599">
            <w:pPr>
              <w:jc w:val="center"/>
            </w:pPr>
            <w:r w:rsidRPr="00542A89">
              <w:t>1</w:t>
            </w:r>
          </w:p>
        </w:tc>
        <w:tc>
          <w:tcPr>
            <w:tcW w:w="2580" w:type="dxa"/>
            <w:gridSpan w:val="2"/>
            <w:shd w:val="clear" w:color="auto" w:fill="auto"/>
          </w:tcPr>
          <w:p w:rsidR="000A3686" w:rsidRPr="00542A89" w:rsidRDefault="000A3686" w:rsidP="00E26599">
            <w:pPr>
              <w:jc w:val="center"/>
            </w:pPr>
            <w:r w:rsidRPr="00542A89">
              <w:t>2</w:t>
            </w:r>
          </w:p>
        </w:tc>
        <w:tc>
          <w:tcPr>
            <w:tcW w:w="709" w:type="dxa"/>
            <w:shd w:val="clear" w:color="auto" w:fill="auto"/>
          </w:tcPr>
          <w:p w:rsidR="000A3686" w:rsidRPr="00542A89" w:rsidRDefault="000A3686" w:rsidP="00E26599">
            <w:pPr>
              <w:jc w:val="center"/>
            </w:pPr>
            <w:r w:rsidRPr="00542A89">
              <w:t>3</w:t>
            </w:r>
          </w:p>
        </w:tc>
        <w:tc>
          <w:tcPr>
            <w:tcW w:w="851" w:type="dxa"/>
            <w:gridSpan w:val="2"/>
            <w:shd w:val="clear" w:color="auto" w:fill="auto"/>
          </w:tcPr>
          <w:p w:rsidR="000A3686" w:rsidRPr="00542A89" w:rsidRDefault="000A3686" w:rsidP="00E26599">
            <w:pPr>
              <w:jc w:val="center"/>
            </w:pPr>
            <w:r w:rsidRPr="00542A89">
              <w:t>4</w:t>
            </w:r>
          </w:p>
        </w:tc>
        <w:tc>
          <w:tcPr>
            <w:tcW w:w="850" w:type="dxa"/>
            <w:shd w:val="clear" w:color="auto" w:fill="auto"/>
          </w:tcPr>
          <w:p w:rsidR="000A3686" w:rsidRPr="00542A89" w:rsidRDefault="000A3686" w:rsidP="00E26599">
            <w:pPr>
              <w:jc w:val="center"/>
            </w:pPr>
            <w:r w:rsidRPr="00542A89">
              <w:t>5</w:t>
            </w:r>
          </w:p>
        </w:tc>
        <w:tc>
          <w:tcPr>
            <w:tcW w:w="850" w:type="dxa"/>
            <w:shd w:val="clear" w:color="auto" w:fill="auto"/>
          </w:tcPr>
          <w:p w:rsidR="000A3686" w:rsidRPr="00542A89" w:rsidRDefault="000A3686" w:rsidP="00E26599">
            <w:pPr>
              <w:jc w:val="center"/>
            </w:pPr>
            <w:r w:rsidRPr="00542A89">
              <w:t>6</w:t>
            </w:r>
          </w:p>
        </w:tc>
        <w:tc>
          <w:tcPr>
            <w:tcW w:w="851" w:type="dxa"/>
            <w:shd w:val="clear" w:color="auto" w:fill="auto"/>
          </w:tcPr>
          <w:p w:rsidR="000A3686" w:rsidRPr="00542A89" w:rsidRDefault="000A3686" w:rsidP="00E26599">
            <w:pPr>
              <w:jc w:val="center"/>
            </w:pPr>
            <w:r w:rsidRPr="00542A89">
              <w:t>7</w:t>
            </w:r>
          </w:p>
        </w:tc>
        <w:tc>
          <w:tcPr>
            <w:tcW w:w="708" w:type="dxa"/>
            <w:shd w:val="clear" w:color="auto" w:fill="auto"/>
          </w:tcPr>
          <w:p w:rsidR="000A3686" w:rsidRPr="00542A89" w:rsidRDefault="000A3686" w:rsidP="00E26599">
            <w:pPr>
              <w:jc w:val="center"/>
            </w:pPr>
            <w:r w:rsidRPr="00542A89">
              <w:t>8</w:t>
            </w:r>
          </w:p>
        </w:tc>
        <w:tc>
          <w:tcPr>
            <w:tcW w:w="992" w:type="dxa"/>
            <w:shd w:val="clear" w:color="auto" w:fill="auto"/>
          </w:tcPr>
          <w:p w:rsidR="000A3686" w:rsidRPr="00542A89" w:rsidRDefault="000A3686" w:rsidP="00E26599">
            <w:pPr>
              <w:jc w:val="center"/>
            </w:pPr>
            <w:r w:rsidRPr="00542A89">
              <w:t>9</w:t>
            </w:r>
          </w:p>
        </w:tc>
        <w:tc>
          <w:tcPr>
            <w:tcW w:w="710" w:type="dxa"/>
          </w:tcPr>
          <w:p w:rsidR="000A3686" w:rsidRPr="00542A89" w:rsidRDefault="000A3686" w:rsidP="00E26599">
            <w:pPr>
              <w:jc w:val="center"/>
            </w:pPr>
            <w:r w:rsidRPr="00542A89">
              <w:t>10</w:t>
            </w:r>
          </w:p>
        </w:tc>
        <w:tc>
          <w:tcPr>
            <w:tcW w:w="710" w:type="dxa"/>
          </w:tcPr>
          <w:p w:rsidR="000A3686" w:rsidRDefault="000A3686" w:rsidP="00E26599">
            <w:pPr>
              <w:jc w:val="center"/>
            </w:pPr>
            <w:r w:rsidRPr="00542A89">
              <w:t>11</w:t>
            </w:r>
          </w:p>
        </w:tc>
      </w:tr>
      <w:tr w:rsidR="001D6372" w:rsidRPr="006F3A5F" w:rsidTr="003A7435">
        <w:trPr>
          <w:gridAfter w:val="2"/>
          <w:wAfter w:w="34" w:type="dxa"/>
        </w:trPr>
        <w:tc>
          <w:tcPr>
            <w:tcW w:w="534" w:type="dxa"/>
            <w:shd w:val="clear" w:color="auto" w:fill="auto"/>
            <w:vAlign w:val="center"/>
          </w:tcPr>
          <w:p w:rsidR="001D6372" w:rsidRPr="006F3A5F" w:rsidRDefault="001D6372" w:rsidP="00CB221E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</w:t>
            </w:r>
          </w:p>
        </w:tc>
        <w:tc>
          <w:tcPr>
            <w:tcW w:w="2580" w:type="dxa"/>
            <w:gridSpan w:val="2"/>
            <w:shd w:val="clear" w:color="auto" w:fill="auto"/>
          </w:tcPr>
          <w:p w:rsidR="001D6372" w:rsidRPr="00B063F2" w:rsidRDefault="001D6372" w:rsidP="00CB22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 w:rsidRPr="00B063F2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Удельный расход холодной воды в многоквартирных домах (в расчете на 1 жителя)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1D6372" w:rsidRPr="00B063F2" w:rsidRDefault="001D6372" w:rsidP="004308B8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063F2">
              <w:rPr>
                <w:rFonts w:ascii="Times New Roman" w:hAnsi="Times New Roman"/>
                <w:sz w:val="20"/>
                <w:szCs w:val="20"/>
              </w:rPr>
              <w:t>м</w:t>
            </w:r>
            <w:r>
              <w:rPr>
                <w:rFonts w:ascii="Times New Roman" w:hAnsi="Times New Roman"/>
                <w:sz w:val="20"/>
                <w:szCs w:val="20"/>
                <w:vertAlign w:val="superscript"/>
              </w:rPr>
              <w:t>3</w:t>
            </w:r>
            <w:r w:rsidRPr="00B063F2">
              <w:rPr>
                <w:rFonts w:ascii="Times New Roman" w:hAnsi="Times New Roman"/>
                <w:sz w:val="20"/>
                <w:szCs w:val="20"/>
              </w:rPr>
              <w:t>/чел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:rsidR="001D6372" w:rsidRPr="009A5455" w:rsidRDefault="001D6372" w:rsidP="009565D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1D6372" w:rsidRPr="009A5455" w:rsidRDefault="001D6372" w:rsidP="009565D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10,2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1D6372" w:rsidRPr="009A5455" w:rsidRDefault="001D6372" w:rsidP="009565D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10,5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D6372" w:rsidRPr="009A5455" w:rsidRDefault="001D6372" w:rsidP="009565D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10,5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1D6372" w:rsidRPr="009A5455" w:rsidRDefault="001D6372" w:rsidP="009565D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10,5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D6372" w:rsidRPr="009A5455" w:rsidRDefault="001D6372" w:rsidP="00004A9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10,5</w:t>
            </w:r>
          </w:p>
        </w:tc>
        <w:tc>
          <w:tcPr>
            <w:tcW w:w="710" w:type="dxa"/>
          </w:tcPr>
          <w:p w:rsidR="001D6372" w:rsidRDefault="001D6372" w:rsidP="009565D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1D6372" w:rsidRPr="009A5455" w:rsidRDefault="001D6372" w:rsidP="009565D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10,5</w:t>
            </w:r>
          </w:p>
        </w:tc>
        <w:tc>
          <w:tcPr>
            <w:tcW w:w="710" w:type="dxa"/>
          </w:tcPr>
          <w:p w:rsidR="001D6372" w:rsidRDefault="001D6372" w:rsidP="009565D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307B" w:rsidRDefault="0005307B" w:rsidP="009565D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10,6</w:t>
            </w:r>
          </w:p>
        </w:tc>
      </w:tr>
      <w:tr w:rsidR="001D6372" w:rsidRPr="006F3A5F" w:rsidTr="003A7435">
        <w:trPr>
          <w:gridAfter w:val="2"/>
          <w:wAfter w:w="34" w:type="dxa"/>
        </w:trPr>
        <w:tc>
          <w:tcPr>
            <w:tcW w:w="534" w:type="dxa"/>
            <w:shd w:val="clear" w:color="auto" w:fill="auto"/>
            <w:vAlign w:val="center"/>
          </w:tcPr>
          <w:p w:rsidR="001D6372" w:rsidRPr="006F3A5F" w:rsidRDefault="001D6372" w:rsidP="00CB221E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</w:t>
            </w:r>
          </w:p>
        </w:tc>
        <w:tc>
          <w:tcPr>
            <w:tcW w:w="2580" w:type="dxa"/>
            <w:gridSpan w:val="2"/>
            <w:shd w:val="clear" w:color="auto" w:fill="auto"/>
          </w:tcPr>
          <w:p w:rsidR="001D6372" w:rsidRPr="00B063F2" w:rsidRDefault="001D6372" w:rsidP="00CB22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 w:rsidRPr="00B063F2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Удельный расход горячей воды в многоквартирных домах (в расчете на 1 жителя)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1D6372" w:rsidRPr="00B063F2" w:rsidRDefault="001D6372" w:rsidP="004308B8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063F2">
              <w:rPr>
                <w:rFonts w:ascii="Times New Roman" w:hAnsi="Times New Roman"/>
                <w:sz w:val="20"/>
                <w:szCs w:val="20"/>
              </w:rPr>
              <w:t>м</w:t>
            </w:r>
            <w:r>
              <w:rPr>
                <w:rFonts w:ascii="Times New Roman" w:hAnsi="Times New Roman"/>
                <w:sz w:val="20"/>
                <w:szCs w:val="20"/>
                <w:vertAlign w:val="superscript"/>
              </w:rPr>
              <w:t>3</w:t>
            </w:r>
            <w:r w:rsidRPr="00B063F2">
              <w:rPr>
                <w:rFonts w:ascii="Times New Roman" w:hAnsi="Times New Roman"/>
                <w:sz w:val="20"/>
                <w:szCs w:val="20"/>
              </w:rPr>
              <w:t>/чел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:rsidR="001D6372" w:rsidRPr="009A5455" w:rsidRDefault="001D6372" w:rsidP="007C2DA0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3,6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1D6372" w:rsidRPr="009A5455" w:rsidRDefault="001D6372" w:rsidP="007C2DA0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3,62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1D6372" w:rsidRPr="009A5455" w:rsidRDefault="001D6372" w:rsidP="007C2DA0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3,65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D6372" w:rsidRPr="009A5455" w:rsidRDefault="001D6372" w:rsidP="007C2DA0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4,3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1D6372" w:rsidRPr="009A5455" w:rsidRDefault="001D6372" w:rsidP="007C2DA0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4,4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D6372" w:rsidRPr="009A5455" w:rsidRDefault="001D6372" w:rsidP="007C2DA0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4,5</w:t>
            </w:r>
          </w:p>
        </w:tc>
        <w:tc>
          <w:tcPr>
            <w:tcW w:w="710" w:type="dxa"/>
          </w:tcPr>
          <w:p w:rsidR="001D6372" w:rsidRDefault="001D6372" w:rsidP="007C2DA0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1D6372" w:rsidRPr="009A5455" w:rsidRDefault="001D6372" w:rsidP="007C2DA0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4,5</w:t>
            </w:r>
          </w:p>
        </w:tc>
        <w:tc>
          <w:tcPr>
            <w:tcW w:w="710" w:type="dxa"/>
          </w:tcPr>
          <w:p w:rsidR="001D6372" w:rsidRDefault="001D6372" w:rsidP="007C2DA0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307B" w:rsidRDefault="0005307B" w:rsidP="007C2DA0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4,6</w:t>
            </w:r>
          </w:p>
        </w:tc>
      </w:tr>
      <w:tr w:rsidR="001D6372" w:rsidRPr="006F3A5F" w:rsidTr="003A7435">
        <w:trPr>
          <w:gridAfter w:val="2"/>
          <w:wAfter w:w="34" w:type="dxa"/>
        </w:trPr>
        <w:tc>
          <w:tcPr>
            <w:tcW w:w="534" w:type="dxa"/>
            <w:shd w:val="clear" w:color="auto" w:fill="auto"/>
            <w:vAlign w:val="center"/>
          </w:tcPr>
          <w:p w:rsidR="001D6372" w:rsidRPr="006F3A5F" w:rsidRDefault="001D6372" w:rsidP="00CB221E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</w:t>
            </w:r>
          </w:p>
        </w:tc>
        <w:tc>
          <w:tcPr>
            <w:tcW w:w="2580" w:type="dxa"/>
            <w:gridSpan w:val="2"/>
            <w:shd w:val="clear" w:color="auto" w:fill="auto"/>
          </w:tcPr>
          <w:p w:rsidR="001D6372" w:rsidRPr="00B063F2" w:rsidRDefault="001D6372" w:rsidP="00CB22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 w:rsidRPr="00B063F2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Удельный расход электрической энергии в многоквартирных домах (в расчете на 1 жителя)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1D6372" w:rsidRPr="00B063F2" w:rsidRDefault="001D6372" w:rsidP="00CB221E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кВт*ч/чел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:rsidR="001D6372" w:rsidRPr="009A5455" w:rsidRDefault="001D6372" w:rsidP="008D72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337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1D6372" w:rsidRPr="009A5455" w:rsidRDefault="001D6372" w:rsidP="008D72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340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1D6372" w:rsidRPr="009A5455" w:rsidRDefault="001D6372" w:rsidP="008D72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342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D6372" w:rsidRPr="009A5455" w:rsidRDefault="001D6372" w:rsidP="008D72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345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1D6372" w:rsidRPr="009A5455" w:rsidRDefault="001D6372" w:rsidP="008D72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348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D6372" w:rsidRPr="009A5455" w:rsidRDefault="001D6372" w:rsidP="008D72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350</w:t>
            </w:r>
          </w:p>
        </w:tc>
        <w:tc>
          <w:tcPr>
            <w:tcW w:w="710" w:type="dxa"/>
          </w:tcPr>
          <w:p w:rsidR="001D6372" w:rsidRDefault="001D6372" w:rsidP="008D72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1D6372" w:rsidRPr="009A5455" w:rsidRDefault="001D6372" w:rsidP="008D72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350</w:t>
            </w:r>
          </w:p>
        </w:tc>
        <w:tc>
          <w:tcPr>
            <w:tcW w:w="710" w:type="dxa"/>
          </w:tcPr>
          <w:p w:rsidR="001D6372" w:rsidRDefault="001D6372" w:rsidP="008D72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307B" w:rsidRDefault="0005307B" w:rsidP="008D72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350</w:t>
            </w:r>
          </w:p>
        </w:tc>
      </w:tr>
      <w:tr w:rsidR="001D6372" w:rsidRPr="006F3A5F" w:rsidTr="003A7435">
        <w:trPr>
          <w:gridAfter w:val="2"/>
          <w:wAfter w:w="34" w:type="dxa"/>
        </w:trPr>
        <w:tc>
          <w:tcPr>
            <w:tcW w:w="534" w:type="dxa"/>
            <w:shd w:val="clear" w:color="auto" w:fill="auto"/>
            <w:vAlign w:val="center"/>
          </w:tcPr>
          <w:p w:rsidR="001D6372" w:rsidRPr="006F3A5F" w:rsidRDefault="001D6372" w:rsidP="00FE0354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3.5</w:t>
            </w:r>
          </w:p>
        </w:tc>
        <w:tc>
          <w:tcPr>
            <w:tcW w:w="2580" w:type="dxa"/>
            <w:gridSpan w:val="2"/>
            <w:shd w:val="clear" w:color="auto" w:fill="auto"/>
          </w:tcPr>
          <w:p w:rsidR="001D6372" w:rsidRPr="00B063F2" w:rsidRDefault="001D6372" w:rsidP="005C4A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 w:rsidRPr="00B063F2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Удельный расход природного</w:t>
            </w:r>
            <w:r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 xml:space="preserve"> газа в многоквартирных домах </w:t>
            </w:r>
            <w:r w:rsidRPr="00B063F2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 xml:space="preserve"> (в расчете на 1 кв. метр общей площади)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1D6372" w:rsidRPr="006B3A94" w:rsidRDefault="001D6372" w:rsidP="00FE0354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vertAlign w:val="superscript"/>
              </w:rPr>
            </w:pPr>
            <w:r w:rsidRPr="00B063F2">
              <w:rPr>
                <w:rFonts w:ascii="Times New Roman" w:hAnsi="Times New Roman"/>
                <w:sz w:val="20"/>
                <w:szCs w:val="20"/>
              </w:rPr>
              <w:t>тыс.м</w:t>
            </w:r>
            <w:r>
              <w:rPr>
                <w:rFonts w:ascii="Times New Roman" w:hAnsi="Times New Roman"/>
                <w:sz w:val="20"/>
                <w:szCs w:val="20"/>
                <w:vertAlign w:val="superscript"/>
              </w:rPr>
              <w:t>3</w:t>
            </w:r>
            <w:r w:rsidRPr="00B063F2">
              <w:rPr>
                <w:rFonts w:ascii="Times New Roman" w:hAnsi="Times New Roman"/>
                <w:sz w:val="20"/>
                <w:szCs w:val="20"/>
              </w:rPr>
              <w:t>/м</w:t>
            </w:r>
            <w:r>
              <w:rPr>
                <w:rFonts w:ascii="Times New Roman" w:hAnsi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:rsidR="001D6372" w:rsidRPr="002D46EE" w:rsidRDefault="001D6372" w:rsidP="00FE0354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164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1D6372" w:rsidRPr="002D46EE" w:rsidRDefault="001D6372" w:rsidP="00FE0354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1D6372" w:rsidRPr="002D46EE" w:rsidRDefault="001D6372" w:rsidP="00FE0354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D6372" w:rsidRPr="00FE0354" w:rsidRDefault="001D6372" w:rsidP="00FE035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D6372" w:rsidRDefault="001D6372" w:rsidP="00FE035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168</w:t>
            </w:r>
          </w:p>
          <w:p w:rsidR="001D6372" w:rsidRPr="00FE0354" w:rsidRDefault="001D6372" w:rsidP="00FE035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1D6372" w:rsidRPr="00FE0354" w:rsidRDefault="001D6372" w:rsidP="00FE035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169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D6372" w:rsidRPr="00FE0354" w:rsidRDefault="001D6372" w:rsidP="00FE035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170</w:t>
            </w:r>
          </w:p>
        </w:tc>
        <w:tc>
          <w:tcPr>
            <w:tcW w:w="710" w:type="dxa"/>
            <w:vAlign w:val="center"/>
          </w:tcPr>
          <w:p w:rsidR="001D6372" w:rsidRPr="002D46EE" w:rsidRDefault="001D6372" w:rsidP="00FE0354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170</w:t>
            </w:r>
          </w:p>
        </w:tc>
        <w:tc>
          <w:tcPr>
            <w:tcW w:w="710" w:type="dxa"/>
          </w:tcPr>
          <w:p w:rsidR="001D6372" w:rsidRDefault="001D6372" w:rsidP="00FE0354">
            <w:pPr>
              <w:pStyle w:val="Default"/>
              <w:jc w:val="center"/>
              <w:rPr>
                <w:sz w:val="20"/>
                <w:szCs w:val="20"/>
              </w:rPr>
            </w:pPr>
          </w:p>
          <w:p w:rsidR="0005307B" w:rsidRDefault="0005307B" w:rsidP="00FE0354">
            <w:pPr>
              <w:pStyle w:val="Default"/>
              <w:jc w:val="center"/>
              <w:rPr>
                <w:sz w:val="20"/>
                <w:szCs w:val="20"/>
              </w:rPr>
            </w:pPr>
          </w:p>
          <w:p w:rsidR="0005307B" w:rsidRDefault="0005307B" w:rsidP="00FE0354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171</w:t>
            </w:r>
          </w:p>
        </w:tc>
      </w:tr>
      <w:tr w:rsidR="001D6372" w:rsidRPr="006F3A5F" w:rsidTr="003A7435">
        <w:trPr>
          <w:gridAfter w:val="2"/>
          <w:wAfter w:w="34" w:type="dxa"/>
        </w:trPr>
        <w:tc>
          <w:tcPr>
            <w:tcW w:w="534" w:type="dxa"/>
            <w:shd w:val="clear" w:color="auto" w:fill="auto"/>
            <w:vAlign w:val="center"/>
          </w:tcPr>
          <w:p w:rsidR="001D6372" w:rsidRPr="006F3A5F" w:rsidRDefault="001D6372" w:rsidP="005C4A82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</w:t>
            </w:r>
          </w:p>
        </w:tc>
        <w:tc>
          <w:tcPr>
            <w:tcW w:w="2580" w:type="dxa"/>
            <w:gridSpan w:val="2"/>
            <w:shd w:val="clear" w:color="auto" w:fill="auto"/>
          </w:tcPr>
          <w:p w:rsidR="001D6372" w:rsidRPr="00B063F2" w:rsidRDefault="001D6372" w:rsidP="00CB22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 w:rsidRPr="00B063F2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Удельный суммарный расход энергетических ресурсов в многоквартирных домах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1D6372" w:rsidRPr="006B3A94" w:rsidRDefault="001D6372" w:rsidP="00CB221E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vertAlign w:val="superscript"/>
              </w:rPr>
            </w:pPr>
            <w:proofErr w:type="spellStart"/>
            <w:r w:rsidRPr="00B063F2">
              <w:rPr>
                <w:rFonts w:ascii="Times New Roman" w:hAnsi="Times New Roman"/>
                <w:sz w:val="20"/>
                <w:szCs w:val="20"/>
              </w:rPr>
              <w:t>т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B063F2">
              <w:rPr>
                <w:rFonts w:ascii="Times New Roman" w:hAnsi="Times New Roman"/>
                <w:sz w:val="20"/>
                <w:szCs w:val="20"/>
              </w:rPr>
              <w:t>у.т</w:t>
            </w:r>
            <w:proofErr w:type="spellEnd"/>
            <w:r w:rsidRPr="00B063F2">
              <w:rPr>
                <w:rFonts w:ascii="Times New Roman" w:hAnsi="Times New Roman"/>
                <w:sz w:val="20"/>
                <w:szCs w:val="20"/>
              </w:rPr>
              <w:t>./м</w:t>
            </w:r>
            <w:r>
              <w:rPr>
                <w:rFonts w:ascii="Times New Roman" w:hAnsi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:rsidR="001D6372" w:rsidRPr="006A7151" w:rsidRDefault="001D6372" w:rsidP="00AF3DB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7151">
              <w:rPr>
                <w:rFonts w:ascii="Times New Roman" w:hAnsi="Times New Roman"/>
                <w:color w:val="000000"/>
                <w:sz w:val="20"/>
                <w:szCs w:val="20"/>
              </w:rPr>
              <w:t>0,088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1D6372" w:rsidRPr="006A7151" w:rsidRDefault="001D6372" w:rsidP="00AF3DB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7151">
              <w:rPr>
                <w:rFonts w:ascii="Times New Roman" w:hAnsi="Times New Roman"/>
                <w:color w:val="000000"/>
                <w:sz w:val="20"/>
                <w:szCs w:val="20"/>
              </w:rPr>
              <w:t>0,087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1D6372" w:rsidRPr="006A7151" w:rsidRDefault="001D6372" w:rsidP="00AF3DB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7151">
              <w:rPr>
                <w:rFonts w:ascii="Times New Roman" w:hAnsi="Times New Roman"/>
                <w:color w:val="000000"/>
                <w:sz w:val="20"/>
                <w:szCs w:val="20"/>
              </w:rPr>
              <w:t>0,087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D6372" w:rsidRPr="006A7151" w:rsidRDefault="001D6372" w:rsidP="00AF3DB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7151">
              <w:rPr>
                <w:rFonts w:ascii="Times New Roman" w:hAnsi="Times New Roman"/>
                <w:color w:val="000000"/>
                <w:sz w:val="20"/>
                <w:szCs w:val="20"/>
              </w:rPr>
              <w:t>0,087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1D6372" w:rsidRPr="006A7151" w:rsidRDefault="001D6372" w:rsidP="00AF3DB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7151">
              <w:rPr>
                <w:rFonts w:ascii="Times New Roman" w:hAnsi="Times New Roman"/>
                <w:color w:val="000000"/>
                <w:sz w:val="20"/>
                <w:szCs w:val="20"/>
              </w:rPr>
              <w:t>0,087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D6372" w:rsidRPr="006A7151" w:rsidRDefault="001D6372" w:rsidP="00AF3DB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7151">
              <w:rPr>
                <w:rFonts w:ascii="Times New Roman" w:hAnsi="Times New Roman"/>
                <w:color w:val="000000"/>
                <w:sz w:val="20"/>
                <w:szCs w:val="20"/>
              </w:rPr>
              <w:t>0,087</w:t>
            </w:r>
          </w:p>
        </w:tc>
        <w:tc>
          <w:tcPr>
            <w:tcW w:w="710" w:type="dxa"/>
          </w:tcPr>
          <w:p w:rsidR="001D6372" w:rsidRDefault="001D6372" w:rsidP="00AF3DB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1D6372" w:rsidRPr="006A7151" w:rsidRDefault="001D6372" w:rsidP="00AF3DB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0,087</w:t>
            </w:r>
          </w:p>
        </w:tc>
        <w:tc>
          <w:tcPr>
            <w:tcW w:w="710" w:type="dxa"/>
          </w:tcPr>
          <w:p w:rsidR="001D6372" w:rsidRDefault="001D6372" w:rsidP="00AF3DB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307B" w:rsidRDefault="0005307B" w:rsidP="00AF3DB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0,089</w:t>
            </w:r>
          </w:p>
        </w:tc>
      </w:tr>
      <w:tr w:rsidR="001D6372" w:rsidRPr="006F3A5F" w:rsidTr="000A3686">
        <w:tc>
          <w:tcPr>
            <w:tcW w:w="562" w:type="dxa"/>
            <w:gridSpan w:val="2"/>
          </w:tcPr>
          <w:p w:rsidR="001D6372" w:rsidRPr="009F79A6" w:rsidRDefault="001D6372" w:rsidP="00CB221E">
            <w:pPr>
              <w:pStyle w:val="Default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817" w:type="dxa"/>
            <w:gridSpan w:val="13"/>
            <w:shd w:val="clear" w:color="auto" w:fill="auto"/>
            <w:vAlign w:val="center"/>
          </w:tcPr>
          <w:p w:rsidR="001D6372" w:rsidRDefault="001D6372" w:rsidP="00CB221E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9F79A6">
              <w:rPr>
                <w:b/>
                <w:sz w:val="20"/>
                <w:szCs w:val="20"/>
              </w:rPr>
              <w:t>4. Целевые показатели в области энергосбережения и повышения энергетической эффективности в системах коммунальной инфраструктуры</w:t>
            </w:r>
          </w:p>
          <w:p w:rsidR="001D6372" w:rsidRPr="009F79A6" w:rsidRDefault="001D6372" w:rsidP="00CB221E">
            <w:pPr>
              <w:pStyle w:val="Default"/>
              <w:jc w:val="center"/>
              <w:rPr>
                <w:b/>
                <w:sz w:val="20"/>
                <w:szCs w:val="20"/>
              </w:rPr>
            </w:pPr>
          </w:p>
        </w:tc>
      </w:tr>
      <w:tr w:rsidR="001D6372" w:rsidRPr="006F3A5F" w:rsidTr="003A7435">
        <w:trPr>
          <w:gridAfter w:val="2"/>
          <w:wAfter w:w="34" w:type="dxa"/>
        </w:trPr>
        <w:tc>
          <w:tcPr>
            <w:tcW w:w="534" w:type="dxa"/>
            <w:shd w:val="clear" w:color="auto" w:fill="auto"/>
            <w:vAlign w:val="center"/>
          </w:tcPr>
          <w:p w:rsidR="001D6372" w:rsidRPr="00B063F2" w:rsidRDefault="001D6372" w:rsidP="00CB221E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063F2">
              <w:rPr>
                <w:rFonts w:ascii="Times New Roman" w:hAnsi="Times New Roman"/>
                <w:sz w:val="20"/>
                <w:szCs w:val="20"/>
              </w:rPr>
              <w:t>4.1</w:t>
            </w:r>
          </w:p>
        </w:tc>
        <w:tc>
          <w:tcPr>
            <w:tcW w:w="2580" w:type="dxa"/>
            <w:gridSpan w:val="2"/>
            <w:shd w:val="clear" w:color="auto" w:fill="auto"/>
          </w:tcPr>
          <w:p w:rsidR="001D6372" w:rsidRPr="00B063F2" w:rsidRDefault="001D6372" w:rsidP="00CB22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 w:rsidRPr="00B063F2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Удельный расход топлива на выработку тепловой энергии на тепловых электростанциях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1D6372" w:rsidRPr="00B063F2" w:rsidRDefault="001D6372" w:rsidP="00CB221E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B063F2">
              <w:rPr>
                <w:rFonts w:ascii="Times New Roman" w:hAnsi="Times New Roman"/>
                <w:sz w:val="20"/>
                <w:szCs w:val="20"/>
              </w:rPr>
              <w:t>т.у.т</w:t>
            </w:r>
            <w:proofErr w:type="spellEnd"/>
            <w:r w:rsidRPr="00B063F2">
              <w:rPr>
                <w:rFonts w:ascii="Times New Roman" w:hAnsi="Times New Roman"/>
                <w:sz w:val="20"/>
                <w:szCs w:val="20"/>
              </w:rPr>
              <w:t>./млн. Гкал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:rsidR="001D6372" w:rsidRPr="002D46EE" w:rsidRDefault="001D6372" w:rsidP="00CB221E">
            <w:pPr>
              <w:pStyle w:val="Default"/>
              <w:jc w:val="center"/>
              <w:rPr>
                <w:sz w:val="20"/>
                <w:szCs w:val="20"/>
              </w:rPr>
            </w:pPr>
            <w:r w:rsidRPr="002D46EE">
              <w:rPr>
                <w:sz w:val="20"/>
                <w:szCs w:val="20"/>
              </w:rPr>
              <w:t>-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1D6372" w:rsidRPr="002D46EE" w:rsidRDefault="001D6372" w:rsidP="00CB221E">
            <w:pPr>
              <w:pStyle w:val="Default"/>
              <w:jc w:val="center"/>
              <w:rPr>
                <w:sz w:val="20"/>
                <w:szCs w:val="20"/>
              </w:rPr>
            </w:pPr>
            <w:r w:rsidRPr="002D46EE">
              <w:rPr>
                <w:sz w:val="20"/>
                <w:szCs w:val="20"/>
              </w:rPr>
              <w:t>-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1D6372" w:rsidRPr="002D46EE" w:rsidRDefault="001D6372" w:rsidP="00CB221E">
            <w:pPr>
              <w:pStyle w:val="Default"/>
              <w:jc w:val="center"/>
              <w:rPr>
                <w:sz w:val="20"/>
                <w:szCs w:val="20"/>
              </w:rPr>
            </w:pPr>
            <w:r w:rsidRPr="002D46EE">
              <w:rPr>
                <w:sz w:val="20"/>
                <w:szCs w:val="20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D6372" w:rsidRPr="002D46EE" w:rsidRDefault="001D6372" w:rsidP="00CB221E">
            <w:pPr>
              <w:pStyle w:val="Default"/>
              <w:jc w:val="center"/>
              <w:rPr>
                <w:sz w:val="20"/>
                <w:szCs w:val="20"/>
              </w:rPr>
            </w:pPr>
            <w:r w:rsidRPr="002D46EE">
              <w:rPr>
                <w:sz w:val="20"/>
                <w:szCs w:val="20"/>
              </w:rPr>
              <w:t>-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1D6372" w:rsidRPr="002D46EE" w:rsidRDefault="001D6372" w:rsidP="00CB221E">
            <w:pPr>
              <w:pStyle w:val="Default"/>
              <w:jc w:val="center"/>
              <w:rPr>
                <w:sz w:val="20"/>
                <w:szCs w:val="20"/>
              </w:rPr>
            </w:pPr>
            <w:r w:rsidRPr="002D46EE">
              <w:rPr>
                <w:sz w:val="20"/>
                <w:szCs w:val="20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D6372" w:rsidRPr="002D46EE" w:rsidRDefault="001D6372" w:rsidP="00CB221E">
            <w:pPr>
              <w:pStyle w:val="Default"/>
              <w:jc w:val="center"/>
              <w:rPr>
                <w:sz w:val="20"/>
                <w:szCs w:val="20"/>
              </w:rPr>
            </w:pPr>
            <w:r w:rsidRPr="002D46EE">
              <w:rPr>
                <w:sz w:val="20"/>
                <w:szCs w:val="20"/>
              </w:rPr>
              <w:t>-</w:t>
            </w:r>
          </w:p>
        </w:tc>
        <w:tc>
          <w:tcPr>
            <w:tcW w:w="710" w:type="dxa"/>
          </w:tcPr>
          <w:p w:rsidR="0005307B" w:rsidRDefault="0005307B" w:rsidP="00CB221E">
            <w:pPr>
              <w:pStyle w:val="Default"/>
              <w:jc w:val="center"/>
              <w:rPr>
                <w:sz w:val="20"/>
                <w:szCs w:val="20"/>
              </w:rPr>
            </w:pPr>
          </w:p>
          <w:p w:rsidR="001D6372" w:rsidRPr="002D46EE" w:rsidRDefault="001D6372" w:rsidP="00CB221E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10" w:type="dxa"/>
          </w:tcPr>
          <w:p w:rsidR="001D6372" w:rsidRDefault="001D6372" w:rsidP="00CB221E">
            <w:pPr>
              <w:pStyle w:val="Default"/>
              <w:jc w:val="center"/>
              <w:rPr>
                <w:sz w:val="20"/>
                <w:szCs w:val="20"/>
              </w:rPr>
            </w:pPr>
          </w:p>
          <w:p w:rsidR="0005307B" w:rsidRDefault="0005307B" w:rsidP="00CB221E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1D6372" w:rsidRPr="006F3A5F" w:rsidTr="003A7435">
        <w:trPr>
          <w:gridAfter w:val="2"/>
          <w:wAfter w:w="34" w:type="dxa"/>
        </w:trPr>
        <w:tc>
          <w:tcPr>
            <w:tcW w:w="534" w:type="dxa"/>
            <w:shd w:val="clear" w:color="auto" w:fill="auto"/>
            <w:vAlign w:val="center"/>
          </w:tcPr>
          <w:p w:rsidR="001D6372" w:rsidRPr="00B063F2" w:rsidRDefault="001D6372" w:rsidP="00CB221E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063F2">
              <w:rPr>
                <w:rFonts w:ascii="Times New Roman" w:hAnsi="Times New Roman"/>
                <w:sz w:val="20"/>
                <w:szCs w:val="20"/>
              </w:rPr>
              <w:t>4.2</w:t>
            </w:r>
          </w:p>
        </w:tc>
        <w:tc>
          <w:tcPr>
            <w:tcW w:w="2580" w:type="dxa"/>
            <w:gridSpan w:val="2"/>
            <w:shd w:val="clear" w:color="auto" w:fill="auto"/>
          </w:tcPr>
          <w:p w:rsidR="001D6372" w:rsidRPr="00B063F2" w:rsidRDefault="001D6372" w:rsidP="00CB22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 w:rsidRPr="00B063F2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Удельный расход топлива на выработку тепловой энергии на котельных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1D6372" w:rsidRPr="00B063F2" w:rsidRDefault="001D6372" w:rsidP="007933CE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т.у.т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./</w:t>
            </w:r>
            <w:r w:rsidRPr="00B063F2">
              <w:rPr>
                <w:rFonts w:ascii="Times New Roman" w:hAnsi="Times New Roman"/>
                <w:sz w:val="20"/>
                <w:szCs w:val="20"/>
              </w:rPr>
              <w:t xml:space="preserve"> Гкал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:rsidR="001D6372" w:rsidRPr="002D46EE" w:rsidRDefault="001D6372" w:rsidP="00CB221E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201,5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1D6372" w:rsidRPr="002D46EE" w:rsidRDefault="001D6372" w:rsidP="00CB221E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192,3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1D6372" w:rsidRPr="002D46EE" w:rsidRDefault="001D6372" w:rsidP="00CB221E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183,3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D6372" w:rsidRPr="009A5455" w:rsidRDefault="001D6372" w:rsidP="00FA674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174,7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1D6372" w:rsidRPr="009A5455" w:rsidRDefault="001D6372" w:rsidP="00FA674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166,5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D6372" w:rsidRPr="009A5455" w:rsidRDefault="001D6372" w:rsidP="00FA674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163,5</w:t>
            </w:r>
          </w:p>
        </w:tc>
        <w:tc>
          <w:tcPr>
            <w:tcW w:w="710" w:type="dxa"/>
          </w:tcPr>
          <w:p w:rsidR="001D6372" w:rsidRDefault="001D6372" w:rsidP="00FA674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1D6372" w:rsidRPr="009A5455" w:rsidRDefault="001D6372" w:rsidP="00FA674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163,5</w:t>
            </w:r>
          </w:p>
        </w:tc>
        <w:tc>
          <w:tcPr>
            <w:tcW w:w="710" w:type="dxa"/>
          </w:tcPr>
          <w:p w:rsidR="001D6372" w:rsidRDefault="001D6372" w:rsidP="00FA674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307B" w:rsidRDefault="0005307B" w:rsidP="00FA674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163,6</w:t>
            </w:r>
          </w:p>
        </w:tc>
      </w:tr>
      <w:tr w:rsidR="001D6372" w:rsidRPr="006F3A5F" w:rsidTr="003A7435">
        <w:trPr>
          <w:gridAfter w:val="2"/>
          <w:wAfter w:w="34" w:type="dxa"/>
        </w:trPr>
        <w:tc>
          <w:tcPr>
            <w:tcW w:w="534" w:type="dxa"/>
            <w:shd w:val="clear" w:color="auto" w:fill="auto"/>
            <w:vAlign w:val="center"/>
          </w:tcPr>
          <w:p w:rsidR="001D6372" w:rsidRPr="00B063F2" w:rsidRDefault="001D6372" w:rsidP="00CB221E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063F2">
              <w:rPr>
                <w:rFonts w:ascii="Times New Roman" w:hAnsi="Times New Roman"/>
                <w:sz w:val="20"/>
                <w:szCs w:val="20"/>
              </w:rPr>
              <w:t>4.3</w:t>
            </w:r>
          </w:p>
        </w:tc>
        <w:tc>
          <w:tcPr>
            <w:tcW w:w="2580" w:type="dxa"/>
            <w:gridSpan w:val="2"/>
            <w:shd w:val="clear" w:color="auto" w:fill="auto"/>
          </w:tcPr>
          <w:p w:rsidR="001D6372" w:rsidRPr="00B063F2" w:rsidRDefault="001D6372" w:rsidP="00CB221E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063F2">
              <w:rPr>
                <w:rFonts w:ascii="Times New Roman" w:hAnsi="Times New Roman"/>
                <w:sz w:val="20"/>
                <w:szCs w:val="20"/>
              </w:rPr>
              <w:t>Удельный расход электрической энергии, используемой при передаче тепловой энергии в системах теплоснабжения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1D6372" w:rsidRPr="00F24C68" w:rsidRDefault="001D6372" w:rsidP="00CB221E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vertAlign w:val="superscript"/>
              </w:rPr>
            </w:pPr>
            <w:r w:rsidRPr="00B063F2">
              <w:rPr>
                <w:rFonts w:ascii="Times New Roman" w:hAnsi="Times New Roman"/>
                <w:sz w:val="20"/>
                <w:szCs w:val="20"/>
              </w:rPr>
              <w:t>кВт</w:t>
            </w:r>
            <w:r>
              <w:rPr>
                <w:rFonts w:ascii="Times New Roman" w:hAnsi="Times New Roman"/>
                <w:sz w:val="20"/>
                <w:szCs w:val="20"/>
              </w:rPr>
              <w:t>*ч/Гкал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:rsidR="001D6372" w:rsidRDefault="001D6372" w:rsidP="00CB221E">
            <w:pPr>
              <w:pStyle w:val="Default"/>
              <w:jc w:val="center"/>
              <w:rPr>
                <w:sz w:val="20"/>
                <w:szCs w:val="20"/>
              </w:rPr>
            </w:pPr>
          </w:p>
          <w:p w:rsidR="001D6372" w:rsidRPr="002D46EE" w:rsidRDefault="001D6372" w:rsidP="00CB221E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35,4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1D6372" w:rsidRPr="002D46EE" w:rsidRDefault="001D6372" w:rsidP="00CB221E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33,7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1D6372" w:rsidRPr="002D46EE" w:rsidRDefault="001D6372" w:rsidP="00CB221E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32,2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D6372" w:rsidRPr="009A5455" w:rsidRDefault="001D6372" w:rsidP="00CB221E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32,0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1D6372" w:rsidRPr="009A5455" w:rsidRDefault="001D6372" w:rsidP="00CB221E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31,5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D6372" w:rsidRPr="009A5455" w:rsidRDefault="001D6372" w:rsidP="00CB221E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31,3</w:t>
            </w:r>
          </w:p>
        </w:tc>
        <w:tc>
          <w:tcPr>
            <w:tcW w:w="710" w:type="dxa"/>
          </w:tcPr>
          <w:p w:rsidR="001D6372" w:rsidRDefault="001D6372" w:rsidP="00CB221E">
            <w:pPr>
              <w:pStyle w:val="Default"/>
              <w:jc w:val="center"/>
              <w:rPr>
                <w:sz w:val="20"/>
                <w:szCs w:val="20"/>
              </w:rPr>
            </w:pPr>
          </w:p>
          <w:p w:rsidR="001D6372" w:rsidRDefault="001D6372" w:rsidP="00CB221E">
            <w:pPr>
              <w:pStyle w:val="Default"/>
              <w:jc w:val="center"/>
              <w:rPr>
                <w:sz w:val="20"/>
                <w:szCs w:val="20"/>
              </w:rPr>
            </w:pPr>
          </w:p>
          <w:p w:rsidR="001D6372" w:rsidRPr="009A5455" w:rsidRDefault="001D6372" w:rsidP="00CB221E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31,3</w:t>
            </w:r>
          </w:p>
        </w:tc>
        <w:tc>
          <w:tcPr>
            <w:tcW w:w="710" w:type="dxa"/>
          </w:tcPr>
          <w:p w:rsidR="001D6372" w:rsidRDefault="001D6372" w:rsidP="00CB221E">
            <w:pPr>
              <w:pStyle w:val="Default"/>
              <w:jc w:val="center"/>
              <w:rPr>
                <w:sz w:val="20"/>
                <w:szCs w:val="20"/>
              </w:rPr>
            </w:pPr>
          </w:p>
          <w:p w:rsidR="0005307B" w:rsidRDefault="0005307B" w:rsidP="00CB221E">
            <w:pPr>
              <w:pStyle w:val="Default"/>
              <w:jc w:val="center"/>
              <w:rPr>
                <w:sz w:val="20"/>
                <w:szCs w:val="20"/>
              </w:rPr>
            </w:pPr>
          </w:p>
          <w:p w:rsidR="0005307B" w:rsidRDefault="0005307B" w:rsidP="00CB221E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31,4</w:t>
            </w:r>
          </w:p>
        </w:tc>
      </w:tr>
      <w:tr w:rsidR="001D6372" w:rsidRPr="006F3A5F" w:rsidTr="003A7435">
        <w:trPr>
          <w:gridAfter w:val="2"/>
          <w:wAfter w:w="34" w:type="dxa"/>
        </w:trPr>
        <w:tc>
          <w:tcPr>
            <w:tcW w:w="534" w:type="dxa"/>
            <w:shd w:val="clear" w:color="auto" w:fill="auto"/>
            <w:vAlign w:val="center"/>
          </w:tcPr>
          <w:p w:rsidR="001D6372" w:rsidRPr="00B063F2" w:rsidRDefault="001D6372" w:rsidP="00CB221E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063F2">
              <w:rPr>
                <w:rFonts w:ascii="Times New Roman" w:hAnsi="Times New Roman"/>
                <w:sz w:val="20"/>
                <w:szCs w:val="20"/>
              </w:rPr>
              <w:t>4.4</w:t>
            </w:r>
          </w:p>
        </w:tc>
        <w:tc>
          <w:tcPr>
            <w:tcW w:w="2580" w:type="dxa"/>
            <w:gridSpan w:val="2"/>
            <w:shd w:val="clear" w:color="auto" w:fill="auto"/>
          </w:tcPr>
          <w:p w:rsidR="001D6372" w:rsidRPr="00B063F2" w:rsidRDefault="001D6372" w:rsidP="00CB22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 w:rsidRPr="00B063F2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Доля потерь тепловой энергии при ее передаче в общем объеме переданной тепловой энергии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1D6372" w:rsidRPr="00B063F2" w:rsidRDefault="001D6372" w:rsidP="00CB221E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063F2"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:rsidR="001D6372" w:rsidRPr="002D46EE" w:rsidRDefault="001D6372" w:rsidP="00CB221E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21,2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1D6372" w:rsidRPr="002D46EE" w:rsidRDefault="001D6372" w:rsidP="00CB221E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20,2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1D6372" w:rsidRPr="002D46EE" w:rsidRDefault="001D6372" w:rsidP="00CB221E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19,3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D6372" w:rsidRPr="009A5455" w:rsidRDefault="001D6372" w:rsidP="004B7C9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18,</w:t>
            </w:r>
            <w:r w:rsidR="004B7C9E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1D6372" w:rsidRPr="009A5455" w:rsidRDefault="001D6372" w:rsidP="00CD2F9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17,5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D6372" w:rsidRPr="009A5455" w:rsidRDefault="001D6372" w:rsidP="00CD2F9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16,7</w:t>
            </w:r>
          </w:p>
        </w:tc>
        <w:tc>
          <w:tcPr>
            <w:tcW w:w="710" w:type="dxa"/>
          </w:tcPr>
          <w:p w:rsidR="001D6372" w:rsidRDefault="001D6372" w:rsidP="00CD2F9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1D6372" w:rsidRPr="009A5455" w:rsidRDefault="001D6372" w:rsidP="00CD2F9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16,7</w:t>
            </w:r>
          </w:p>
        </w:tc>
        <w:tc>
          <w:tcPr>
            <w:tcW w:w="710" w:type="dxa"/>
          </w:tcPr>
          <w:p w:rsidR="001D6372" w:rsidRDefault="001D6372" w:rsidP="00CD2F9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6515AF" w:rsidRDefault="006515AF" w:rsidP="00CD2F9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16,8</w:t>
            </w:r>
          </w:p>
        </w:tc>
      </w:tr>
      <w:tr w:rsidR="001D6372" w:rsidRPr="006F3A5F" w:rsidTr="003A7435">
        <w:trPr>
          <w:gridAfter w:val="2"/>
          <w:wAfter w:w="34" w:type="dxa"/>
        </w:trPr>
        <w:tc>
          <w:tcPr>
            <w:tcW w:w="534" w:type="dxa"/>
            <w:shd w:val="clear" w:color="auto" w:fill="auto"/>
            <w:vAlign w:val="center"/>
          </w:tcPr>
          <w:p w:rsidR="001D6372" w:rsidRPr="00B063F2" w:rsidRDefault="001D6372" w:rsidP="00CB221E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063F2">
              <w:rPr>
                <w:rFonts w:ascii="Times New Roman" w:hAnsi="Times New Roman"/>
                <w:sz w:val="20"/>
                <w:szCs w:val="20"/>
              </w:rPr>
              <w:t>4.5</w:t>
            </w:r>
          </w:p>
        </w:tc>
        <w:tc>
          <w:tcPr>
            <w:tcW w:w="2580" w:type="dxa"/>
            <w:gridSpan w:val="2"/>
            <w:shd w:val="clear" w:color="auto" w:fill="auto"/>
          </w:tcPr>
          <w:p w:rsidR="001D6372" w:rsidRPr="00B063F2" w:rsidRDefault="001D6372" w:rsidP="00CB22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 w:rsidRPr="00B063F2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Доля потерь воды при ее передаче в общем объеме переданной воды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1D6372" w:rsidRPr="00B063F2" w:rsidRDefault="001D6372" w:rsidP="00CB221E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063F2"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:rsidR="001D6372" w:rsidRPr="002D46EE" w:rsidRDefault="001D6372" w:rsidP="00CB221E">
            <w:pPr>
              <w:pStyle w:val="Default"/>
              <w:jc w:val="center"/>
              <w:rPr>
                <w:sz w:val="20"/>
                <w:szCs w:val="20"/>
              </w:rPr>
            </w:pPr>
            <w:r w:rsidRPr="002D46EE">
              <w:rPr>
                <w:sz w:val="20"/>
                <w:szCs w:val="20"/>
              </w:rPr>
              <w:t>41</w:t>
            </w:r>
            <w:r>
              <w:rPr>
                <w:sz w:val="20"/>
                <w:szCs w:val="20"/>
              </w:rPr>
              <w:t>,2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1D6372" w:rsidRPr="002D46EE" w:rsidRDefault="001D6372" w:rsidP="00CB221E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39,3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1D6372" w:rsidRPr="002D46EE" w:rsidRDefault="001D6372" w:rsidP="00CB221E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37,5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D6372" w:rsidRPr="002D46EE" w:rsidRDefault="001D6372" w:rsidP="00DF6935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DF6935">
              <w:rPr>
                <w:sz w:val="20"/>
                <w:szCs w:val="20"/>
              </w:rPr>
              <w:t>4,6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1D6372" w:rsidRPr="002D46EE" w:rsidRDefault="001D6372" w:rsidP="00CB221E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D6372" w:rsidRPr="002D46EE" w:rsidRDefault="001D6372" w:rsidP="00CB221E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32,4</w:t>
            </w:r>
          </w:p>
        </w:tc>
        <w:tc>
          <w:tcPr>
            <w:tcW w:w="710" w:type="dxa"/>
          </w:tcPr>
          <w:p w:rsidR="001D6372" w:rsidRDefault="001D6372" w:rsidP="00CB221E">
            <w:pPr>
              <w:pStyle w:val="Default"/>
              <w:jc w:val="center"/>
              <w:rPr>
                <w:sz w:val="20"/>
                <w:szCs w:val="20"/>
              </w:rPr>
            </w:pPr>
          </w:p>
          <w:p w:rsidR="001D6372" w:rsidRPr="002D46EE" w:rsidRDefault="001D6372" w:rsidP="00CB221E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32,0</w:t>
            </w:r>
          </w:p>
        </w:tc>
        <w:tc>
          <w:tcPr>
            <w:tcW w:w="710" w:type="dxa"/>
          </w:tcPr>
          <w:p w:rsidR="001D6372" w:rsidRDefault="001D6372" w:rsidP="00CB221E">
            <w:pPr>
              <w:pStyle w:val="Default"/>
              <w:jc w:val="center"/>
              <w:rPr>
                <w:sz w:val="20"/>
                <w:szCs w:val="20"/>
              </w:rPr>
            </w:pPr>
          </w:p>
          <w:p w:rsidR="006515AF" w:rsidRDefault="006515AF" w:rsidP="00CB221E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32,1</w:t>
            </w:r>
          </w:p>
        </w:tc>
      </w:tr>
      <w:tr w:rsidR="001D6372" w:rsidRPr="006F3A5F" w:rsidTr="003A7435">
        <w:trPr>
          <w:gridAfter w:val="2"/>
          <w:wAfter w:w="34" w:type="dxa"/>
        </w:trPr>
        <w:tc>
          <w:tcPr>
            <w:tcW w:w="534" w:type="dxa"/>
            <w:shd w:val="clear" w:color="auto" w:fill="auto"/>
            <w:vAlign w:val="center"/>
          </w:tcPr>
          <w:p w:rsidR="001D6372" w:rsidRPr="00B063F2" w:rsidRDefault="001D6372" w:rsidP="00CB221E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063F2">
              <w:rPr>
                <w:rFonts w:ascii="Times New Roman" w:hAnsi="Times New Roman"/>
                <w:sz w:val="20"/>
                <w:szCs w:val="20"/>
              </w:rPr>
              <w:t>4.6</w:t>
            </w:r>
          </w:p>
        </w:tc>
        <w:tc>
          <w:tcPr>
            <w:tcW w:w="2580" w:type="dxa"/>
            <w:gridSpan w:val="2"/>
            <w:shd w:val="clear" w:color="auto" w:fill="auto"/>
          </w:tcPr>
          <w:p w:rsidR="001D6372" w:rsidRDefault="001D6372" w:rsidP="006B4C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 w:rsidRPr="00B063F2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Удельный расход электрической энергии, используемой для передачи</w:t>
            </w:r>
            <w:r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 xml:space="preserve"> (</w:t>
            </w:r>
            <w:r w:rsidRPr="00B063F2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транспортировки) воды в системах водоснабжения (на 1 куб. метр)</w:t>
            </w:r>
          </w:p>
          <w:p w:rsidR="000A3686" w:rsidRPr="00B063F2" w:rsidRDefault="000A3686" w:rsidP="006B4C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1D6372" w:rsidRPr="00F24C68" w:rsidRDefault="001D6372" w:rsidP="00CB221E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vertAlign w:val="superscript"/>
              </w:rPr>
            </w:pPr>
            <w:proofErr w:type="spellStart"/>
            <w:r w:rsidRPr="00B063F2">
              <w:rPr>
                <w:rFonts w:ascii="Times New Roman" w:hAnsi="Times New Roman"/>
                <w:sz w:val="20"/>
                <w:szCs w:val="20"/>
              </w:rPr>
              <w:t>тыс.кВт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*</w:t>
            </w:r>
            <w:r w:rsidRPr="00B063F2">
              <w:rPr>
                <w:rFonts w:ascii="Times New Roman" w:hAnsi="Times New Roman"/>
                <w:sz w:val="20"/>
                <w:szCs w:val="20"/>
              </w:rPr>
              <w:t>ч/м</w:t>
            </w:r>
            <w:r>
              <w:rPr>
                <w:rFonts w:ascii="Times New Roman" w:hAnsi="Times New Roman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:rsidR="001D6372" w:rsidRPr="002D46EE" w:rsidRDefault="001D6372" w:rsidP="00CB221E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0,81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1D6372" w:rsidRPr="002D46EE" w:rsidRDefault="001D6372" w:rsidP="00CB221E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0,77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1D6372" w:rsidRPr="002D46EE" w:rsidRDefault="001D6372" w:rsidP="00CB221E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0,74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D6372" w:rsidRPr="002D46EE" w:rsidRDefault="001D6372" w:rsidP="00CB221E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1D6372" w:rsidRPr="002D46EE" w:rsidRDefault="001D6372" w:rsidP="00CB221E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0,68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D6372" w:rsidRPr="002D46EE" w:rsidRDefault="001D6372" w:rsidP="00CB221E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0,65</w:t>
            </w:r>
          </w:p>
        </w:tc>
        <w:tc>
          <w:tcPr>
            <w:tcW w:w="710" w:type="dxa"/>
          </w:tcPr>
          <w:p w:rsidR="001D6372" w:rsidRDefault="001D6372" w:rsidP="00CB221E">
            <w:pPr>
              <w:pStyle w:val="Default"/>
              <w:jc w:val="center"/>
              <w:rPr>
                <w:sz w:val="20"/>
                <w:szCs w:val="20"/>
              </w:rPr>
            </w:pPr>
          </w:p>
          <w:p w:rsidR="001D6372" w:rsidRDefault="001D6372" w:rsidP="00CB221E">
            <w:pPr>
              <w:pStyle w:val="Default"/>
              <w:jc w:val="center"/>
              <w:rPr>
                <w:sz w:val="20"/>
                <w:szCs w:val="20"/>
              </w:rPr>
            </w:pPr>
          </w:p>
          <w:p w:rsidR="006515AF" w:rsidRDefault="006515AF" w:rsidP="00CB221E">
            <w:pPr>
              <w:pStyle w:val="Default"/>
              <w:jc w:val="center"/>
              <w:rPr>
                <w:sz w:val="20"/>
                <w:szCs w:val="20"/>
              </w:rPr>
            </w:pPr>
          </w:p>
          <w:p w:rsidR="001D6372" w:rsidRPr="002D46EE" w:rsidRDefault="001D6372" w:rsidP="00CB221E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0,65</w:t>
            </w:r>
          </w:p>
        </w:tc>
        <w:tc>
          <w:tcPr>
            <w:tcW w:w="710" w:type="dxa"/>
          </w:tcPr>
          <w:p w:rsidR="001D6372" w:rsidRDefault="001D6372" w:rsidP="00CB221E">
            <w:pPr>
              <w:pStyle w:val="Default"/>
              <w:jc w:val="center"/>
              <w:rPr>
                <w:sz w:val="20"/>
                <w:szCs w:val="20"/>
              </w:rPr>
            </w:pPr>
          </w:p>
          <w:p w:rsidR="006515AF" w:rsidRDefault="006515AF" w:rsidP="00CB221E">
            <w:pPr>
              <w:pStyle w:val="Default"/>
              <w:jc w:val="center"/>
              <w:rPr>
                <w:sz w:val="20"/>
                <w:szCs w:val="20"/>
              </w:rPr>
            </w:pPr>
          </w:p>
          <w:p w:rsidR="006515AF" w:rsidRDefault="006515AF" w:rsidP="00CB221E">
            <w:pPr>
              <w:pStyle w:val="Default"/>
              <w:jc w:val="center"/>
              <w:rPr>
                <w:sz w:val="20"/>
                <w:szCs w:val="20"/>
              </w:rPr>
            </w:pPr>
          </w:p>
          <w:p w:rsidR="006515AF" w:rsidRDefault="006515AF" w:rsidP="00CB221E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0,66</w:t>
            </w:r>
          </w:p>
        </w:tc>
      </w:tr>
      <w:tr w:rsidR="001D6372" w:rsidRPr="006F3A5F" w:rsidTr="003A7435">
        <w:trPr>
          <w:gridAfter w:val="2"/>
          <w:wAfter w:w="34" w:type="dxa"/>
        </w:trPr>
        <w:tc>
          <w:tcPr>
            <w:tcW w:w="534" w:type="dxa"/>
            <w:shd w:val="clear" w:color="auto" w:fill="auto"/>
            <w:vAlign w:val="center"/>
          </w:tcPr>
          <w:p w:rsidR="001D6372" w:rsidRPr="00B063F2" w:rsidRDefault="001D6372" w:rsidP="00CB221E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063F2">
              <w:rPr>
                <w:rFonts w:ascii="Times New Roman" w:hAnsi="Times New Roman"/>
                <w:sz w:val="20"/>
                <w:szCs w:val="20"/>
              </w:rPr>
              <w:t>4.7</w:t>
            </w:r>
          </w:p>
        </w:tc>
        <w:tc>
          <w:tcPr>
            <w:tcW w:w="2580" w:type="dxa"/>
            <w:gridSpan w:val="2"/>
            <w:shd w:val="clear" w:color="auto" w:fill="auto"/>
          </w:tcPr>
          <w:p w:rsidR="001D6372" w:rsidRDefault="001D6372" w:rsidP="00CB22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 w:rsidRPr="00B063F2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Удельный расход электрической энергии, используемой в системах водоотведения (на 1 куб. метр)</w:t>
            </w:r>
          </w:p>
          <w:p w:rsidR="000A3686" w:rsidRPr="00B063F2" w:rsidRDefault="000A3686" w:rsidP="00CB22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1D6372" w:rsidRPr="00F24C68" w:rsidRDefault="001D6372" w:rsidP="00CB221E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vertAlign w:val="superscript"/>
              </w:rPr>
            </w:pPr>
            <w:proofErr w:type="spellStart"/>
            <w:r w:rsidRPr="00B063F2">
              <w:rPr>
                <w:rFonts w:ascii="Times New Roman" w:hAnsi="Times New Roman"/>
                <w:sz w:val="20"/>
                <w:szCs w:val="20"/>
              </w:rPr>
              <w:t>тыс.кВт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*</w:t>
            </w:r>
            <w:r w:rsidRPr="00B063F2">
              <w:rPr>
                <w:rFonts w:ascii="Times New Roman" w:hAnsi="Times New Roman"/>
                <w:sz w:val="20"/>
                <w:szCs w:val="20"/>
              </w:rPr>
              <w:t>ч/м</w:t>
            </w:r>
            <w:r>
              <w:rPr>
                <w:rFonts w:ascii="Times New Roman" w:hAnsi="Times New Roman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:rsidR="001D6372" w:rsidRPr="002D46EE" w:rsidRDefault="001D6372" w:rsidP="00CB221E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0,29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1D6372" w:rsidRPr="002D46EE" w:rsidRDefault="001D6372" w:rsidP="00CB221E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0,28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1D6372" w:rsidRPr="002D46EE" w:rsidRDefault="001D6372" w:rsidP="00CB221E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0,27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D6372" w:rsidRPr="002D46EE" w:rsidRDefault="001D6372" w:rsidP="00CB221E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0,27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1D6372" w:rsidRPr="002D46EE" w:rsidRDefault="001D6372" w:rsidP="00CB221E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0,26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D6372" w:rsidRPr="002D46EE" w:rsidRDefault="001D6372" w:rsidP="00CB221E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0,25</w:t>
            </w:r>
          </w:p>
        </w:tc>
        <w:tc>
          <w:tcPr>
            <w:tcW w:w="710" w:type="dxa"/>
          </w:tcPr>
          <w:p w:rsidR="001D6372" w:rsidRDefault="001D6372" w:rsidP="00CB221E">
            <w:pPr>
              <w:pStyle w:val="Default"/>
              <w:jc w:val="center"/>
              <w:rPr>
                <w:sz w:val="20"/>
                <w:szCs w:val="20"/>
              </w:rPr>
            </w:pPr>
          </w:p>
          <w:p w:rsidR="001D6372" w:rsidRDefault="001D6372" w:rsidP="00CB221E">
            <w:pPr>
              <w:pStyle w:val="Default"/>
              <w:jc w:val="center"/>
              <w:rPr>
                <w:sz w:val="20"/>
                <w:szCs w:val="20"/>
              </w:rPr>
            </w:pPr>
          </w:p>
          <w:p w:rsidR="001D6372" w:rsidRPr="002D46EE" w:rsidRDefault="001D6372" w:rsidP="00CB221E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0,25</w:t>
            </w:r>
          </w:p>
        </w:tc>
        <w:tc>
          <w:tcPr>
            <w:tcW w:w="710" w:type="dxa"/>
          </w:tcPr>
          <w:p w:rsidR="001D6372" w:rsidRDefault="001D6372" w:rsidP="00CB221E">
            <w:pPr>
              <w:pStyle w:val="Default"/>
              <w:jc w:val="center"/>
              <w:rPr>
                <w:sz w:val="20"/>
                <w:szCs w:val="20"/>
              </w:rPr>
            </w:pPr>
          </w:p>
          <w:p w:rsidR="006515AF" w:rsidRDefault="006515AF" w:rsidP="00CB221E">
            <w:pPr>
              <w:pStyle w:val="Default"/>
              <w:jc w:val="center"/>
              <w:rPr>
                <w:sz w:val="20"/>
                <w:szCs w:val="20"/>
              </w:rPr>
            </w:pPr>
          </w:p>
          <w:p w:rsidR="006515AF" w:rsidRDefault="006515AF" w:rsidP="00CB221E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0,26</w:t>
            </w:r>
          </w:p>
        </w:tc>
      </w:tr>
      <w:tr w:rsidR="000A3686" w:rsidRPr="006F3A5F" w:rsidTr="009D1FDA">
        <w:trPr>
          <w:gridAfter w:val="2"/>
          <w:wAfter w:w="34" w:type="dxa"/>
        </w:trPr>
        <w:tc>
          <w:tcPr>
            <w:tcW w:w="534" w:type="dxa"/>
            <w:shd w:val="clear" w:color="auto" w:fill="auto"/>
          </w:tcPr>
          <w:p w:rsidR="000A3686" w:rsidRPr="0045234A" w:rsidRDefault="000A3686" w:rsidP="000A3686">
            <w:pPr>
              <w:jc w:val="center"/>
            </w:pPr>
            <w:r w:rsidRPr="0045234A">
              <w:t>1</w:t>
            </w:r>
          </w:p>
        </w:tc>
        <w:tc>
          <w:tcPr>
            <w:tcW w:w="2580" w:type="dxa"/>
            <w:gridSpan w:val="2"/>
            <w:shd w:val="clear" w:color="auto" w:fill="auto"/>
          </w:tcPr>
          <w:p w:rsidR="000A3686" w:rsidRPr="0045234A" w:rsidRDefault="000A3686" w:rsidP="000A3686">
            <w:pPr>
              <w:jc w:val="center"/>
            </w:pPr>
            <w:r w:rsidRPr="0045234A">
              <w:t>2</w:t>
            </w:r>
          </w:p>
        </w:tc>
        <w:tc>
          <w:tcPr>
            <w:tcW w:w="709" w:type="dxa"/>
            <w:shd w:val="clear" w:color="auto" w:fill="auto"/>
          </w:tcPr>
          <w:p w:rsidR="000A3686" w:rsidRPr="0045234A" w:rsidRDefault="000A3686" w:rsidP="000A3686">
            <w:pPr>
              <w:jc w:val="center"/>
            </w:pPr>
            <w:r w:rsidRPr="0045234A">
              <w:t>3</w:t>
            </w:r>
          </w:p>
        </w:tc>
        <w:tc>
          <w:tcPr>
            <w:tcW w:w="851" w:type="dxa"/>
            <w:gridSpan w:val="2"/>
            <w:shd w:val="clear" w:color="auto" w:fill="auto"/>
          </w:tcPr>
          <w:p w:rsidR="000A3686" w:rsidRPr="0045234A" w:rsidRDefault="000A3686" w:rsidP="000A3686">
            <w:pPr>
              <w:jc w:val="center"/>
            </w:pPr>
            <w:r w:rsidRPr="0045234A">
              <w:t>4</w:t>
            </w:r>
          </w:p>
        </w:tc>
        <w:tc>
          <w:tcPr>
            <w:tcW w:w="850" w:type="dxa"/>
            <w:shd w:val="clear" w:color="auto" w:fill="auto"/>
          </w:tcPr>
          <w:p w:rsidR="000A3686" w:rsidRPr="0045234A" w:rsidRDefault="000A3686" w:rsidP="000A3686">
            <w:pPr>
              <w:jc w:val="center"/>
            </w:pPr>
            <w:r w:rsidRPr="0045234A">
              <w:t>5</w:t>
            </w:r>
          </w:p>
        </w:tc>
        <w:tc>
          <w:tcPr>
            <w:tcW w:w="850" w:type="dxa"/>
            <w:shd w:val="clear" w:color="auto" w:fill="auto"/>
          </w:tcPr>
          <w:p w:rsidR="000A3686" w:rsidRPr="0045234A" w:rsidRDefault="000A3686" w:rsidP="000A3686">
            <w:pPr>
              <w:jc w:val="center"/>
            </w:pPr>
            <w:r w:rsidRPr="0045234A">
              <w:t>6</w:t>
            </w:r>
          </w:p>
        </w:tc>
        <w:tc>
          <w:tcPr>
            <w:tcW w:w="851" w:type="dxa"/>
            <w:shd w:val="clear" w:color="auto" w:fill="auto"/>
          </w:tcPr>
          <w:p w:rsidR="000A3686" w:rsidRPr="0045234A" w:rsidRDefault="000A3686" w:rsidP="000A3686">
            <w:pPr>
              <w:jc w:val="center"/>
            </w:pPr>
            <w:r w:rsidRPr="0045234A">
              <w:t>7</w:t>
            </w:r>
          </w:p>
        </w:tc>
        <w:tc>
          <w:tcPr>
            <w:tcW w:w="708" w:type="dxa"/>
            <w:shd w:val="clear" w:color="auto" w:fill="auto"/>
          </w:tcPr>
          <w:p w:rsidR="000A3686" w:rsidRPr="0045234A" w:rsidRDefault="000A3686" w:rsidP="000A3686">
            <w:pPr>
              <w:jc w:val="center"/>
            </w:pPr>
            <w:r w:rsidRPr="0045234A">
              <w:t>8</w:t>
            </w:r>
          </w:p>
        </w:tc>
        <w:tc>
          <w:tcPr>
            <w:tcW w:w="992" w:type="dxa"/>
            <w:shd w:val="clear" w:color="auto" w:fill="auto"/>
          </w:tcPr>
          <w:p w:rsidR="000A3686" w:rsidRPr="0045234A" w:rsidRDefault="000A3686" w:rsidP="000A3686">
            <w:pPr>
              <w:jc w:val="center"/>
            </w:pPr>
            <w:r w:rsidRPr="0045234A">
              <w:t>9</w:t>
            </w:r>
          </w:p>
        </w:tc>
        <w:tc>
          <w:tcPr>
            <w:tcW w:w="710" w:type="dxa"/>
          </w:tcPr>
          <w:p w:rsidR="000A3686" w:rsidRPr="0045234A" w:rsidRDefault="000A3686" w:rsidP="000A3686">
            <w:pPr>
              <w:jc w:val="center"/>
            </w:pPr>
            <w:r w:rsidRPr="0045234A">
              <w:t>10</w:t>
            </w:r>
          </w:p>
        </w:tc>
        <w:tc>
          <w:tcPr>
            <w:tcW w:w="710" w:type="dxa"/>
          </w:tcPr>
          <w:p w:rsidR="000A3686" w:rsidRDefault="000A3686" w:rsidP="000A3686">
            <w:pPr>
              <w:jc w:val="center"/>
            </w:pPr>
            <w:r w:rsidRPr="0045234A">
              <w:t>11</w:t>
            </w:r>
          </w:p>
        </w:tc>
      </w:tr>
      <w:tr w:rsidR="001D6372" w:rsidRPr="006F3A5F" w:rsidTr="003A7435">
        <w:trPr>
          <w:gridAfter w:val="2"/>
          <w:wAfter w:w="34" w:type="dxa"/>
        </w:trPr>
        <w:tc>
          <w:tcPr>
            <w:tcW w:w="534" w:type="dxa"/>
            <w:shd w:val="clear" w:color="auto" w:fill="auto"/>
            <w:vAlign w:val="center"/>
          </w:tcPr>
          <w:p w:rsidR="001D6372" w:rsidRPr="00B063F2" w:rsidRDefault="001D6372" w:rsidP="00CB221E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063F2">
              <w:rPr>
                <w:rFonts w:ascii="Times New Roman" w:hAnsi="Times New Roman"/>
                <w:sz w:val="20"/>
                <w:szCs w:val="20"/>
              </w:rPr>
              <w:t>4.8</w:t>
            </w:r>
          </w:p>
        </w:tc>
        <w:tc>
          <w:tcPr>
            <w:tcW w:w="2580" w:type="dxa"/>
            <w:gridSpan w:val="2"/>
            <w:shd w:val="clear" w:color="auto" w:fill="auto"/>
          </w:tcPr>
          <w:p w:rsidR="001D6372" w:rsidRPr="00B063F2" w:rsidRDefault="001D6372" w:rsidP="00CB22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 w:rsidRPr="00B063F2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Удельный расход электрической энергии в системах уличного освещения (на 1 кв. метр освещаемой площади с уровнем освещенности, соответствующим установленным нормативам)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1D6372" w:rsidRPr="00F24C68" w:rsidRDefault="001D6372" w:rsidP="00CB221E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vertAlign w:val="superscript"/>
              </w:rPr>
            </w:pPr>
            <w:r w:rsidRPr="00B063F2">
              <w:rPr>
                <w:rFonts w:ascii="Times New Roman" w:hAnsi="Times New Roman"/>
                <w:sz w:val="20"/>
                <w:szCs w:val="20"/>
              </w:rPr>
              <w:t>кВт</w:t>
            </w:r>
            <w:r>
              <w:rPr>
                <w:rFonts w:ascii="Times New Roman" w:hAnsi="Times New Roman"/>
                <w:sz w:val="20"/>
                <w:szCs w:val="20"/>
              </w:rPr>
              <w:t>*</w:t>
            </w:r>
            <w:r w:rsidRPr="00B063F2">
              <w:rPr>
                <w:rFonts w:ascii="Times New Roman" w:hAnsi="Times New Roman"/>
                <w:sz w:val="20"/>
                <w:szCs w:val="20"/>
              </w:rPr>
              <w:t>ч/м</w:t>
            </w:r>
            <w:r>
              <w:rPr>
                <w:rFonts w:ascii="Times New Roman" w:hAnsi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:rsidR="001D6372" w:rsidRPr="007A4C66" w:rsidRDefault="001D6372" w:rsidP="00CB221E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0,27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1D6372" w:rsidRPr="007A4C66" w:rsidRDefault="001D6372" w:rsidP="00CB221E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0,26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1D6372" w:rsidRPr="007A4C66" w:rsidRDefault="001D6372" w:rsidP="00CB221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0,26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D6372" w:rsidRPr="007A4C66" w:rsidRDefault="001D6372" w:rsidP="00CB221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0,25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1D6372" w:rsidRPr="007A4C66" w:rsidRDefault="001D6372" w:rsidP="00CB221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0,25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D6372" w:rsidRPr="007A4C66" w:rsidRDefault="001D6372" w:rsidP="00CB221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0,25</w:t>
            </w:r>
          </w:p>
        </w:tc>
        <w:tc>
          <w:tcPr>
            <w:tcW w:w="710" w:type="dxa"/>
          </w:tcPr>
          <w:p w:rsidR="001D6372" w:rsidRDefault="001D6372" w:rsidP="00CB221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D6372" w:rsidRDefault="001D6372" w:rsidP="00CB221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D6372" w:rsidRDefault="001D6372" w:rsidP="00CB221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D6372" w:rsidRDefault="001D6372" w:rsidP="00CB221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D6372" w:rsidRPr="007A4C66" w:rsidRDefault="001D6372" w:rsidP="00CB221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0,24</w:t>
            </w:r>
          </w:p>
        </w:tc>
        <w:tc>
          <w:tcPr>
            <w:tcW w:w="710" w:type="dxa"/>
          </w:tcPr>
          <w:p w:rsidR="001D6372" w:rsidRDefault="001D6372" w:rsidP="00CB221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6515AF" w:rsidRDefault="006515AF" w:rsidP="00CB221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6515AF" w:rsidRDefault="006515AF" w:rsidP="00CB221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6515AF" w:rsidRDefault="006515AF" w:rsidP="00CB221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6515AF" w:rsidRDefault="006515AF" w:rsidP="00CB221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0,25</w:t>
            </w:r>
          </w:p>
        </w:tc>
      </w:tr>
      <w:tr w:rsidR="001D6372" w:rsidRPr="006F3A5F" w:rsidTr="000A3686">
        <w:tc>
          <w:tcPr>
            <w:tcW w:w="562" w:type="dxa"/>
            <w:gridSpan w:val="2"/>
          </w:tcPr>
          <w:p w:rsidR="001D6372" w:rsidRPr="009F79A6" w:rsidRDefault="001D6372" w:rsidP="00CB221E">
            <w:pPr>
              <w:pStyle w:val="Default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817" w:type="dxa"/>
            <w:gridSpan w:val="13"/>
            <w:shd w:val="clear" w:color="auto" w:fill="auto"/>
          </w:tcPr>
          <w:p w:rsidR="001D6372" w:rsidRDefault="001D6372" w:rsidP="00CB221E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9F79A6">
              <w:rPr>
                <w:b/>
                <w:sz w:val="20"/>
                <w:szCs w:val="20"/>
              </w:rPr>
              <w:t>5. Целевые показатели в области энергосбережения и повышения энергетической эффективности в транспортном комплексе</w:t>
            </w:r>
          </w:p>
          <w:p w:rsidR="001D6372" w:rsidRPr="009F79A6" w:rsidRDefault="001D6372" w:rsidP="00CB221E">
            <w:pPr>
              <w:pStyle w:val="Default"/>
              <w:jc w:val="center"/>
              <w:rPr>
                <w:b/>
                <w:sz w:val="20"/>
                <w:szCs w:val="20"/>
              </w:rPr>
            </w:pPr>
          </w:p>
        </w:tc>
      </w:tr>
      <w:tr w:rsidR="001D6372" w:rsidRPr="006F3A5F" w:rsidTr="003A7435">
        <w:trPr>
          <w:gridAfter w:val="2"/>
          <w:wAfter w:w="34" w:type="dxa"/>
        </w:trPr>
        <w:tc>
          <w:tcPr>
            <w:tcW w:w="534" w:type="dxa"/>
            <w:shd w:val="clear" w:color="auto" w:fill="auto"/>
            <w:vAlign w:val="center"/>
          </w:tcPr>
          <w:p w:rsidR="001D6372" w:rsidRPr="007F3F5A" w:rsidRDefault="001D6372" w:rsidP="000D3837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F3F5A">
              <w:rPr>
                <w:rFonts w:ascii="Times New Roman" w:hAnsi="Times New Roman"/>
                <w:sz w:val="20"/>
                <w:szCs w:val="20"/>
              </w:rPr>
              <w:t>5.1</w:t>
            </w:r>
          </w:p>
        </w:tc>
        <w:tc>
          <w:tcPr>
            <w:tcW w:w="2580" w:type="dxa"/>
            <w:gridSpan w:val="2"/>
            <w:shd w:val="clear" w:color="auto" w:fill="auto"/>
          </w:tcPr>
          <w:p w:rsidR="001D6372" w:rsidRDefault="001D6372" w:rsidP="000D38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Доля</w:t>
            </w:r>
            <w:r w:rsidRPr="007F3F5A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 xml:space="preserve"> высокоэкономичных по использованию моторного топлива и электрической энергии (в том числе относящихся к объектам с высоким классом энергетической эффективности) транспортных средств, относящихся к общественному транспорту, регулирование тарифов на услуги по перевозке на котором осуществляется муниципальным образованием</w:t>
            </w:r>
          </w:p>
          <w:p w:rsidR="000A3686" w:rsidRPr="007F3F5A" w:rsidRDefault="000A3686" w:rsidP="000D38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1D6372" w:rsidRPr="007F3F5A" w:rsidRDefault="001D6372" w:rsidP="000D3837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%</w:t>
            </w:r>
            <w:r w:rsidRPr="007F3F5A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:rsidR="001D6372" w:rsidRPr="00712DB1" w:rsidRDefault="001D6372" w:rsidP="000D3837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1D6372" w:rsidRPr="00712DB1" w:rsidRDefault="001D6372" w:rsidP="000D3837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1D6372" w:rsidRPr="00712DB1" w:rsidRDefault="001D6372" w:rsidP="000D3837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D6372" w:rsidRPr="00712DB1" w:rsidRDefault="001D6372" w:rsidP="000D3837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1D6372" w:rsidRPr="00712DB1" w:rsidRDefault="001D6372" w:rsidP="000D3837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D6372" w:rsidRPr="00712DB1" w:rsidRDefault="001D6372" w:rsidP="000D3837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10" w:type="dxa"/>
            <w:vAlign w:val="center"/>
          </w:tcPr>
          <w:p w:rsidR="001D6372" w:rsidRPr="00712DB1" w:rsidRDefault="001D6372" w:rsidP="000D3837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10" w:type="dxa"/>
          </w:tcPr>
          <w:p w:rsidR="004F5162" w:rsidRDefault="004F5162" w:rsidP="000D3837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4F5162" w:rsidRDefault="004F5162" w:rsidP="000D3837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4F5162" w:rsidRDefault="004F5162" w:rsidP="000D3837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4F5162" w:rsidRDefault="004F5162" w:rsidP="000D3837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E1549A" w:rsidRDefault="00E1549A" w:rsidP="000D3837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1D6372" w:rsidRPr="006F3A5F" w:rsidTr="003A7435">
        <w:trPr>
          <w:gridAfter w:val="2"/>
          <w:wAfter w:w="34" w:type="dxa"/>
        </w:trPr>
        <w:tc>
          <w:tcPr>
            <w:tcW w:w="534" w:type="dxa"/>
            <w:shd w:val="clear" w:color="auto" w:fill="auto"/>
            <w:vAlign w:val="center"/>
          </w:tcPr>
          <w:p w:rsidR="001D6372" w:rsidRPr="007F3F5A" w:rsidRDefault="001D6372" w:rsidP="00CB221E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F3F5A">
              <w:rPr>
                <w:rFonts w:ascii="Times New Roman" w:hAnsi="Times New Roman"/>
                <w:sz w:val="20"/>
                <w:szCs w:val="20"/>
              </w:rPr>
              <w:t>5.2</w:t>
            </w:r>
          </w:p>
        </w:tc>
        <w:tc>
          <w:tcPr>
            <w:tcW w:w="2580" w:type="dxa"/>
            <w:gridSpan w:val="2"/>
            <w:shd w:val="clear" w:color="auto" w:fill="auto"/>
          </w:tcPr>
          <w:p w:rsidR="001D6372" w:rsidRDefault="001D6372" w:rsidP="00DE06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Количество транспортных средств, используемых органами местного самоуправления, муниципальными учреждениями, муниципальными унитарными предприятиями</w:t>
            </w:r>
            <w:r w:rsidRPr="007F3F5A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, в отношении которых проведены мероприятия по энергосбережению и повышению энергетической эффективности, в том числе по замещению бензина и дизельного топлива, используемых транспортными средствами в качестве моторного топлива, природным газом, газовыми смесями, сжиженным углеводородным газом, используемыми в качестве моторного топлива</w:t>
            </w:r>
          </w:p>
          <w:p w:rsidR="000A3686" w:rsidRPr="007F3F5A" w:rsidRDefault="000A3686" w:rsidP="00DE06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1D6372" w:rsidRPr="005676C0" w:rsidRDefault="001D6372" w:rsidP="009A545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ш</w:t>
            </w:r>
            <w:r w:rsidRPr="005676C0">
              <w:rPr>
                <w:rFonts w:ascii="Times New Roman" w:hAnsi="Times New Roman"/>
                <w:sz w:val="20"/>
                <w:szCs w:val="20"/>
              </w:rPr>
              <w:t>т.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:rsidR="001D6372" w:rsidRPr="00F013E9" w:rsidRDefault="001D6372" w:rsidP="00F013E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1D6372" w:rsidRPr="00F013E9" w:rsidRDefault="00DF6935" w:rsidP="00F013E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1D6372" w:rsidRPr="00F013E9" w:rsidRDefault="00DF6935" w:rsidP="00F013E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D6372" w:rsidRPr="00F013E9" w:rsidRDefault="00DF6935" w:rsidP="00F013E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1D6372" w:rsidRPr="00F013E9" w:rsidRDefault="001D6372" w:rsidP="00DF693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="00DF6935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D6372" w:rsidRPr="00F013E9" w:rsidRDefault="001D6372" w:rsidP="00DF693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="00DF6935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710" w:type="dxa"/>
            <w:vAlign w:val="center"/>
          </w:tcPr>
          <w:p w:rsidR="001D6372" w:rsidRPr="00F013E9" w:rsidRDefault="001D6372" w:rsidP="00EA466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</w:t>
            </w:r>
          </w:p>
        </w:tc>
        <w:tc>
          <w:tcPr>
            <w:tcW w:w="710" w:type="dxa"/>
          </w:tcPr>
          <w:p w:rsidR="001D6372" w:rsidRDefault="001D6372" w:rsidP="00EA466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5450CB" w:rsidRDefault="005450CB" w:rsidP="00EA466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5450CB" w:rsidRDefault="005450CB" w:rsidP="00EA466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5450CB" w:rsidRDefault="005450CB" w:rsidP="00EA466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5450CB" w:rsidRDefault="005450CB" w:rsidP="00EA466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5450CB" w:rsidRDefault="005450CB" w:rsidP="00EA466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5450CB" w:rsidRDefault="005450CB" w:rsidP="00EA466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5450CB" w:rsidRDefault="005450CB" w:rsidP="00EA466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5450CB" w:rsidRDefault="005450CB" w:rsidP="00EA466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5450CB" w:rsidRDefault="005450CB" w:rsidP="00EA466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5450CB" w:rsidRDefault="005450CB" w:rsidP="00EA466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5450CB" w:rsidRDefault="005450CB" w:rsidP="00EA466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4F5162" w:rsidRDefault="004F5162" w:rsidP="00EA466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5450CB" w:rsidRDefault="005450CB" w:rsidP="00EA466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17</w:t>
            </w:r>
          </w:p>
        </w:tc>
      </w:tr>
      <w:tr w:rsidR="000A3686" w:rsidRPr="006F3A5F" w:rsidTr="00770C79">
        <w:trPr>
          <w:gridAfter w:val="2"/>
          <w:wAfter w:w="34" w:type="dxa"/>
        </w:trPr>
        <w:tc>
          <w:tcPr>
            <w:tcW w:w="534" w:type="dxa"/>
            <w:shd w:val="clear" w:color="auto" w:fill="auto"/>
          </w:tcPr>
          <w:p w:rsidR="000A3686" w:rsidRPr="001634E1" w:rsidRDefault="000A3686" w:rsidP="000A3686">
            <w:pPr>
              <w:jc w:val="center"/>
            </w:pPr>
            <w:r w:rsidRPr="001634E1">
              <w:t>1</w:t>
            </w:r>
          </w:p>
        </w:tc>
        <w:tc>
          <w:tcPr>
            <w:tcW w:w="2580" w:type="dxa"/>
            <w:gridSpan w:val="2"/>
            <w:shd w:val="clear" w:color="auto" w:fill="auto"/>
          </w:tcPr>
          <w:p w:rsidR="000A3686" w:rsidRPr="001634E1" w:rsidRDefault="000A3686" w:rsidP="000A3686">
            <w:pPr>
              <w:jc w:val="center"/>
            </w:pPr>
            <w:r w:rsidRPr="001634E1">
              <w:t>2</w:t>
            </w:r>
          </w:p>
        </w:tc>
        <w:tc>
          <w:tcPr>
            <w:tcW w:w="709" w:type="dxa"/>
            <w:shd w:val="clear" w:color="auto" w:fill="auto"/>
          </w:tcPr>
          <w:p w:rsidR="000A3686" w:rsidRPr="001634E1" w:rsidRDefault="000A3686" w:rsidP="000A3686">
            <w:pPr>
              <w:jc w:val="center"/>
            </w:pPr>
            <w:r w:rsidRPr="001634E1">
              <w:t>3</w:t>
            </w:r>
          </w:p>
        </w:tc>
        <w:tc>
          <w:tcPr>
            <w:tcW w:w="851" w:type="dxa"/>
            <w:gridSpan w:val="2"/>
            <w:shd w:val="clear" w:color="auto" w:fill="auto"/>
          </w:tcPr>
          <w:p w:rsidR="000A3686" w:rsidRPr="001634E1" w:rsidRDefault="000A3686" w:rsidP="000A3686">
            <w:pPr>
              <w:jc w:val="center"/>
            </w:pPr>
            <w:r w:rsidRPr="001634E1">
              <w:t>4</w:t>
            </w:r>
          </w:p>
        </w:tc>
        <w:tc>
          <w:tcPr>
            <w:tcW w:w="850" w:type="dxa"/>
            <w:shd w:val="clear" w:color="auto" w:fill="auto"/>
          </w:tcPr>
          <w:p w:rsidR="000A3686" w:rsidRPr="001634E1" w:rsidRDefault="000A3686" w:rsidP="000A3686">
            <w:pPr>
              <w:jc w:val="center"/>
            </w:pPr>
            <w:r w:rsidRPr="001634E1">
              <w:t>5</w:t>
            </w:r>
          </w:p>
        </w:tc>
        <w:tc>
          <w:tcPr>
            <w:tcW w:w="850" w:type="dxa"/>
            <w:shd w:val="clear" w:color="auto" w:fill="auto"/>
          </w:tcPr>
          <w:p w:rsidR="000A3686" w:rsidRPr="001634E1" w:rsidRDefault="000A3686" w:rsidP="000A3686">
            <w:pPr>
              <w:jc w:val="center"/>
            </w:pPr>
            <w:r w:rsidRPr="001634E1">
              <w:t>6</w:t>
            </w:r>
          </w:p>
        </w:tc>
        <w:tc>
          <w:tcPr>
            <w:tcW w:w="851" w:type="dxa"/>
            <w:shd w:val="clear" w:color="auto" w:fill="auto"/>
          </w:tcPr>
          <w:p w:rsidR="000A3686" w:rsidRPr="001634E1" w:rsidRDefault="000A3686" w:rsidP="000A3686">
            <w:pPr>
              <w:jc w:val="center"/>
            </w:pPr>
            <w:r w:rsidRPr="001634E1">
              <w:t>7</w:t>
            </w:r>
          </w:p>
        </w:tc>
        <w:tc>
          <w:tcPr>
            <w:tcW w:w="708" w:type="dxa"/>
            <w:shd w:val="clear" w:color="auto" w:fill="auto"/>
          </w:tcPr>
          <w:p w:rsidR="000A3686" w:rsidRPr="001634E1" w:rsidRDefault="000A3686" w:rsidP="000A3686">
            <w:pPr>
              <w:jc w:val="center"/>
            </w:pPr>
            <w:r w:rsidRPr="001634E1">
              <w:t>8</w:t>
            </w:r>
          </w:p>
        </w:tc>
        <w:tc>
          <w:tcPr>
            <w:tcW w:w="992" w:type="dxa"/>
            <w:shd w:val="clear" w:color="auto" w:fill="auto"/>
          </w:tcPr>
          <w:p w:rsidR="000A3686" w:rsidRPr="001634E1" w:rsidRDefault="000A3686" w:rsidP="000A3686">
            <w:pPr>
              <w:jc w:val="center"/>
            </w:pPr>
            <w:r w:rsidRPr="001634E1">
              <w:t>9</w:t>
            </w:r>
          </w:p>
        </w:tc>
        <w:tc>
          <w:tcPr>
            <w:tcW w:w="710" w:type="dxa"/>
          </w:tcPr>
          <w:p w:rsidR="000A3686" w:rsidRPr="001634E1" w:rsidRDefault="000A3686" w:rsidP="000A3686">
            <w:pPr>
              <w:jc w:val="center"/>
            </w:pPr>
            <w:r w:rsidRPr="001634E1">
              <w:t>10</w:t>
            </w:r>
          </w:p>
        </w:tc>
        <w:tc>
          <w:tcPr>
            <w:tcW w:w="710" w:type="dxa"/>
          </w:tcPr>
          <w:p w:rsidR="000A3686" w:rsidRDefault="000A3686" w:rsidP="000A3686">
            <w:pPr>
              <w:jc w:val="center"/>
            </w:pPr>
            <w:r w:rsidRPr="001634E1">
              <w:t>11</w:t>
            </w:r>
          </w:p>
        </w:tc>
      </w:tr>
      <w:tr w:rsidR="001D6372" w:rsidRPr="006F3A5F" w:rsidTr="003A7435">
        <w:trPr>
          <w:gridAfter w:val="2"/>
          <w:wAfter w:w="34" w:type="dxa"/>
        </w:trPr>
        <w:tc>
          <w:tcPr>
            <w:tcW w:w="534" w:type="dxa"/>
            <w:shd w:val="clear" w:color="auto" w:fill="auto"/>
          </w:tcPr>
          <w:p w:rsidR="001D6372" w:rsidRPr="005513AB" w:rsidRDefault="001D6372" w:rsidP="005513AB">
            <w:pPr>
              <w:rPr>
                <w:rFonts w:ascii="Times New Roman" w:hAnsi="Times New Roman"/>
                <w:sz w:val="20"/>
                <w:szCs w:val="20"/>
              </w:rPr>
            </w:pPr>
            <w:r w:rsidRPr="005513AB">
              <w:rPr>
                <w:rFonts w:ascii="Times New Roman" w:hAnsi="Times New Roman"/>
                <w:sz w:val="20"/>
                <w:szCs w:val="20"/>
              </w:rPr>
              <w:t>5.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2580" w:type="dxa"/>
            <w:gridSpan w:val="2"/>
            <w:shd w:val="clear" w:color="auto" w:fill="auto"/>
          </w:tcPr>
          <w:p w:rsidR="001D6372" w:rsidRPr="005513AB" w:rsidRDefault="001D6372" w:rsidP="005513AB">
            <w:pPr>
              <w:rPr>
                <w:rFonts w:ascii="Times New Roman" w:hAnsi="Times New Roman"/>
                <w:sz w:val="20"/>
                <w:szCs w:val="20"/>
              </w:rPr>
            </w:pPr>
            <w:r w:rsidRPr="005513AB">
              <w:rPr>
                <w:rFonts w:ascii="Times New Roman" w:hAnsi="Times New Roman"/>
                <w:sz w:val="20"/>
                <w:szCs w:val="20"/>
              </w:rPr>
              <w:t>Доля транспортных средств, используемых органами местного самоуправления, муниципальными учреждениями, муниципальными унитарными предприятиями, в отношении которых проведены мероприятия по энергосбережению и повышению энергетической эффективности, в том числе по замещению бензина и дизельного топлива, используемых транспортными средствами в качестве моторного топлива, природным газом, газовыми смесями и сжиженным углеводородным газом, используемыми в качестве моторного топлива</w:t>
            </w:r>
          </w:p>
        </w:tc>
        <w:tc>
          <w:tcPr>
            <w:tcW w:w="709" w:type="dxa"/>
            <w:shd w:val="clear" w:color="auto" w:fill="auto"/>
          </w:tcPr>
          <w:p w:rsidR="001D6372" w:rsidRDefault="001D6372" w:rsidP="005513AB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1D6372" w:rsidRDefault="001D6372" w:rsidP="005513AB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1D6372" w:rsidRDefault="001D6372" w:rsidP="005513AB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1D6372" w:rsidRDefault="001D6372" w:rsidP="005513AB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1D6372" w:rsidRDefault="001D6372" w:rsidP="005513AB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1D6372" w:rsidRPr="005513AB" w:rsidRDefault="001D6372" w:rsidP="005513AB">
            <w:pPr>
              <w:rPr>
                <w:rFonts w:ascii="Times New Roman" w:hAnsi="Times New Roman"/>
                <w:sz w:val="20"/>
                <w:szCs w:val="20"/>
              </w:rPr>
            </w:pPr>
            <w:r w:rsidRPr="005513AB"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851" w:type="dxa"/>
            <w:gridSpan w:val="2"/>
            <w:shd w:val="clear" w:color="auto" w:fill="auto"/>
          </w:tcPr>
          <w:p w:rsidR="001D6372" w:rsidRDefault="001D6372" w:rsidP="005513AB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1D6372" w:rsidRDefault="001D6372" w:rsidP="005513AB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1D6372" w:rsidRDefault="001D6372" w:rsidP="005513AB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1D6372" w:rsidRDefault="001D6372" w:rsidP="005513AB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1D6372" w:rsidRDefault="001D6372" w:rsidP="005513AB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1D6372" w:rsidRPr="005513AB" w:rsidRDefault="001D6372" w:rsidP="005513AB">
            <w:pPr>
              <w:rPr>
                <w:rFonts w:ascii="Times New Roman" w:hAnsi="Times New Roman"/>
                <w:sz w:val="20"/>
                <w:szCs w:val="20"/>
              </w:rPr>
            </w:pPr>
            <w:r w:rsidRPr="005513AB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1D6372" w:rsidRDefault="001D6372" w:rsidP="005513AB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1D6372" w:rsidRDefault="001D6372" w:rsidP="005513AB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1D6372" w:rsidRDefault="001D6372" w:rsidP="005513AB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1D6372" w:rsidRDefault="001D6372" w:rsidP="005513AB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1D6372" w:rsidRDefault="001D6372" w:rsidP="005513AB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1D6372" w:rsidRPr="005513AB" w:rsidRDefault="001D6372" w:rsidP="005513AB">
            <w:pPr>
              <w:rPr>
                <w:rFonts w:ascii="Times New Roman" w:hAnsi="Times New Roman"/>
                <w:sz w:val="20"/>
                <w:szCs w:val="20"/>
              </w:rPr>
            </w:pPr>
            <w:r w:rsidRPr="005513AB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1D6372" w:rsidRDefault="001D6372" w:rsidP="005513AB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1D6372" w:rsidRDefault="001D6372" w:rsidP="005513AB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1D6372" w:rsidRDefault="001D6372" w:rsidP="005513AB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1D6372" w:rsidRDefault="001D6372" w:rsidP="005513AB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1D6372" w:rsidRDefault="001D6372" w:rsidP="005513AB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1D6372" w:rsidRPr="005513AB" w:rsidRDefault="001D6372" w:rsidP="005513AB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14,4</w:t>
            </w:r>
          </w:p>
        </w:tc>
        <w:tc>
          <w:tcPr>
            <w:tcW w:w="851" w:type="dxa"/>
            <w:shd w:val="clear" w:color="auto" w:fill="auto"/>
          </w:tcPr>
          <w:p w:rsidR="001D6372" w:rsidRDefault="001D6372" w:rsidP="005513AB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1D6372" w:rsidRDefault="001D6372" w:rsidP="005513AB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1D6372" w:rsidRDefault="001D6372" w:rsidP="005513AB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1D6372" w:rsidRDefault="001D6372" w:rsidP="005513AB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1D6372" w:rsidRDefault="001D6372" w:rsidP="005513AB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1D6372" w:rsidRPr="005513AB" w:rsidRDefault="001D6372" w:rsidP="005513AB">
            <w:pPr>
              <w:rPr>
                <w:rFonts w:ascii="Times New Roman" w:hAnsi="Times New Roman"/>
                <w:sz w:val="20"/>
                <w:szCs w:val="20"/>
              </w:rPr>
            </w:pPr>
            <w:r w:rsidRPr="005513AB">
              <w:rPr>
                <w:rFonts w:ascii="Times New Roman" w:hAnsi="Times New Roman"/>
                <w:sz w:val="20"/>
                <w:szCs w:val="20"/>
              </w:rPr>
              <w:t>14,4</w:t>
            </w:r>
          </w:p>
        </w:tc>
        <w:tc>
          <w:tcPr>
            <w:tcW w:w="708" w:type="dxa"/>
            <w:shd w:val="clear" w:color="auto" w:fill="auto"/>
          </w:tcPr>
          <w:p w:rsidR="001D6372" w:rsidRDefault="001D6372" w:rsidP="005513AB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1D6372" w:rsidRDefault="001D6372" w:rsidP="005513AB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1D6372" w:rsidRDefault="001D6372" w:rsidP="005513AB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1D6372" w:rsidRDefault="001D6372" w:rsidP="005513AB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1D6372" w:rsidRDefault="001D6372" w:rsidP="005513AB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1D6372" w:rsidRPr="005513AB" w:rsidRDefault="001D6372" w:rsidP="005513AB">
            <w:pPr>
              <w:rPr>
                <w:rFonts w:ascii="Times New Roman" w:hAnsi="Times New Roman"/>
                <w:sz w:val="20"/>
                <w:szCs w:val="20"/>
              </w:rPr>
            </w:pPr>
            <w:r w:rsidRPr="005513AB">
              <w:rPr>
                <w:rFonts w:ascii="Times New Roman" w:hAnsi="Times New Roman"/>
                <w:sz w:val="20"/>
                <w:szCs w:val="20"/>
              </w:rPr>
              <w:t>16,4</w:t>
            </w:r>
          </w:p>
        </w:tc>
        <w:tc>
          <w:tcPr>
            <w:tcW w:w="992" w:type="dxa"/>
            <w:shd w:val="clear" w:color="auto" w:fill="auto"/>
          </w:tcPr>
          <w:p w:rsidR="001D6372" w:rsidRDefault="001D6372" w:rsidP="005513AB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1D6372" w:rsidRDefault="001D6372" w:rsidP="005513AB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1D6372" w:rsidRDefault="001D6372" w:rsidP="005513AB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1D6372" w:rsidRDefault="001D6372" w:rsidP="005513AB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1D6372" w:rsidRDefault="001D6372" w:rsidP="005513AB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1D6372" w:rsidRPr="00EA4663" w:rsidRDefault="001D6372" w:rsidP="005513AB">
            <w:pPr>
              <w:rPr>
                <w:rFonts w:ascii="Times New Roman" w:hAnsi="Times New Roman"/>
                <w:sz w:val="20"/>
                <w:szCs w:val="20"/>
              </w:rPr>
            </w:pPr>
            <w:r w:rsidRPr="00EA4663">
              <w:rPr>
                <w:rFonts w:ascii="Times New Roman" w:hAnsi="Times New Roman"/>
                <w:sz w:val="20"/>
                <w:szCs w:val="20"/>
              </w:rPr>
              <w:t>18,4</w:t>
            </w:r>
          </w:p>
        </w:tc>
        <w:tc>
          <w:tcPr>
            <w:tcW w:w="710" w:type="dxa"/>
          </w:tcPr>
          <w:p w:rsidR="001D6372" w:rsidRDefault="001D6372" w:rsidP="005513AB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1D6372" w:rsidRDefault="001D6372" w:rsidP="005513AB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1D6372" w:rsidRDefault="001D6372" w:rsidP="005513AB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1D6372" w:rsidRDefault="001D6372" w:rsidP="005513AB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1D6372" w:rsidRDefault="001D6372" w:rsidP="005513AB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1D6372" w:rsidRPr="00EA4663" w:rsidRDefault="001D6372" w:rsidP="005513AB">
            <w:pPr>
              <w:rPr>
                <w:rFonts w:ascii="Times New Roman" w:hAnsi="Times New Roman"/>
                <w:sz w:val="20"/>
                <w:szCs w:val="20"/>
              </w:rPr>
            </w:pPr>
            <w:r w:rsidRPr="00EA4663">
              <w:rPr>
                <w:rFonts w:ascii="Times New Roman" w:hAnsi="Times New Roman"/>
                <w:sz w:val="20"/>
                <w:szCs w:val="20"/>
              </w:rPr>
              <w:t>18,4</w:t>
            </w:r>
          </w:p>
        </w:tc>
        <w:tc>
          <w:tcPr>
            <w:tcW w:w="710" w:type="dxa"/>
          </w:tcPr>
          <w:p w:rsidR="001D6372" w:rsidRDefault="001D6372" w:rsidP="005513AB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5450CB" w:rsidRDefault="005450CB" w:rsidP="005513AB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5450CB" w:rsidRDefault="005450CB" w:rsidP="005513AB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5450CB" w:rsidRDefault="005450CB" w:rsidP="005513AB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5450CB" w:rsidRDefault="005450CB" w:rsidP="005513AB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5450CB" w:rsidRDefault="005450CB" w:rsidP="005513AB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18,5</w:t>
            </w:r>
          </w:p>
          <w:p w:rsidR="005450CB" w:rsidRDefault="005450CB" w:rsidP="005513A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D6372" w:rsidRPr="006F3A5F" w:rsidTr="003A7435">
        <w:trPr>
          <w:gridAfter w:val="2"/>
          <w:wAfter w:w="34" w:type="dxa"/>
        </w:trPr>
        <w:tc>
          <w:tcPr>
            <w:tcW w:w="534" w:type="dxa"/>
            <w:shd w:val="clear" w:color="auto" w:fill="auto"/>
            <w:vAlign w:val="center"/>
          </w:tcPr>
          <w:p w:rsidR="001D6372" w:rsidRPr="007F3F5A" w:rsidRDefault="001D6372" w:rsidP="005513AB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F3F5A">
              <w:rPr>
                <w:rFonts w:ascii="Times New Roman" w:hAnsi="Times New Roman"/>
                <w:sz w:val="20"/>
                <w:szCs w:val="20"/>
              </w:rPr>
              <w:t>5.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2580" w:type="dxa"/>
            <w:gridSpan w:val="2"/>
            <w:shd w:val="clear" w:color="auto" w:fill="auto"/>
          </w:tcPr>
          <w:p w:rsidR="001D6372" w:rsidRDefault="001D6372" w:rsidP="00CB22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Доля</w:t>
            </w:r>
            <w:r w:rsidRPr="007F3F5A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 xml:space="preserve"> транспортных средств, использующих природный газ, газовые смеси, сжиженный углеводородный газ в качестве моторного топлива, регулирование тарифов на услуги по перевозке на которых осуществляется муниципальным образованием;</w:t>
            </w:r>
          </w:p>
          <w:p w:rsidR="000A3686" w:rsidRPr="007F3F5A" w:rsidRDefault="000A3686" w:rsidP="00CB22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1D6372" w:rsidRDefault="001D6372" w:rsidP="009A5455">
            <w:pPr>
              <w:jc w:val="center"/>
            </w:pPr>
            <w:r w:rsidRPr="00C74A16"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:rsidR="001D6372" w:rsidRPr="00577CD6" w:rsidRDefault="001D637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7CD6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1D6372" w:rsidRPr="00577CD6" w:rsidRDefault="001D637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7CD6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1D6372" w:rsidRPr="00577CD6" w:rsidRDefault="001D637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7CD6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D6372" w:rsidRPr="00577CD6" w:rsidRDefault="001D637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1D6372" w:rsidRPr="00577CD6" w:rsidRDefault="001D637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D6372" w:rsidRPr="00577CD6" w:rsidRDefault="001D637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10" w:type="dxa"/>
          </w:tcPr>
          <w:p w:rsidR="001D6372" w:rsidRDefault="001D6372" w:rsidP="00147BDB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D6372" w:rsidRDefault="001D6372" w:rsidP="00147BDB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D6372" w:rsidRDefault="001D6372" w:rsidP="00147BDB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D6372" w:rsidRDefault="001D6372" w:rsidP="00147BDB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4F5162" w:rsidRDefault="004F5162" w:rsidP="00147BDB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D6372" w:rsidRPr="00577CD6" w:rsidRDefault="001D6372" w:rsidP="00147BDB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10" w:type="dxa"/>
          </w:tcPr>
          <w:p w:rsidR="001D6372" w:rsidRDefault="001D6372" w:rsidP="00147BDB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5450CB" w:rsidRDefault="005450CB" w:rsidP="00147BDB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5450CB" w:rsidRDefault="005450CB" w:rsidP="00147BDB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5450CB" w:rsidRDefault="005450CB" w:rsidP="00147BDB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4F5162" w:rsidRDefault="004F5162" w:rsidP="00147BDB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5450CB" w:rsidRDefault="005450CB" w:rsidP="00147BDB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  <w:p w:rsidR="004F5162" w:rsidRDefault="004F5162" w:rsidP="00147BDB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D6372" w:rsidRPr="006F3A5F" w:rsidTr="003A7435">
        <w:trPr>
          <w:gridAfter w:val="2"/>
          <w:wAfter w:w="34" w:type="dxa"/>
        </w:trPr>
        <w:tc>
          <w:tcPr>
            <w:tcW w:w="534" w:type="dxa"/>
            <w:shd w:val="clear" w:color="auto" w:fill="auto"/>
            <w:vAlign w:val="center"/>
          </w:tcPr>
          <w:p w:rsidR="001D6372" w:rsidRPr="007F3F5A" w:rsidRDefault="001D6372" w:rsidP="005513AB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F3F5A">
              <w:rPr>
                <w:rFonts w:ascii="Times New Roman" w:hAnsi="Times New Roman"/>
                <w:sz w:val="20"/>
                <w:szCs w:val="20"/>
              </w:rPr>
              <w:t>5.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2580" w:type="dxa"/>
            <w:gridSpan w:val="2"/>
            <w:shd w:val="clear" w:color="auto" w:fill="auto"/>
          </w:tcPr>
          <w:p w:rsidR="001D6372" w:rsidRDefault="001D6372" w:rsidP="00CB22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Доля</w:t>
            </w:r>
            <w:r w:rsidRPr="007F3F5A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 xml:space="preserve"> транспортных средств с автономным источником электрического питания, относящихся к общественному транспорту, регулирование тарифов на услуги по перевозке на которых осуществляется муниципальным образованием;</w:t>
            </w:r>
          </w:p>
          <w:p w:rsidR="000A3686" w:rsidRDefault="000A3686" w:rsidP="00CB22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</w:p>
          <w:p w:rsidR="000A3686" w:rsidRPr="007F3F5A" w:rsidRDefault="000A3686" w:rsidP="00CB22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1D6372" w:rsidRDefault="001D6372" w:rsidP="009A5455">
            <w:pPr>
              <w:jc w:val="center"/>
            </w:pPr>
            <w:r w:rsidRPr="00C74A16"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:rsidR="001D6372" w:rsidRPr="00A85B8A" w:rsidRDefault="001D6372" w:rsidP="00A85B8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85B8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1D6372" w:rsidRPr="00A85B8A" w:rsidRDefault="001D6372" w:rsidP="00A85B8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1D6372" w:rsidRPr="00A85B8A" w:rsidRDefault="001D6372" w:rsidP="00A85B8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D6372" w:rsidRPr="00A85B8A" w:rsidRDefault="001D6372" w:rsidP="00A85B8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1D6372" w:rsidRPr="00A85B8A" w:rsidRDefault="001D6372" w:rsidP="00A85B8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D6372" w:rsidRPr="00A85B8A" w:rsidRDefault="001D6372" w:rsidP="00A85B8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10" w:type="dxa"/>
          </w:tcPr>
          <w:p w:rsidR="001D6372" w:rsidRDefault="001D6372" w:rsidP="00A85B8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D6372" w:rsidRDefault="001D6372" w:rsidP="00A85B8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4F5162" w:rsidRDefault="004F5162" w:rsidP="00A85B8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D6372" w:rsidRPr="00A85B8A" w:rsidRDefault="001D6372" w:rsidP="00A85B8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10" w:type="dxa"/>
          </w:tcPr>
          <w:p w:rsidR="001D6372" w:rsidRDefault="001D6372" w:rsidP="00A85B8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5450CB" w:rsidRDefault="005450CB" w:rsidP="00A85B8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4F5162" w:rsidRDefault="004F5162" w:rsidP="00A85B8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5450CB" w:rsidRDefault="005450CB" w:rsidP="00A85B8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0A3686" w:rsidRPr="006F3A5F" w:rsidTr="00E6403D">
        <w:trPr>
          <w:gridAfter w:val="2"/>
          <w:wAfter w:w="34" w:type="dxa"/>
        </w:trPr>
        <w:tc>
          <w:tcPr>
            <w:tcW w:w="534" w:type="dxa"/>
            <w:shd w:val="clear" w:color="auto" w:fill="auto"/>
          </w:tcPr>
          <w:p w:rsidR="000A3686" w:rsidRPr="00614C21" w:rsidRDefault="000A3686" w:rsidP="000A3686">
            <w:pPr>
              <w:jc w:val="center"/>
            </w:pPr>
            <w:r w:rsidRPr="00614C21">
              <w:t>1</w:t>
            </w:r>
          </w:p>
        </w:tc>
        <w:tc>
          <w:tcPr>
            <w:tcW w:w="2580" w:type="dxa"/>
            <w:gridSpan w:val="2"/>
            <w:shd w:val="clear" w:color="auto" w:fill="auto"/>
          </w:tcPr>
          <w:p w:rsidR="000A3686" w:rsidRPr="00614C21" w:rsidRDefault="000A3686" w:rsidP="000A3686">
            <w:pPr>
              <w:jc w:val="center"/>
            </w:pPr>
            <w:r w:rsidRPr="00614C21">
              <w:t>2</w:t>
            </w:r>
          </w:p>
        </w:tc>
        <w:tc>
          <w:tcPr>
            <w:tcW w:w="709" w:type="dxa"/>
            <w:shd w:val="clear" w:color="auto" w:fill="auto"/>
          </w:tcPr>
          <w:p w:rsidR="000A3686" w:rsidRPr="00614C21" w:rsidRDefault="000A3686" w:rsidP="000A3686">
            <w:pPr>
              <w:jc w:val="center"/>
            </w:pPr>
            <w:r w:rsidRPr="00614C21">
              <w:t>3</w:t>
            </w:r>
          </w:p>
        </w:tc>
        <w:tc>
          <w:tcPr>
            <w:tcW w:w="851" w:type="dxa"/>
            <w:gridSpan w:val="2"/>
            <w:shd w:val="clear" w:color="auto" w:fill="auto"/>
          </w:tcPr>
          <w:p w:rsidR="000A3686" w:rsidRPr="00614C21" w:rsidRDefault="000A3686" w:rsidP="000A3686">
            <w:pPr>
              <w:jc w:val="center"/>
            </w:pPr>
            <w:r w:rsidRPr="00614C21">
              <w:t>4</w:t>
            </w:r>
          </w:p>
        </w:tc>
        <w:tc>
          <w:tcPr>
            <w:tcW w:w="850" w:type="dxa"/>
            <w:shd w:val="clear" w:color="auto" w:fill="auto"/>
          </w:tcPr>
          <w:p w:rsidR="000A3686" w:rsidRPr="00614C21" w:rsidRDefault="000A3686" w:rsidP="000A3686">
            <w:pPr>
              <w:jc w:val="center"/>
            </w:pPr>
            <w:r w:rsidRPr="00614C21">
              <w:t>5</w:t>
            </w:r>
          </w:p>
        </w:tc>
        <w:tc>
          <w:tcPr>
            <w:tcW w:w="850" w:type="dxa"/>
            <w:shd w:val="clear" w:color="auto" w:fill="auto"/>
          </w:tcPr>
          <w:p w:rsidR="000A3686" w:rsidRPr="00614C21" w:rsidRDefault="000A3686" w:rsidP="000A3686">
            <w:pPr>
              <w:jc w:val="center"/>
            </w:pPr>
            <w:r w:rsidRPr="00614C21">
              <w:t>6</w:t>
            </w:r>
          </w:p>
        </w:tc>
        <w:tc>
          <w:tcPr>
            <w:tcW w:w="851" w:type="dxa"/>
            <w:shd w:val="clear" w:color="auto" w:fill="auto"/>
          </w:tcPr>
          <w:p w:rsidR="000A3686" w:rsidRPr="00614C21" w:rsidRDefault="000A3686" w:rsidP="000A3686">
            <w:pPr>
              <w:jc w:val="center"/>
            </w:pPr>
            <w:r w:rsidRPr="00614C21">
              <w:t>7</w:t>
            </w:r>
          </w:p>
        </w:tc>
        <w:tc>
          <w:tcPr>
            <w:tcW w:w="708" w:type="dxa"/>
            <w:shd w:val="clear" w:color="auto" w:fill="auto"/>
          </w:tcPr>
          <w:p w:rsidR="000A3686" w:rsidRPr="00614C21" w:rsidRDefault="000A3686" w:rsidP="000A3686">
            <w:pPr>
              <w:jc w:val="center"/>
            </w:pPr>
            <w:r w:rsidRPr="00614C21">
              <w:t>8</w:t>
            </w:r>
          </w:p>
        </w:tc>
        <w:tc>
          <w:tcPr>
            <w:tcW w:w="992" w:type="dxa"/>
            <w:shd w:val="clear" w:color="auto" w:fill="auto"/>
          </w:tcPr>
          <w:p w:rsidR="000A3686" w:rsidRPr="00614C21" w:rsidRDefault="000A3686" w:rsidP="000A3686">
            <w:pPr>
              <w:jc w:val="center"/>
            </w:pPr>
            <w:r w:rsidRPr="00614C21">
              <w:t>9</w:t>
            </w:r>
          </w:p>
        </w:tc>
        <w:tc>
          <w:tcPr>
            <w:tcW w:w="710" w:type="dxa"/>
          </w:tcPr>
          <w:p w:rsidR="000A3686" w:rsidRPr="00614C21" w:rsidRDefault="000A3686" w:rsidP="000A3686">
            <w:pPr>
              <w:jc w:val="center"/>
            </w:pPr>
            <w:r w:rsidRPr="00614C21">
              <w:t>10</w:t>
            </w:r>
          </w:p>
        </w:tc>
        <w:tc>
          <w:tcPr>
            <w:tcW w:w="710" w:type="dxa"/>
          </w:tcPr>
          <w:p w:rsidR="000A3686" w:rsidRDefault="000A3686" w:rsidP="000A3686">
            <w:pPr>
              <w:jc w:val="center"/>
            </w:pPr>
            <w:r w:rsidRPr="00614C21">
              <w:t>11</w:t>
            </w:r>
          </w:p>
        </w:tc>
      </w:tr>
      <w:tr w:rsidR="001D6372" w:rsidRPr="006F3A5F" w:rsidTr="003A7435">
        <w:trPr>
          <w:gridAfter w:val="2"/>
          <w:wAfter w:w="34" w:type="dxa"/>
        </w:trPr>
        <w:tc>
          <w:tcPr>
            <w:tcW w:w="534" w:type="dxa"/>
            <w:shd w:val="clear" w:color="auto" w:fill="auto"/>
            <w:vAlign w:val="center"/>
          </w:tcPr>
          <w:p w:rsidR="001D6372" w:rsidRPr="007F3F5A" w:rsidRDefault="001D6372" w:rsidP="00CB221E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F3F5A">
              <w:rPr>
                <w:rFonts w:ascii="Times New Roman" w:hAnsi="Times New Roman"/>
                <w:sz w:val="20"/>
                <w:szCs w:val="20"/>
              </w:rPr>
              <w:t>5.6</w:t>
            </w:r>
          </w:p>
        </w:tc>
        <w:tc>
          <w:tcPr>
            <w:tcW w:w="2580" w:type="dxa"/>
            <w:gridSpan w:val="2"/>
            <w:shd w:val="clear" w:color="auto" w:fill="auto"/>
          </w:tcPr>
          <w:p w:rsidR="001D6372" w:rsidRPr="007F3F5A" w:rsidRDefault="001D6372" w:rsidP="00CB22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Доля</w:t>
            </w:r>
            <w:r w:rsidRPr="007F3F5A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 xml:space="preserve"> транспортных средств с автономным источником электрического питания, используемых органами местного самоуправления, муниципальными учреждениями и муниципальными унитарными предприятиями.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1D6372" w:rsidRDefault="001D6372" w:rsidP="009A5455">
            <w:pPr>
              <w:jc w:val="center"/>
            </w:pPr>
            <w:r w:rsidRPr="00C74A16"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:rsidR="001D6372" w:rsidRPr="00F013E9" w:rsidRDefault="001D6372" w:rsidP="00F013E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13E9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1D6372" w:rsidRPr="00F013E9" w:rsidRDefault="001D6372" w:rsidP="00F013E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13E9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1D6372" w:rsidRPr="00F013E9" w:rsidRDefault="001D6372" w:rsidP="00F013E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13E9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D6372" w:rsidRPr="00F013E9" w:rsidRDefault="001D6372" w:rsidP="00F013E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13E9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1D6372" w:rsidRPr="00F013E9" w:rsidRDefault="001D6372" w:rsidP="00F013E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13E9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D6372" w:rsidRPr="00F013E9" w:rsidRDefault="001D6372" w:rsidP="00F013E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13E9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10" w:type="dxa"/>
          </w:tcPr>
          <w:p w:rsidR="001D6372" w:rsidRDefault="001D6372" w:rsidP="00F013E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D6372" w:rsidRDefault="001D6372" w:rsidP="00F013E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5450CB" w:rsidRDefault="005450CB" w:rsidP="00F013E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5450CB" w:rsidRDefault="005450CB" w:rsidP="00F013E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5450CB" w:rsidRDefault="005450CB" w:rsidP="00F013E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D6372" w:rsidRPr="00F013E9" w:rsidRDefault="001D6372" w:rsidP="00F013E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10" w:type="dxa"/>
          </w:tcPr>
          <w:p w:rsidR="001D6372" w:rsidRDefault="001D6372" w:rsidP="00F013E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5450CB" w:rsidRDefault="005450CB" w:rsidP="00F013E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5450CB" w:rsidRDefault="005450CB" w:rsidP="00F013E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5450CB" w:rsidRDefault="005450CB" w:rsidP="00F013E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5450CB" w:rsidRDefault="005450CB" w:rsidP="00F013E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5450CB" w:rsidRDefault="005450CB" w:rsidP="00F013E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1D6372" w:rsidRPr="006F3A5F" w:rsidTr="003A7435">
        <w:trPr>
          <w:gridAfter w:val="2"/>
          <w:wAfter w:w="34" w:type="dxa"/>
        </w:trPr>
        <w:tc>
          <w:tcPr>
            <w:tcW w:w="534" w:type="dxa"/>
            <w:shd w:val="clear" w:color="auto" w:fill="auto"/>
            <w:vAlign w:val="center"/>
          </w:tcPr>
          <w:p w:rsidR="001D6372" w:rsidRPr="007F3F5A" w:rsidRDefault="001D6372" w:rsidP="00CB221E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F3F5A">
              <w:rPr>
                <w:rFonts w:ascii="Times New Roman" w:hAnsi="Times New Roman"/>
                <w:sz w:val="20"/>
                <w:szCs w:val="20"/>
              </w:rPr>
              <w:t>5.7</w:t>
            </w:r>
          </w:p>
        </w:tc>
        <w:tc>
          <w:tcPr>
            <w:tcW w:w="2580" w:type="dxa"/>
            <w:gridSpan w:val="2"/>
            <w:shd w:val="clear" w:color="auto" w:fill="auto"/>
          </w:tcPr>
          <w:p w:rsidR="001D6372" w:rsidRPr="007F3F5A" w:rsidRDefault="001D6372" w:rsidP="00CB22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Доля</w:t>
            </w:r>
            <w:r w:rsidRPr="007F3F5A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 xml:space="preserve"> транспортных средств, использующих природный газ, газовые смеси, сжиженный углеводородный газ в качестве моторного топлива, зарегистрированных на территории муниципального образования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1D6372" w:rsidRDefault="001D6372" w:rsidP="009A5455">
            <w:pPr>
              <w:jc w:val="center"/>
            </w:pPr>
            <w:r w:rsidRPr="00C74A16"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:rsidR="001D6372" w:rsidRPr="00C07BC4" w:rsidRDefault="001D637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1D6372" w:rsidRPr="00C07BC4" w:rsidRDefault="001D637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1D6372" w:rsidRPr="00C07BC4" w:rsidRDefault="001D637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D6372" w:rsidRPr="00C07BC4" w:rsidRDefault="001D637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1D6372" w:rsidRPr="00C07BC4" w:rsidRDefault="001D637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D6372" w:rsidRPr="00C07BC4" w:rsidRDefault="001D637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10" w:type="dxa"/>
          </w:tcPr>
          <w:p w:rsidR="001D6372" w:rsidRDefault="001D6372" w:rsidP="00147BDB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890F94" w:rsidRDefault="00890F94" w:rsidP="00147BDB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890F94" w:rsidRDefault="00890F94" w:rsidP="00147BDB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890F94" w:rsidRDefault="00890F94" w:rsidP="00147BDB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D6372" w:rsidRPr="00C07BC4" w:rsidRDefault="001D6372" w:rsidP="00147BDB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10" w:type="dxa"/>
          </w:tcPr>
          <w:p w:rsidR="001D6372" w:rsidRDefault="001D6372" w:rsidP="00147BDB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890F94" w:rsidRDefault="00890F94" w:rsidP="00147BDB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890F94" w:rsidRDefault="00890F94" w:rsidP="00147BDB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890F94" w:rsidRDefault="00890F94" w:rsidP="00147BDB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5450CB" w:rsidRDefault="005450CB" w:rsidP="00147BDB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1D6372" w:rsidRPr="006F3A5F" w:rsidTr="003A7435">
        <w:trPr>
          <w:gridAfter w:val="2"/>
          <w:wAfter w:w="34" w:type="dxa"/>
        </w:trPr>
        <w:tc>
          <w:tcPr>
            <w:tcW w:w="534" w:type="dxa"/>
            <w:shd w:val="clear" w:color="auto" w:fill="auto"/>
            <w:vAlign w:val="center"/>
          </w:tcPr>
          <w:p w:rsidR="001D6372" w:rsidRPr="007F3F5A" w:rsidRDefault="001D6372" w:rsidP="00CB221E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F3F5A">
              <w:rPr>
                <w:rFonts w:ascii="Times New Roman" w:hAnsi="Times New Roman"/>
                <w:sz w:val="20"/>
                <w:szCs w:val="20"/>
              </w:rPr>
              <w:t>5.8</w:t>
            </w:r>
          </w:p>
        </w:tc>
        <w:tc>
          <w:tcPr>
            <w:tcW w:w="2580" w:type="dxa"/>
            <w:gridSpan w:val="2"/>
            <w:shd w:val="clear" w:color="auto" w:fill="auto"/>
          </w:tcPr>
          <w:p w:rsidR="001D6372" w:rsidRPr="007F3F5A" w:rsidRDefault="001D6372" w:rsidP="003A74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 xml:space="preserve">Доля </w:t>
            </w:r>
            <w:r w:rsidRPr="007F3F5A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 xml:space="preserve">электромобилей легковых с автономным источником электрического питания, зарегистрированных на территории </w:t>
            </w:r>
            <w:r w:rsidR="003A7435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МО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1D6372" w:rsidRDefault="001D6372" w:rsidP="009A5455">
            <w:pPr>
              <w:jc w:val="center"/>
            </w:pPr>
            <w:r w:rsidRPr="00C74A16"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:rsidR="001D6372" w:rsidRPr="00C07BC4" w:rsidRDefault="001D637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07BC4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1D6372" w:rsidRPr="00C07BC4" w:rsidRDefault="001D637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07BC4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1D6372" w:rsidRPr="00C07BC4" w:rsidRDefault="001D637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D6372" w:rsidRPr="00C07BC4" w:rsidRDefault="001D637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1D6372" w:rsidRPr="00C07BC4" w:rsidRDefault="001D637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D6372" w:rsidRPr="00C07BC4" w:rsidRDefault="001D637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10" w:type="dxa"/>
          </w:tcPr>
          <w:p w:rsidR="001D6372" w:rsidRDefault="001D637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D6372" w:rsidRPr="00C07BC4" w:rsidRDefault="001D637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10" w:type="dxa"/>
          </w:tcPr>
          <w:p w:rsidR="001D6372" w:rsidRDefault="001D637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5450CB" w:rsidRDefault="005450C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  <w:p w:rsidR="005450CB" w:rsidRDefault="005450C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1B5D2E" w:rsidRDefault="001B5D2E" w:rsidP="00F1537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</w:p>
    <w:p w:rsidR="001B5D2E" w:rsidRDefault="001B5D2E" w:rsidP="00F1537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</w:p>
    <w:p w:rsidR="00E26599" w:rsidRDefault="00E26599" w:rsidP="00F1537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</w:p>
    <w:p w:rsidR="00E26599" w:rsidRDefault="00E26599" w:rsidP="00F1537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</w:p>
    <w:p w:rsidR="00E26599" w:rsidRDefault="00E26599" w:rsidP="00F1537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</w:p>
    <w:p w:rsidR="00E26599" w:rsidRDefault="00E26599" w:rsidP="00F1537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</w:p>
    <w:p w:rsidR="00E26599" w:rsidRDefault="00E26599" w:rsidP="00F1537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</w:p>
    <w:p w:rsidR="00E26599" w:rsidRDefault="00E26599" w:rsidP="00F1537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</w:p>
    <w:p w:rsidR="00E26599" w:rsidRDefault="00E26599" w:rsidP="00F1537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</w:p>
    <w:p w:rsidR="00E26599" w:rsidRDefault="00E26599" w:rsidP="00F1537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</w:p>
    <w:p w:rsidR="00E26599" w:rsidRDefault="00E26599" w:rsidP="00F1537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</w:p>
    <w:p w:rsidR="00E26599" w:rsidRDefault="00E26599" w:rsidP="00F1537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</w:p>
    <w:p w:rsidR="00E26599" w:rsidRDefault="00E26599" w:rsidP="00F1537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</w:p>
    <w:p w:rsidR="00E26599" w:rsidRDefault="00E26599" w:rsidP="00F1537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</w:p>
    <w:p w:rsidR="00E26599" w:rsidRDefault="00E26599" w:rsidP="00F1537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</w:p>
    <w:p w:rsidR="00E26599" w:rsidRDefault="00E26599" w:rsidP="00F1537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</w:p>
    <w:p w:rsidR="00E26599" w:rsidRDefault="00E26599" w:rsidP="00F1537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</w:p>
    <w:p w:rsidR="00E26599" w:rsidRDefault="00E26599" w:rsidP="00F1537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</w:p>
    <w:p w:rsidR="00E26599" w:rsidRDefault="00E26599" w:rsidP="00F1537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</w:p>
    <w:p w:rsidR="00E26599" w:rsidRDefault="00E26599" w:rsidP="00F1537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</w:p>
    <w:p w:rsidR="00E26599" w:rsidRDefault="00E26599" w:rsidP="00F1537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</w:p>
    <w:p w:rsidR="00E26599" w:rsidRDefault="00E26599" w:rsidP="00F1537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</w:p>
    <w:p w:rsidR="00F1537A" w:rsidRPr="0085446E" w:rsidRDefault="00F1537A" w:rsidP="00F1537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  <w:r w:rsidRPr="0085446E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6. Об</w:t>
      </w:r>
      <w:r w:rsidR="000821B4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основание ресурсного обеспечения подпрограммы</w:t>
      </w:r>
    </w:p>
    <w:p w:rsidR="00E54C27" w:rsidRPr="0085446E" w:rsidRDefault="00E54C27" w:rsidP="00F1537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F1537A" w:rsidRDefault="007125FF" w:rsidP="00F1537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 период 2015</w:t>
      </w:r>
      <w:r w:rsidR="00F1537A" w:rsidRPr="00F1537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– 202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2</w:t>
      </w:r>
      <w:r w:rsidR="00F1537A" w:rsidRPr="00F1537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годов общий объем финансирования Программы </w:t>
      </w:r>
      <w:r w:rsidR="00F1537A" w:rsidRPr="00F1537A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«</w:t>
      </w:r>
      <w:r w:rsidR="00F1537A" w:rsidRPr="00F1537A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Энергосбережение и повышение энергетической эффективности на период 201</w:t>
      </w:r>
      <w:r w:rsidR="00F80474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5</w:t>
      </w:r>
      <w:r w:rsidR="00F1537A" w:rsidRPr="00F1537A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-202</w:t>
      </w:r>
      <w:r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2</w:t>
      </w:r>
      <w:r w:rsidR="00F1537A" w:rsidRPr="00F1537A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 годов»</w:t>
      </w:r>
      <w:r w:rsidR="00F1537A" w:rsidRPr="00F1537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за счет всех источников финансирования </w:t>
      </w:r>
      <w:proofErr w:type="gramStart"/>
      <w:r w:rsidR="00F1537A" w:rsidRPr="00F1537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составит  </w:t>
      </w:r>
      <w:r w:rsidR="00F8047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-</w:t>
      </w:r>
      <w:proofErr w:type="gramEnd"/>
      <w:r w:rsidR="001332FD" w:rsidRPr="00701A4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="00C936A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   </w:t>
      </w:r>
      <w:r w:rsidR="00246EF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          </w:t>
      </w:r>
      <w:r w:rsidR="00C936A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       </w:t>
      </w:r>
      <w:r w:rsidR="0053416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317 </w:t>
      </w:r>
      <w:r w:rsidR="009D1BA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3</w:t>
      </w:r>
      <w:r w:rsidR="0053416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24,74 </w:t>
      </w:r>
      <w:r w:rsidR="00F8047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тыс.</w:t>
      </w:r>
      <w:r w:rsidR="00F1537A" w:rsidRPr="00701A4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руб., в том числе: </w:t>
      </w:r>
    </w:p>
    <w:p w:rsidR="00F80474" w:rsidRDefault="00F80474" w:rsidP="00F1537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- за счет средств краевого бюджета – 1240,0 тыс.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руб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;</w:t>
      </w:r>
    </w:p>
    <w:p w:rsidR="00F80474" w:rsidRPr="00701A44" w:rsidRDefault="00F80474" w:rsidP="00F8047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           - за счет бюджета сельских (городских) поселений – </w:t>
      </w:r>
      <w:r w:rsidR="0053416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4270,64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тыс.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руб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;</w:t>
      </w:r>
    </w:p>
    <w:p w:rsidR="00F1537A" w:rsidRPr="00701A44" w:rsidRDefault="00F1537A" w:rsidP="00F1537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701A4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- за счет средств бюджета</w:t>
      </w:r>
      <w:r w:rsidR="00F8047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МО Северский район</w:t>
      </w:r>
      <w:r w:rsidRPr="00701A4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 - </w:t>
      </w:r>
      <w:r w:rsidR="0053416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1</w:t>
      </w:r>
      <w:r w:rsidR="009D1BA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4</w:t>
      </w:r>
      <w:r w:rsidR="0053416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27,0</w:t>
      </w:r>
      <w:r w:rsidR="00F8047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тыс.</w:t>
      </w:r>
      <w:r w:rsidRPr="00701A4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01A4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руб</w:t>
      </w:r>
      <w:proofErr w:type="spellEnd"/>
      <w:r w:rsidRPr="00701A4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;</w:t>
      </w:r>
    </w:p>
    <w:p w:rsidR="00F1537A" w:rsidRDefault="00F1537A" w:rsidP="00F1537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701A4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- за счет средств внебюджетного источника </w:t>
      </w:r>
      <w:r w:rsidR="00F8047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– </w:t>
      </w:r>
      <w:r w:rsidR="0053416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310 387,1</w:t>
      </w:r>
      <w:r w:rsidR="00F8047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тыс</w:t>
      </w:r>
      <w:r w:rsidRPr="00701A4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 руб.</w:t>
      </w:r>
      <w:r w:rsidRPr="00F1537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</w:p>
    <w:p w:rsidR="00923CAB" w:rsidRDefault="00923CAB" w:rsidP="00F1537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0A3686" w:rsidRPr="00F1537A" w:rsidRDefault="000A3686" w:rsidP="00F1537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F1537A" w:rsidRDefault="00F1537A" w:rsidP="006272D4">
      <w:pPr>
        <w:autoSpaceDE w:val="0"/>
        <w:autoSpaceDN w:val="0"/>
        <w:adjustRightInd w:val="0"/>
        <w:spacing w:after="0" w:line="240" w:lineRule="auto"/>
        <w:ind w:left="6937" w:firstLine="9"/>
        <w:jc w:val="right"/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</w:pPr>
      <w:r w:rsidRPr="00F1537A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>Таблица № 8</w:t>
      </w:r>
    </w:p>
    <w:p w:rsidR="00B838D3" w:rsidRDefault="00B838D3" w:rsidP="006272D4">
      <w:pPr>
        <w:autoSpaceDE w:val="0"/>
        <w:autoSpaceDN w:val="0"/>
        <w:adjustRightInd w:val="0"/>
        <w:spacing w:after="0" w:line="240" w:lineRule="auto"/>
        <w:ind w:left="6937" w:firstLine="9"/>
        <w:jc w:val="right"/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55"/>
        <w:gridCol w:w="1545"/>
        <w:gridCol w:w="1487"/>
        <w:gridCol w:w="1549"/>
        <w:gridCol w:w="1522"/>
        <w:gridCol w:w="1830"/>
      </w:tblGrid>
      <w:tr w:rsidR="00F1537A" w:rsidRPr="00F1537A" w:rsidTr="00E74911">
        <w:tc>
          <w:tcPr>
            <w:tcW w:w="1618" w:type="dxa"/>
            <w:vMerge w:val="restart"/>
            <w:shd w:val="clear" w:color="auto" w:fill="auto"/>
            <w:vAlign w:val="center"/>
          </w:tcPr>
          <w:p w:rsidR="00F1537A" w:rsidRPr="00F1537A" w:rsidRDefault="00F1537A" w:rsidP="00F1537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</w:pPr>
            <w:r w:rsidRPr="00F1537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Год реализации</w:t>
            </w:r>
          </w:p>
        </w:tc>
        <w:tc>
          <w:tcPr>
            <w:tcW w:w="8236" w:type="dxa"/>
            <w:gridSpan w:val="5"/>
            <w:shd w:val="clear" w:color="auto" w:fill="auto"/>
            <w:vAlign w:val="center"/>
          </w:tcPr>
          <w:p w:rsidR="00F1537A" w:rsidRPr="00F1537A" w:rsidRDefault="00F1537A" w:rsidP="00F1537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</w:pPr>
            <w:r w:rsidRPr="00F1537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Объем финансирования, тыс. рублей</w:t>
            </w:r>
          </w:p>
        </w:tc>
      </w:tr>
      <w:tr w:rsidR="00F1537A" w:rsidRPr="00F1537A" w:rsidTr="00E74911">
        <w:tc>
          <w:tcPr>
            <w:tcW w:w="1618" w:type="dxa"/>
            <w:vMerge/>
            <w:shd w:val="clear" w:color="auto" w:fill="auto"/>
          </w:tcPr>
          <w:p w:rsidR="00F1537A" w:rsidRPr="00F1537A" w:rsidRDefault="00F1537A" w:rsidP="00F1537A">
            <w:pPr>
              <w:widowControl w:val="0"/>
              <w:suppressAutoHyphens/>
              <w:spacing w:after="0" w:line="240" w:lineRule="auto"/>
              <w:jc w:val="right"/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</w:pPr>
          </w:p>
        </w:tc>
        <w:tc>
          <w:tcPr>
            <w:tcW w:w="1570" w:type="dxa"/>
            <w:vMerge w:val="restart"/>
            <w:shd w:val="clear" w:color="auto" w:fill="auto"/>
            <w:vAlign w:val="center"/>
          </w:tcPr>
          <w:p w:rsidR="00F1537A" w:rsidRPr="00F1537A" w:rsidRDefault="00F1537A" w:rsidP="00F153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1537A">
              <w:rPr>
                <w:rFonts w:ascii="Times New Roman" w:hAnsi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6666" w:type="dxa"/>
            <w:gridSpan w:val="4"/>
            <w:shd w:val="clear" w:color="auto" w:fill="auto"/>
            <w:vAlign w:val="center"/>
          </w:tcPr>
          <w:p w:rsidR="00F1537A" w:rsidRPr="00F1537A" w:rsidRDefault="00F1537A" w:rsidP="00F153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1537A">
              <w:rPr>
                <w:rFonts w:ascii="Times New Roman" w:hAnsi="Times New Roman"/>
                <w:sz w:val="24"/>
                <w:szCs w:val="24"/>
                <w:lang w:eastAsia="ru-RU"/>
              </w:rPr>
              <w:t>Источник финансирования</w:t>
            </w:r>
          </w:p>
        </w:tc>
      </w:tr>
      <w:tr w:rsidR="000C3A0F" w:rsidRPr="00F1537A" w:rsidTr="00E74911">
        <w:tc>
          <w:tcPr>
            <w:tcW w:w="1618" w:type="dxa"/>
            <w:vMerge/>
            <w:shd w:val="clear" w:color="auto" w:fill="auto"/>
          </w:tcPr>
          <w:p w:rsidR="00F1537A" w:rsidRPr="00F1537A" w:rsidRDefault="00F1537A" w:rsidP="00F1537A">
            <w:pPr>
              <w:widowControl w:val="0"/>
              <w:suppressAutoHyphens/>
              <w:spacing w:after="0" w:line="240" w:lineRule="auto"/>
              <w:jc w:val="right"/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</w:pPr>
          </w:p>
        </w:tc>
        <w:tc>
          <w:tcPr>
            <w:tcW w:w="1570" w:type="dxa"/>
            <w:vMerge/>
            <w:shd w:val="clear" w:color="auto" w:fill="auto"/>
            <w:vAlign w:val="center"/>
          </w:tcPr>
          <w:p w:rsidR="00F1537A" w:rsidRPr="00F1537A" w:rsidRDefault="00F1537A" w:rsidP="00F1537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</w:pPr>
          </w:p>
        </w:tc>
        <w:tc>
          <w:tcPr>
            <w:tcW w:w="1640" w:type="dxa"/>
            <w:shd w:val="clear" w:color="auto" w:fill="auto"/>
          </w:tcPr>
          <w:p w:rsidR="00F1537A" w:rsidRPr="00F1537A" w:rsidRDefault="000C3A0F" w:rsidP="00F153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3A0F">
              <w:rPr>
                <w:rFonts w:ascii="Times New Roman" w:hAnsi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1594" w:type="dxa"/>
            <w:shd w:val="clear" w:color="auto" w:fill="auto"/>
          </w:tcPr>
          <w:p w:rsidR="00F1537A" w:rsidRPr="00F1537A" w:rsidRDefault="000C3A0F" w:rsidP="00F153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Бюджет сельских (городских) поселений</w:t>
            </w:r>
          </w:p>
        </w:tc>
        <w:tc>
          <w:tcPr>
            <w:tcW w:w="1602" w:type="dxa"/>
            <w:shd w:val="clear" w:color="auto" w:fill="auto"/>
          </w:tcPr>
          <w:p w:rsidR="00F1537A" w:rsidRDefault="000C3A0F" w:rsidP="00F153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Б</w:t>
            </w:r>
            <w:r w:rsidR="00F1537A" w:rsidRPr="00F1537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юджет </w:t>
            </w:r>
          </w:p>
          <w:p w:rsidR="000C3A0F" w:rsidRPr="00F1537A" w:rsidRDefault="000C3A0F" w:rsidP="00F153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1830" w:type="dxa"/>
            <w:shd w:val="clear" w:color="auto" w:fill="auto"/>
          </w:tcPr>
          <w:p w:rsidR="00F1537A" w:rsidRPr="00F1537A" w:rsidRDefault="00F1537A" w:rsidP="00F153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1537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Внебюджетный источник </w:t>
            </w:r>
          </w:p>
        </w:tc>
      </w:tr>
      <w:tr w:rsidR="000C3A0F" w:rsidRPr="00F1537A" w:rsidTr="00E74911">
        <w:tc>
          <w:tcPr>
            <w:tcW w:w="1618" w:type="dxa"/>
            <w:shd w:val="clear" w:color="auto" w:fill="auto"/>
          </w:tcPr>
          <w:p w:rsidR="00F1537A" w:rsidRPr="00F1537A" w:rsidRDefault="00F1537A" w:rsidP="00F153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1537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1 </w:t>
            </w:r>
          </w:p>
        </w:tc>
        <w:tc>
          <w:tcPr>
            <w:tcW w:w="1570" w:type="dxa"/>
            <w:shd w:val="clear" w:color="auto" w:fill="auto"/>
          </w:tcPr>
          <w:p w:rsidR="00F1537A" w:rsidRPr="00F1537A" w:rsidRDefault="00F1537A" w:rsidP="00F153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1537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2 </w:t>
            </w:r>
          </w:p>
        </w:tc>
        <w:tc>
          <w:tcPr>
            <w:tcW w:w="1640" w:type="dxa"/>
            <w:shd w:val="clear" w:color="auto" w:fill="auto"/>
          </w:tcPr>
          <w:p w:rsidR="00F1537A" w:rsidRPr="00F1537A" w:rsidRDefault="00F1537A" w:rsidP="00F153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1537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3 </w:t>
            </w:r>
          </w:p>
        </w:tc>
        <w:tc>
          <w:tcPr>
            <w:tcW w:w="1594" w:type="dxa"/>
            <w:shd w:val="clear" w:color="auto" w:fill="auto"/>
          </w:tcPr>
          <w:p w:rsidR="00F1537A" w:rsidRPr="00F1537A" w:rsidRDefault="00F1537A" w:rsidP="00F153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1537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4 </w:t>
            </w:r>
          </w:p>
        </w:tc>
        <w:tc>
          <w:tcPr>
            <w:tcW w:w="1602" w:type="dxa"/>
            <w:shd w:val="clear" w:color="auto" w:fill="auto"/>
          </w:tcPr>
          <w:p w:rsidR="00F1537A" w:rsidRPr="00F1537A" w:rsidRDefault="00F1537A" w:rsidP="00F153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1537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5 </w:t>
            </w:r>
          </w:p>
        </w:tc>
        <w:tc>
          <w:tcPr>
            <w:tcW w:w="1830" w:type="dxa"/>
            <w:shd w:val="clear" w:color="auto" w:fill="auto"/>
          </w:tcPr>
          <w:p w:rsidR="00F1537A" w:rsidRPr="00F1537A" w:rsidRDefault="00F1537A" w:rsidP="00F153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1537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6 </w:t>
            </w:r>
          </w:p>
        </w:tc>
      </w:tr>
      <w:tr w:rsidR="000C3A0F" w:rsidRPr="00F1537A" w:rsidTr="00E74911">
        <w:tc>
          <w:tcPr>
            <w:tcW w:w="1618" w:type="dxa"/>
            <w:shd w:val="clear" w:color="auto" w:fill="auto"/>
          </w:tcPr>
          <w:p w:rsidR="00F1537A" w:rsidRPr="00F1537A" w:rsidRDefault="00F1537A" w:rsidP="000C3A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1537A">
              <w:rPr>
                <w:rFonts w:ascii="Times New Roman" w:hAnsi="Times New Roman"/>
                <w:sz w:val="24"/>
                <w:szCs w:val="24"/>
                <w:lang w:eastAsia="ru-RU"/>
              </w:rPr>
              <w:t>201</w:t>
            </w:r>
            <w:r w:rsidR="000C3A0F">
              <w:rPr>
                <w:rFonts w:ascii="Times New Roman" w:hAnsi="Times New Roman"/>
                <w:sz w:val="24"/>
                <w:szCs w:val="24"/>
                <w:lang w:eastAsia="ru-RU"/>
              </w:rPr>
              <w:t>5</w:t>
            </w:r>
            <w:r w:rsidRPr="00F1537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год </w:t>
            </w:r>
          </w:p>
        </w:tc>
        <w:tc>
          <w:tcPr>
            <w:tcW w:w="1570" w:type="dxa"/>
            <w:shd w:val="clear" w:color="auto" w:fill="auto"/>
            <w:vAlign w:val="center"/>
          </w:tcPr>
          <w:p w:rsidR="00F1537A" w:rsidRPr="00701A44" w:rsidRDefault="000C3A0F" w:rsidP="00F1537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>5238,5</w:t>
            </w:r>
          </w:p>
        </w:tc>
        <w:tc>
          <w:tcPr>
            <w:tcW w:w="1640" w:type="dxa"/>
            <w:shd w:val="clear" w:color="auto" w:fill="auto"/>
            <w:vAlign w:val="center"/>
          </w:tcPr>
          <w:p w:rsidR="00F1537A" w:rsidRPr="00701A44" w:rsidRDefault="000C3A0F" w:rsidP="00F1537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>1240,0</w:t>
            </w:r>
          </w:p>
        </w:tc>
        <w:tc>
          <w:tcPr>
            <w:tcW w:w="1594" w:type="dxa"/>
            <w:shd w:val="clear" w:color="auto" w:fill="auto"/>
            <w:vAlign w:val="center"/>
          </w:tcPr>
          <w:p w:rsidR="00F1537A" w:rsidRPr="00701A44" w:rsidRDefault="000C3A0F" w:rsidP="00F1537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>266,0</w:t>
            </w:r>
          </w:p>
        </w:tc>
        <w:tc>
          <w:tcPr>
            <w:tcW w:w="1602" w:type="dxa"/>
            <w:shd w:val="clear" w:color="auto" w:fill="auto"/>
            <w:vAlign w:val="center"/>
          </w:tcPr>
          <w:p w:rsidR="00F1537A" w:rsidRPr="00701A44" w:rsidRDefault="000C3A0F" w:rsidP="00F1537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>0</w:t>
            </w:r>
          </w:p>
        </w:tc>
        <w:tc>
          <w:tcPr>
            <w:tcW w:w="1830" w:type="dxa"/>
            <w:shd w:val="clear" w:color="auto" w:fill="auto"/>
            <w:vAlign w:val="center"/>
          </w:tcPr>
          <w:p w:rsidR="00F1537A" w:rsidRPr="00701A44" w:rsidRDefault="000C3A0F" w:rsidP="00F1537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>3732,5</w:t>
            </w:r>
          </w:p>
        </w:tc>
      </w:tr>
      <w:tr w:rsidR="000C3A0F" w:rsidRPr="00F1537A" w:rsidTr="00E74911">
        <w:tc>
          <w:tcPr>
            <w:tcW w:w="1618" w:type="dxa"/>
            <w:shd w:val="clear" w:color="auto" w:fill="auto"/>
          </w:tcPr>
          <w:p w:rsidR="00F1537A" w:rsidRPr="00F1537A" w:rsidRDefault="00F1537A" w:rsidP="000C3A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1537A">
              <w:rPr>
                <w:rFonts w:ascii="Times New Roman" w:hAnsi="Times New Roman"/>
                <w:sz w:val="24"/>
                <w:szCs w:val="24"/>
                <w:lang w:eastAsia="ru-RU"/>
              </w:rPr>
              <w:t>201</w:t>
            </w:r>
            <w:r w:rsidR="000C3A0F">
              <w:rPr>
                <w:rFonts w:ascii="Times New Roman" w:hAnsi="Times New Roman"/>
                <w:sz w:val="24"/>
                <w:szCs w:val="24"/>
                <w:lang w:eastAsia="ru-RU"/>
              </w:rPr>
              <w:t>6</w:t>
            </w:r>
            <w:r w:rsidRPr="00F1537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год </w:t>
            </w:r>
          </w:p>
        </w:tc>
        <w:tc>
          <w:tcPr>
            <w:tcW w:w="1570" w:type="dxa"/>
            <w:shd w:val="clear" w:color="auto" w:fill="auto"/>
            <w:vAlign w:val="center"/>
          </w:tcPr>
          <w:p w:rsidR="00F1537A" w:rsidRPr="00701A44" w:rsidRDefault="000C3A0F" w:rsidP="00413F0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>22500,</w:t>
            </w:r>
            <w:r w:rsidR="00413F04"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>6</w:t>
            </w:r>
          </w:p>
        </w:tc>
        <w:tc>
          <w:tcPr>
            <w:tcW w:w="1640" w:type="dxa"/>
            <w:shd w:val="clear" w:color="auto" w:fill="auto"/>
            <w:vAlign w:val="center"/>
          </w:tcPr>
          <w:p w:rsidR="00F1537A" w:rsidRPr="00701A44" w:rsidRDefault="000C3A0F" w:rsidP="00F1537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>0</w:t>
            </w:r>
          </w:p>
        </w:tc>
        <w:tc>
          <w:tcPr>
            <w:tcW w:w="1594" w:type="dxa"/>
            <w:shd w:val="clear" w:color="auto" w:fill="auto"/>
            <w:vAlign w:val="center"/>
          </w:tcPr>
          <w:p w:rsidR="00F1537A" w:rsidRPr="00701A44" w:rsidRDefault="000C3A0F" w:rsidP="00F1537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>0</w:t>
            </w:r>
          </w:p>
        </w:tc>
        <w:tc>
          <w:tcPr>
            <w:tcW w:w="1602" w:type="dxa"/>
            <w:shd w:val="clear" w:color="auto" w:fill="auto"/>
            <w:vAlign w:val="center"/>
          </w:tcPr>
          <w:p w:rsidR="00F1537A" w:rsidRPr="00701A44" w:rsidRDefault="000C3A0F" w:rsidP="00F1537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>0</w:t>
            </w:r>
          </w:p>
        </w:tc>
        <w:tc>
          <w:tcPr>
            <w:tcW w:w="1830" w:type="dxa"/>
            <w:shd w:val="clear" w:color="auto" w:fill="auto"/>
            <w:vAlign w:val="center"/>
          </w:tcPr>
          <w:p w:rsidR="00F1537A" w:rsidRPr="00701A44" w:rsidRDefault="000C3A0F" w:rsidP="00413F0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>22500,</w:t>
            </w:r>
            <w:r w:rsidR="00413F04"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>6</w:t>
            </w:r>
          </w:p>
        </w:tc>
      </w:tr>
      <w:tr w:rsidR="000C3A0F" w:rsidRPr="00F1537A" w:rsidTr="00E74911">
        <w:tc>
          <w:tcPr>
            <w:tcW w:w="1618" w:type="dxa"/>
            <w:shd w:val="clear" w:color="auto" w:fill="auto"/>
          </w:tcPr>
          <w:p w:rsidR="00F1537A" w:rsidRPr="00F1537A" w:rsidRDefault="00F1537A" w:rsidP="000C3A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1537A">
              <w:rPr>
                <w:rFonts w:ascii="Times New Roman" w:hAnsi="Times New Roman"/>
                <w:sz w:val="24"/>
                <w:szCs w:val="24"/>
                <w:lang w:eastAsia="ru-RU"/>
              </w:rPr>
              <w:t>20</w:t>
            </w:r>
            <w:r w:rsidR="000C3A0F">
              <w:rPr>
                <w:rFonts w:ascii="Times New Roman" w:hAnsi="Times New Roman"/>
                <w:sz w:val="24"/>
                <w:szCs w:val="24"/>
                <w:lang w:eastAsia="ru-RU"/>
              </w:rPr>
              <w:t>17</w:t>
            </w:r>
            <w:r w:rsidRPr="00F1537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год </w:t>
            </w:r>
          </w:p>
        </w:tc>
        <w:tc>
          <w:tcPr>
            <w:tcW w:w="1570" w:type="dxa"/>
            <w:shd w:val="clear" w:color="auto" w:fill="auto"/>
            <w:vAlign w:val="center"/>
          </w:tcPr>
          <w:p w:rsidR="00F1537A" w:rsidRPr="00701A44" w:rsidRDefault="000C3A0F" w:rsidP="00F1537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>39454,0</w:t>
            </w:r>
          </w:p>
        </w:tc>
        <w:tc>
          <w:tcPr>
            <w:tcW w:w="1640" w:type="dxa"/>
            <w:shd w:val="clear" w:color="auto" w:fill="auto"/>
            <w:vAlign w:val="center"/>
          </w:tcPr>
          <w:p w:rsidR="00F1537A" w:rsidRPr="00701A44" w:rsidRDefault="000C3A0F" w:rsidP="00F1537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>0</w:t>
            </w:r>
          </w:p>
        </w:tc>
        <w:tc>
          <w:tcPr>
            <w:tcW w:w="1594" w:type="dxa"/>
            <w:shd w:val="clear" w:color="auto" w:fill="auto"/>
            <w:vAlign w:val="center"/>
          </w:tcPr>
          <w:p w:rsidR="00F1537A" w:rsidRPr="00701A44" w:rsidRDefault="000C3A0F" w:rsidP="00F1537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>0</w:t>
            </w:r>
          </w:p>
        </w:tc>
        <w:tc>
          <w:tcPr>
            <w:tcW w:w="1602" w:type="dxa"/>
            <w:shd w:val="clear" w:color="auto" w:fill="auto"/>
            <w:vAlign w:val="center"/>
          </w:tcPr>
          <w:p w:rsidR="00F1537A" w:rsidRPr="00701A44" w:rsidRDefault="000C3A0F" w:rsidP="00F1537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>0</w:t>
            </w:r>
          </w:p>
        </w:tc>
        <w:tc>
          <w:tcPr>
            <w:tcW w:w="1830" w:type="dxa"/>
            <w:shd w:val="clear" w:color="auto" w:fill="auto"/>
            <w:vAlign w:val="center"/>
          </w:tcPr>
          <w:p w:rsidR="00F1537A" w:rsidRPr="00701A44" w:rsidRDefault="000C3A0F" w:rsidP="00F1537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>39454,0</w:t>
            </w:r>
          </w:p>
        </w:tc>
      </w:tr>
      <w:tr w:rsidR="000C3A0F" w:rsidRPr="00F1537A" w:rsidTr="00E74911">
        <w:tc>
          <w:tcPr>
            <w:tcW w:w="1618" w:type="dxa"/>
            <w:shd w:val="clear" w:color="auto" w:fill="auto"/>
          </w:tcPr>
          <w:p w:rsidR="00F1537A" w:rsidRPr="00F1537A" w:rsidRDefault="00F1537A" w:rsidP="000C3A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1537A">
              <w:rPr>
                <w:rFonts w:ascii="Times New Roman" w:hAnsi="Times New Roman"/>
                <w:sz w:val="24"/>
                <w:szCs w:val="24"/>
                <w:lang w:eastAsia="ru-RU"/>
              </w:rPr>
              <w:t>20</w:t>
            </w:r>
            <w:r w:rsidR="000C3A0F">
              <w:rPr>
                <w:rFonts w:ascii="Times New Roman" w:hAnsi="Times New Roman"/>
                <w:sz w:val="24"/>
                <w:szCs w:val="24"/>
                <w:lang w:eastAsia="ru-RU"/>
              </w:rPr>
              <w:t>18</w:t>
            </w:r>
            <w:r w:rsidRPr="00F1537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год </w:t>
            </w:r>
          </w:p>
        </w:tc>
        <w:tc>
          <w:tcPr>
            <w:tcW w:w="1570" w:type="dxa"/>
            <w:shd w:val="clear" w:color="auto" w:fill="auto"/>
            <w:vAlign w:val="center"/>
          </w:tcPr>
          <w:p w:rsidR="00F1537A" w:rsidRPr="00701A44" w:rsidRDefault="000C3A0F" w:rsidP="00F1537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>60550,0</w:t>
            </w:r>
          </w:p>
        </w:tc>
        <w:tc>
          <w:tcPr>
            <w:tcW w:w="1640" w:type="dxa"/>
            <w:shd w:val="clear" w:color="auto" w:fill="auto"/>
            <w:vAlign w:val="center"/>
          </w:tcPr>
          <w:p w:rsidR="00F1537A" w:rsidRPr="00701A44" w:rsidRDefault="000C3A0F" w:rsidP="00F1537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>0</w:t>
            </w:r>
          </w:p>
        </w:tc>
        <w:tc>
          <w:tcPr>
            <w:tcW w:w="1594" w:type="dxa"/>
            <w:shd w:val="clear" w:color="auto" w:fill="auto"/>
            <w:vAlign w:val="center"/>
          </w:tcPr>
          <w:p w:rsidR="00F1537A" w:rsidRPr="00701A44" w:rsidRDefault="000C3A0F" w:rsidP="00F1537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>0</w:t>
            </w:r>
          </w:p>
        </w:tc>
        <w:tc>
          <w:tcPr>
            <w:tcW w:w="1602" w:type="dxa"/>
            <w:shd w:val="clear" w:color="auto" w:fill="auto"/>
            <w:vAlign w:val="center"/>
          </w:tcPr>
          <w:p w:rsidR="00F1537A" w:rsidRPr="00701A44" w:rsidRDefault="000C3A0F" w:rsidP="00F1537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>0</w:t>
            </w:r>
          </w:p>
        </w:tc>
        <w:tc>
          <w:tcPr>
            <w:tcW w:w="1830" w:type="dxa"/>
            <w:shd w:val="clear" w:color="auto" w:fill="auto"/>
            <w:vAlign w:val="center"/>
          </w:tcPr>
          <w:p w:rsidR="00F1537A" w:rsidRPr="00701A44" w:rsidRDefault="000C3A0F" w:rsidP="00F1537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>60550,0</w:t>
            </w:r>
          </w:p>
        </w:tc>
      </w:tr>
      <w:tr w:rsidR="000C3A0F" w:rsidRPr="00F1537A" w:rsidTr="00E74911">
        <w:tc>
          <w:tcPr>
            <w:tcW w:w="1618" w:type="dxa"/>
            <w:shd w:val="clear" w:color="auto" w:fill="auto"/>
          </w:tcPr>
          <w:p w:rsidR="00F1537A" w:rsidRPr="00F1537A" w:rsidRDefault="00F1537A" w:rsidP="000C3A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1537A">
              <w:rPr>
                <w:rFonts w:ascii="Times New Roman" w:hAnsi="Times New Roman"/>
                <w:sz w:val="24"/>
                <w:szCs w:val="24"/>
                <w:lang w:eastAsia="ru-RU"/>
              </w:rPr>
              <w:t>20</w:t>
            </w:r>
            <w:r w:rsidR="000C3A0F">
              <w:rPr>
                <w:rFonts w:ascii="Times New Roman" w:hAnsi="Times New Roman"/>
                <w:sz w:val="24"/>
                <w:szCs w:val="24"/>
                <w:lang w:eastAsia="ru-RU"/>
              </w:rPr>
              <w:t>19</w:t>
            </w:r>
            <w:r w:rsidRPr="00F1537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год </w:t>
            </w:r>
          </w:p>
        </w:tc>
        <w:tc>
          <w:tcPr>
            <w:tcW w:w="1570" w:type="dxa"/>
            <w:shd w:val="clear" w:color="auto" w:fill="auto"/>
            <w:vAlign w:val="center"/>
          </w:tcPr>
          <w:p w:rsidR="00F1537A" w:rsidRPr="00701A44" w:rsidRDefault="00534162" w:rsidP="003D031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>64 821,64</w:t>
            </w:r>
          </w:p>
        </w:tc>
        <w:tc>
          <w:tcPr>
            <w:tcW w:w="1640" w:type="dxa"/>
            <w:shd w:val="clear" w:color="auto" w:fill="auto"/>
            <w:vAlign w:val="center"/>
          </w:tcPr>
          <w:p w:rsidR="00F1537A" w:rsidRPr="00701A44" w:rsidRDefault="000C3A0F" w:rsidP="00F1537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>0</w:t>
            </w:r>
          </w:p>
        </w:tc>
        <w:tc>
          <w:tcPr>
            <w:tcW w:w="1594" w:type="dxa"/>
            <w:shd w:val="clear" w:color="auto" w:fill="auto"/>
            <w:vAlign w:val="center"/>
          </w:tcPr>
          <w:p w:rsidR="00F1537A" w:rsidRPr="00701A44" w:rsidRDefault="00534162" w:rsidP="00534162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>4004,64</w:t>
            </w:r>
          </w:p>
        </w:tc>
        <w:tc>
          <w:tcPr>
            <w:tcW w:w="1602" w:type="dxa"/>
            <w:shd w:val="clear" w:color="auto" w:fill="auto"/>
            <w:vAlign w:val="center"/>
          </w:tcPr>
          <w:p w:rsidR="00F1537A" w:rsidRPr="00701A44" w:rsidRDefault="00534162" w:rsidP="00534162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>1027,0</w:t>
            </w:r>
          </w:p>
        </w:tc>
        <w:tc>
          <w:tcPr>
            <w:tcW w:w="1830" w:type="dxa"/>
            <w:shd w:val="clear" w:color="auto" w:fill="auto"/>
            <w:vAlign w:val="center"/>
          </w:tcPr>
          <w:p w:rsidR="00F1537A" w:rsidRPr="00701A44" w:rsidRDefault="00534162" w:rsidP="00F1537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>59790</w:t>
            </w:r>
            <w:r w:rsidR="000C3A0F"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>,0</w:t>
            </w:r>
          </w:p>
        </w:tc>
      </w:tr>
      <w:tr w:rsidR="000C3A0F" w:rsidRPr="00F1537A" w:rsidTr="00E74911">
        <w:tc>
          <w:tcPr>
            <w:tcW w:w="1618" w:type="dxa"/>
            <w:shd w:val="clear" w:color="auto" w:fill="auto"/>
          </w:tcPr>
          <w:p w:rsidR="00F1537A" w:rsidRPr="00F1537A" w:rsidRDefault="00F1537A" w:rsidP="000C3A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1537A">
              <w:rPr>
                <w:rFonts w:ascii="Times New Roman" w:hAnsi="Times New Roman"/>
                <w:sz w:val="24"/>
                <w:szCs w:val="24"/>
                <w:lang w:eastAsia="ru-RU"/>
              </w:rPr>
              <w:t>20</w:t>
            </w:r>
            <w:r w:rsidR="000C3A0F">
              <w:rPr>
                <w:rFonts w:ascii="Times New Roman" w:hAnsi="Times New Roman"/>
                <w:sz w:val="24"/>
                <w:szCs w:val="24"/>
                <w:lang w:eastAsia="ru-RU"/>
              </w:rPr>
              <w:t>20</w:t>
            </w:r>
            <w:r w:rsidRPr="00F1537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год </w:t>
            </w:r>
          </w:p>
        </w:tc>
        <w:tc>
          <w:tcPr>
            <w:tcW w:w="1570" w:type="dxa"/>
            <w:shd w:val="clear" w:color="auto" w:fill="auto"/>
            <w:vAlign w:val="center"/>
          </w:tcPr>
          <w:p w:rsidR="00F1537A" w:rsidRPr="00701A44" w:rsidRDefault="000C3A0F" w:rsidP="003D031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>4</w:t>
            </w:r>
            <w:r w:rsidR="003D031F"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>7560,0</w:t>
            </w:r>
          </w:p>
        </w:tc>
        <w:tc>
          <w:tcPr>
            <w:tcW w:w="1640" w:type="dxa"/>
            <w:shd w:val="clear" w:color="auto" w:fill="auto"/>
            <w:vAlign w:val="center"/>
          </w:tcPr>
          <w:p w:rsidR="00F1537A" w:rsidRPr="00701A44" w:rsidRDefault="000C3A0F" w:rsidP="00F1537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>0</w:t>
            </w:r>
          </w:p>
        </w:tc>
        <w:tc>
          <w:tcPr>
            <w:tcW w:w="1594" w:type="dxa"/>
            <w:shd w:val="clear" w:color="auto" w:fill="auto"/>
            <w:vAlign w:val="center"/>
          </w:tcPr>
          <w:p w:rsidR="00F1537A" w:rsidRPr="00701A44" w:rsidRDefault="000C3A0F" w:rsidP="00F1537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>0</w:t>
            </w:r>
          </w:p>
        </w:tc>
        <w:tc>
          <w:tcPr>
            <w:tcW w:w="1602" w:type="dxa"/>
            <w:shd w:val="clear" w:color="auto" w:fill="auto"/>
            <w:vAlign w:val="center"/>
          </w:tcPr>
          <w:p w:rsidR="00F1537A" w:rsidRPr="00701A44" w:rsidRDefault="00386C0D" w:rsidP="00F1537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>200,0</w:t>
            </w:r>
          </w:p>
        </w:tc>
        <w:tc>
          <w:tcPr>
            <w:tcW w:w="1830" w:type="dxa"/>
            <w:shd w:val="clear" w:color="auto" w:fill="auto"/>
            <w:vAlign w:val="center"/>
          </w:tcPr>
          <w:p w:rsidR="00F1537A" w:rsidRPr="00701A44" w:rsidRDefault="000C3A0F" w:rsidP="00430960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>47360,0</w:t>
            </w:r>
          </w:p>
        </w:tc>
      </w:tr>
      <w:tr w:rsidR="000C3A0F" w:rsidRPr="00F1537A" w:rsidTr="00E74911">
        <w:tc>
          <w:tcPr>
            <w:tcW w:w="1618" w:type="dxa"/>
            <w:shd w:val="clear" w:color="auto" w:fill="auto"/>
          </w:tcPr>
          <w:p w:rsidR="000C3A0F" w:rsidRPr="00F1537A" w:rsidRDefault="000C3A0F" w:rsidP="000C3A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2021 год</w:t>
            </w:r>
          </w:p>
        </w:tc>
        <w:tc>
          <w:tcPr>
            <w:tcW w:w="1570" w:type="dxa"/>
            <w:shd w:val="clear" w:color="auto" w:fill="auto"/>
            <w:vAlign w:val="center"/>
          </w:tcPr>
          <w:p w:rsidR="000C3A0F" w:rsidRPr="00701A44" w:rsidRDefault="003D031F" w:rsidP="00F1537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>38700,0</w:t>
            </w:r>
          </w:p>
        </w:tc>
        <w:tc>
          <w:tcPr>
            <w:tcW w:w="1640" w:type="dxa"/>
            <w:shd w:val="clear" w:color="auto" w:fill="auto"/>
            <w:vAlign w:val="center"/>
          </w:tcPr>
          <w:p w:rsidR="000C3A0F" w:rsidRPr="00701A44" w:rsidRDefault="000C3A0F" w:rsidP="00F1537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>0</w:t>
            </w:r>
          </w:p>
        </w:tc>
        <w:tc>
          <w:tcPr>
            <w:tcW w:w="1594" w:type="dxa"/>
            <w:shd w:val="clear" w:color="auto" w:fill="auto"/>
            <w:vAlign w:val="center"/>
          </w:tcPr>
          <w:p w:rsidR="000C3A0F" w:rsidRPr="00701A44" w:rsidRDefault="000C3A0F" w:rsidP="00F1537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>0</w:t>
            </w:r>
          </w:p>
        </w:tc>
        <w:tc>
          <w:tcPr>
            <w:tcW w:w="1602" w:type="dxa"/>
            <w:shd w:val="clear" w:color="auto" w:fill="auto"/>
            <w:vAlign w:val="center"/>
          </w:tcPr>
          <w:p w:rsidR="000C3A0F" w:rsidRPr="00701A44" w:rsidRDefault="00386C0D" w:rsidP="00F1537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>200,0</w:t>
            </w:r>
          </w:p>
        </w:tc>
        <w:tc>
          <w:tcPr>
            <w:tcW w:w="1830" w:type="dxa"/>
            <w:shd w:val="clear" w:color="auto" w:fill="auto"/>
            <w:vAlign w:val="center"/>
          </w:tcPr>
          <w:p w:rsidR="000C3A0F" w:rsidRPr="00701A44" w:rsidRDefault="000C3A0F" w:rsidP="00430960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>38500,0</w:t>
            </w:r>
          </w:p>
        </w:tc>
      </w:tr>
      <w:tr w:rsidR="007125FF" w:rsidRPr="00F1537A" w:rsidTr="00E74911">
        <w:tc>
          <w:tcPr>
            <w:tcW w:w="1618" w:type="dxa"/>
            <w:shd w:val="clear" w:color="auto" w:fill="auto"/>
          </w:tcPr>
          <w:p w:rsidR="007125FF" w:rsidRDefault="007125FF" w:rsidP="000C3A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2022 год</w:t>
            </w:r>
          </w:p>
        </w:tc>
        <w:tc>
          <w:tcPr>
            <w:tcW w:w="1570" w:type="dxa"/>
            <w:shd w:val="clear" w:color="auto" w:fill="auto"/>
            <w:vAlign w:val="center"/>
          </w:tcPr>
          <w:p w:rsidR="007125FF" w:rsidRDefault="00534162" w:rsidP="00BE33A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>38</w:t>
            </w:r>
            <w:r w:rsidR="00BE33AB"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>5</w:t>
            </w:r>
            <w:r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>00,0</w:t>
            </w:r>
          </w:p>
        </w:tc>
        <w:tc>
          <w:tcPr>
            <w:tcW w:w="1640" w:type="dxa"/>
            <w:shd w:val="clear" w:color="auto" w:fill="auto"/>
            <w:vAlign w:val="center"/>
          </w:tcPr>
          <w:p w:rsidR="007125FF" w:rsidRDefault="00534162" w:rsidP="00F1537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>0</w:t>
            </w:r>
          </w:p>
        </w:tc>
        <w:tc>
          <w:tcPr>
            <w:tcW w:w="1594" w:type="dxa"/>
            <w:shd w:val="clear" w:color="auto" w:fill="auto"/>
            <w:vAlign w:val="center"/>
          </w:tcPr>
          <w:p w:rsidR="007125FF" w:rsidRDefault="00534162" w:rsidP="00F1537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>0</w:t>
            </w:r>
          </w:p>
        </w:tc>
        <w:tc>
          <w:tcPr>
            <w:tcW w:w="1602" w:type="dxa"/>
            <w:shd w:val="clear" w:color="auto" w:fill="auto"/>
            <w:vAlign w:val="center"/>
          </w:tcPr>
          <w:p w:rsidR="007125FF" w:rsidRDefault="00534162" w:rsidP="00F1537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>0</w:t>
            </w:r>
          </w:p>
        </w:tc>
        <w:tc>
          <w:tcPr>
            <w:tcW w:w="1830" w:type="dxa"/>
            <w:shd w:val="clear" w:color="auto" w:fill="auto"/>
            <w:vAlign w:val="center"/>
          </w:tcPr>
          <w:p w:rsidR="007125FF" w:rsidRDefault="00534162" w:rsidP="00430960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>38500,0</w:t>
            </w:r>
          </w:p>
        </w:tc>
      </w:tr>
      <w:tr w:rsidR="000C3A0F" w:rsidRPr="00F1537A" w:rsidTr="00E74911">
        <w:tc>
          <w:tcPr>
            <w:tcW w:w="1618" w:type="dxa"/>
            <w:shd w:val="clear" w:color="auto" w:fill="auto"/>
          </w:tcPr>
          <w:p w:rsidR="00F1537A" w:rsidRPr="00F1537A" w:rsidRDefault="00F1537A" w:rsidP="00F1537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1537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Всего </w:t>
            </w:r>
          </w:p>
        </w:tc>
        <w:tc>
          <w:tcPr>
            <w:tcW w:w="1570" w:type="dxa"/>
            <w:shd w:val="clear" w:color="auto" w:fill="auto"/>
            <w:vAlign w:val="center"/>
          </w:tcPr>
          <w:p w:rsidR="00F1537A" w:rsidRPr="00701A44" w:rsidRDefault="00534162" w:rsidP="00BE33A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>317 </w:t>
            </w:r>
            <w:r w:rsidR="00BE33AB"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>3</w:t>
            </w:r>
            <w:r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>24,74</w:t>
            </w:r>
          </w:p>
        </w:tc>
        <w:tc>
          <w:tcPr>
            <w:tcW w:w="1640" w:type="dxa"/>
            <w:shd w:val="clear" w:color="auto" w:fill="auto"/>
            <w:vAlign w:val="center"/>
          </w:tcPr>
          <w:p w:rsidR="00F1537A" w:rsidRPr="00701A44" w:rsidRDefault="002167D1" w:rsidP="00F1537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>1240,0</w:t>
            </w:r>
          </w:p>
        </w:tc>
        <w:tc>
          <w:tcPr>
            <w:tcW w:w="1594" w:type="dxa"/>
            <w:shd w:val="clear" w:color="auto" w:fill="auto"/>
            <w:vAlign w:val="center"/>
          </w:tcPr>
          <w:p w:rsidR="00F1537A" w:rsidRPr="00701A44" w:rsidRDefault="00534162" w:rsidP="00F1537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>4270,64</w:t>
            </w:r>
          </w:p>
        </w:tc>
        <w:tc>
          <w:tcPr>
            <w:tcW w:w="1602" w:type="dxa"/>
            <w:shd w:val="clear" w:color="auto" w:fill="auto"/>
            <w:vAlign w:val="center"/>
          </w:tcPr>
          <w:p w:rsidR="00F1537A" w:rsidRPr="00701A44" w:rsidRDefault="00C968F1" w:rsidP="00BE33A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>1</w:t>
            </w:r>
            <w:r w:rsidR="00BE33AB"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>4</w:t>
            </w:r>
            <w:r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>27</w:t>
            </w:r>
            <w:r w:rsidR="002167D1"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>,</w:t>
            </w:r>
            <w:r w:rsidR="00386C0D"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>0</w:t>
            </w:r>
          </w:p>
        </w:tc>
        <w:tc>
          <w:tcPr>
            <w:tcW w:w="1830" w:type="dxa"/>
            <w:shd w:val="clear" w:color="auto" w:fill="auto"/>
            <w:vAlign w:val="center"/>
          </w:tcPr>
          <w:p w:rsidR="00F1537A" w:rsidRPr="00701A44" w:rsidRDefault="00C968F1" w:rsidP="00F1537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>310 387,1</w:t>
            </w:r>
          </w:p>
        </w:tc>
      </w:tr>
    </w:tbl>
    <w:p w:rsidR="000209AA" w:rsidRDefault="000209AA" w:rsidP="00F1537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C968F1" w:rsidRDefault="00C968F1" w:rsidP="00F1537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0C5C45" w:rsidRPr="00845804" w:rsidRDefault="000C5C45" w:rsidP="000C5C45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845804">
        <w:rPr>
          <w:rFonts w:ascii="Times New Roman" w:eastAsia="Times New Roman" w:hAnsi="Times New Roman"/>
          <w:sz w:val="28"/>
          <w:szCs w:val="28"/>
          <w:lang w:eastAsia="ru-RU"/>
        </w:rPr>
        <w:t>7. Механизм реализации подпрограммы, включающий, в том числе, методику оценки эффективности подпрограммы</w:t>
      </w:r>
    </w:p>
    <w:p w:rsidR="000C5C45" w:rsidRDefault="000C5C45" w:rsidP="000C5C45">
      <w:pPr>
        <w:widowControl w:val="0"/>
        <w:tabs>
          <w:tab w:val="left" w:pos="3090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5C45">
        <w:rPr>
          <w:rFonts w:ascii="Times New Roman" w:eastAsia="Times New Roman" w:hAnsi="Times New Roman"/>
          <w:sz w:val="28"/>
          <w:szCs w:val="28"/>
          <w:lang w:eastAsia="ru-RU"/>
        </w:rPr>
        <w:tab/>
      </w:r>
    </w:p>
    <w:p w:rsidR="00B838D3" w:rsidRPr="000C5C45" w:rsidRDefault="00B838D3" w:rsidP="000C5C45">
      <w:pPr>
        <w:widowControl w:val="0"/>
        <w:tabs>
          <w:tab w:val="left" w:pos="3090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C5C45" w:rsidRPr="000C5C45" w:rsidRDefault="000C5C45" w:rsidP="000C5C4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5C45">
        <w:rPr>
          <w:rFonts w:ascii="Times New Roman" w:eastAsia="Times New Roman" w:hAnsi="Times New Roman"/>
          <w:sz w:val="28"/>
          <w:szCs w:val="28"/>
          <w:lang w:eastAsia="ru-RU"/>
        </w:rPr>
        <w:t xml:space="preserve">Механизм реализации подпрограммы базируется на принципах взаимодействия муниципального образования Северский район </w:t>
      </w:r>
      <w:proofErr w:type="gramStart"/>
      <w:r w:rsidRPr="000C5C45">
        <w:rPr>
          <w:rFonts w:ascii="Times New Roman" w:eastAsia="Times New Roman" w:hAnsi="Times New Roman"/>
          <w:sz w:val="28"/>
          <w:szCs w:val="28"/>
          <w:lang w:eastAsia="ru-RU"/>
        </w:rPr>
        <w:t>и  предприятий</w:t>
      </w:r>
      <w:proofErr w:type="gramEnd"/>
      <w:r w:rsidRPr="000C5C45">
        <w:rPr>
          <w:rFonts w:ascii="Times New Roman" w:eastAsia="Times New Roman" w:hAnsi="Times New Roman"/>
          <w:sz w:val="28"/>
          <w:szCs w:val="28"/>
          <w:lang w:eastAsia="ru-RU"/>
        </w:rPr>
        <w:t xml:space="preserve"> жилищно-коммунального комплекса на принципах четкого разграничения полномочий и ответственности всех исполнителей мероприятий подпрограммы.</w:t>
      </w:r>
    </w:p>
    <w:p w:rsidR="000C5C45" w:rsidRPr="000C5C45" w:rsidRDefault="000C5C45" w:rsidP="000C5C4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5C45">
        <w:rPr>
          <w:rFonts w:ascii="Times New Roman" w:eastAsia="Times New Roman" w:hAnsi="Times New Roman"/>
          <w:sz w:val="28"/>
          <w:szCs w:val="28"/>
          <w:lang w:eastAsia="ru-RU"/>
        </w:rPr>
        <w:t xml:space="preserve">Реализация мероприятий, по которым предусмотрено финансирование, осуществляется в соответствии с требованиями </w:t>
      </w:r>
      <w:hyperlink r:id="rId8" w:history="1">
        <w:r w:rsidRPr="000C5C45">
          <w:rPr>
            <w:rFonts w:ascii="Times New Roman" w:eastAsia="Times New Roman" w:hAnsi="Times New Roman"/>
            <w:bCs/>
            <w:sz w:val="28"/>
            <w:szCs w:val="28"/>
            <w:lang w:eastAsia="ru-RU"/>
          </w:rPr>
          <w:t>Федерального закона</w:t>
        </w:r>
      </w:hyperlink>
      <w:r w:rsidRPr="000C5C45">
        <w:rPr>
          <w:rFonts w:ascii="Times New Roman" w:eastAsia="Times New Roman" w:hAnsi="Times New Roman"/>
          <w:sz w:val="28"/>
          <w:szCs w:val="28"/>
          <w:lang w:eastAsia="ru-RU"/>
        </w:rPr>
        <w:t xml:space="preserve"> от                    5 апреля 2013 года № 44-ФЗ «О контрактной системе в сфере закупок товаров, работ, услуг для обеспечения государственных и муниципальных нужд».</w:t>
      </w:r>
    </w:p>
    <w:p w:rsidR="000C5C45" w:rsidRPr="000C5C45" w:rsidRDefault="000C5C45" w:rsidP="000C5C4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5C45">
        <w:rPr>
          <w:rFonts w:ascii="Times New Roman" w:eastAsia="Times New Roman" w:hAnsi="Times New Roman"/>
          <w:sz w:val="28"/>
          <w:szCs w:val="28"/>
          <w:lang w:eastAsia="ru-RU"/>
        </w:rPr>
        <w:t>Текущее управление подпрограммой осуществляет ее координатор–управление по координации работы жилищно-коммунального комплекса, которое:</w:t>
      </w:r>
    </w:p>
    <w:p w:rsidR="000C5C45" w:rsidRPr="000C5C45" w:rsidRDefault="000C5C45" w:rsidP="000C5C4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5C45">
        <w:rPr>
          <w:rFonts w:ascii="Times New Roman" w:eastAsia="Times New Roman" w:hAnsi="Times New Roman"/>
          <w:sz w:val="28"/>
          <w:szCs w:val="28"/>
          <w:lang w:eastAsia="ru-RU"/>
        </w:rPr>
        <w:t>организует реализацию подпрограммы, координацию исполнителей мероприятий подпрограммы;</w:t>
      </w:r>
    </w:p>
    <w:p w:rsidR="000C5C45" w:rsidRPr="000C5C45" w:rsidRDefault="000C5C45" w:rsidP="000C5C4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5C45">
        <w:rPr>
          <w:rFonts w:ascii="Times New Roman" w:eastAsia="Times New Roman" w:hAnsi="Times New Roman"/>
          <w:sz w:val="28"/>
          <w:szCs w:val="28"/>
          <w:lang w:eastAsia="ru-RU"/>
        </w:rPr>
        <w:t>принимает решение о внесении в установленном порядке изменений в подпрограмму;</w:t>
      </w:r>
    </w:p>
    <w:p w:rsidR="000C5C45" w:rsidRPr="000C5C45" w:rsidRDefault="000C5C45" w:rsidP="000C5C4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5C45">
        <w:rPr>
          <w:rFonts w:ascii="Times New Roman" w:eastAsia="Times New Roman" w:hAnsi="Times New Roman"/>
          <w:sz w:val="28"/>
          <w:szCs w:val="28"/>
          <w:lang w:eastAsia="ru-RU"/>
        </w:rPr>
        <w:t>осуществляет мониторинг и анализ отчетов реализации подпрограммы;</w:t>
      </w:r>
    </w:p>
    <w:p w:rsidR="000C5C45" w:rsidRPr="000C5C45" w:rsidRDefault="000C5C45" w:rsidP="000C5C4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5C45">
        <w:rPr>
          <w:rFonts w:ascii="Times New Roman" w:eastAsia="Times New Roman" w:hAnsi="Times New Roman"/>
          <w:sz w:val="28"/>
          <w:szCs w:val="28"/>
          <w:lang w:eastAsia="ru-RU"/>
        </w:rPr>
        <w:t>представляет в министерство топливно-энергетического комплекса и жилищно-коммунального хозяйства Краснодарского края сведения, необходимые для мониторинга реализации подпрограммы;</w:t>
      </w:r>
    </w:p>
    <w:p w:rsidR="000C5C45" w:rsidRPr="000C5C45" w:rsidRDefault="000C5C45" w:rsidP="000C5C4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5C45">
        <w:rPr>
          <w:rFonts w:ascii="Times New Roman" w:eastAsia="Times New Roman" w:hAnsi="Times New Roman"/>
          <w:sz w:val="28"/>
          <w:szCs w:val="28"/>
          <w:lang w:eastAsia="ru-RU"/>
        </w:rPr>
        <w:t>проводит оценку эффективности подпрограммы;</w:t>
      </w:r>
    </w:p>
    <w:p w:rsidR="000C5C45" w:rsidRPr="000C5C45" w:rsidRDefault="000C5C45" w:rsidP="000C5C4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5C45">
        <w:rPr>
          <w:rFonts w:ascii="Times New Roman" w:eastAsia="Times New Roman" w:hAnsi="Times New Roman"/>
          <w:sz w:val="28"/>
          <w:szCs w:val="28"/>
          <w:lang w:eastAsia="ru-RU"/>
        </w:rPr>
        <w:t>готовит годовой отчет о ходе реализации подпрограммы;</w:t>
      </w:r>
    </w:p>
    <w:p w:rsidR="000C5C45" w:rsidRPr="000C5C45" w:rsidRDefault="000C5C45" w:rsidP="000C5C4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5C45">
        <w:rPr>
          <w:rFonts w:ascii="Times New Roman" w:eastAsia="Times New Roman" w:hAnsi="Times New Roman"/>
          <w:sz w:val="28"/>
          <w:szCs w:val="28"/>
          <w:lang w:eastAsia="ru-RU"/>
        </w:rPr>
        <w:t>организует информационную и разъяснительную работу, направленную на освещение целей и задач подпрограммы;</w:t>
      </w:r>
    </w:p>
    <w:p w:rsidR="000C5C45" w:rsidRPr="000C5C45" w:rsidRDefault="000C5C45" w:rsidP="000C5C4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5C45">
        <w:rPr>
          <w:rFonts w:ascii="Times New Roman" w:eastAsia="Times New Roman" w:hAnsi="Times New Roman"/>
          <w:sz w:val="28"/>
          <w:szCs w:val="28"/>
          <w:lang w:eastAsia="ru-RU"/>
        </w:rPr>
        <w:t xml:space="preserve">размещает информацию о ходе реализации и достигнутых результатах подпрограммы на </w:t>
      </w:r>
      <w:hyperlink r:id="rId9" w:history="1">
        <w:r w:rsidRPr="000C5C45">
          <w:rPr>
            <w:rFonts w:ascii="Times New Roman" w:eastAsia="Times New Roman" w:hAnsi="Times New Roman"/>
            <w:bCs/>
            <w:sz w:val="28"/>
            <w:szCs w:val="28"/>
            <w:lang w:eastAsia="ru-RU"/>
          </w:rPr>
          <w:t>официальном сайте</w:t>
        </w:r>
      </w:hyperlink>
      <w:r w:rsidRPr="000C5C45">
        <w:rPr>
          <w:rFonts w:ascii="Times New Roman" w:eastAsia="Times New Roman" w:hAnsi="Times New Roman"/>
          <w:sz w:val="28"/>
          <w:szCs w:val="28"/>
          <w:lang w:eastAsia="ru-RU"/>
        </w:rPr>
        <w:t xml:space="preserve"> в сети «Интернет»;</w:t>
      </w:r>
    </w:p>
    <w:p w:rsidR="000C5C45" w:rsidRPr="000C5C45" w:rsidRDefault="000C5C45" w:rsidP="000C5C4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5C45">
        <w:rPr>
          <w:rFonts w:ascii="Times New Roman" w:eastAsia="Times New Roman" w:hAnsi="Times New Roman"/>
          <w:sz w:val="28"/>
          <w:szCs w:val="28"/>
          <w:lang w:eastAsia="ru-RU"/>
        </w:rPr>
        <w:t>осуществляет мониторинг хода выполнения мероприятий;</w:t>
      </w:r>
    </w:p>
    <w:p w:rsidR="000C5C45" w:rsidRPr="000C5C45" w:rsidRDefault="000C5C45" w:rsidP="000C5C4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5C45">
        <w:rPr>
          <w:rFonts w:ascii="Times New Roman" w:eastAsia="Times New Roman" w:hAnsi="Times New Roman"/>
          <w:sz w:val="28"/>
          <w:szCs w:val="28"/>
          <w:lang w:eastAsia="ru-RU"/>
        </w:rPr>
        <w:t>организует нормативно-правовое и методическое обеспечение реализации подпрограммы, информационную и разъяснительную работу, направленную на освещение целей и задач подпрограммы;</w:t>
      </w:r>
    </w:p>
    <w:p w:rsidR="000C5C45" w:rsidRPr="000C5C45" w:rsidRDefault="000C5C45" w:rsidP="000C5C4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5C45">
        <w:rPr>
          <w:rFonts w:ascii="Times New Roman" w:eastAsia="Times New Roman" w:hAnsi="Times New Roman"/>
          <w:sz w:val="28"/>
          <w:szCs w:val="28"/>
          <w:lang w:eastAsia="ru-RU"/>
        </w:rPr>
        <w:t>осуществляет оценку социально-экономической эффективности, а также оценку целевых индикаторов и показателей реализации подпрограммы в целом;</w:t>
      </w:r>
    </w:p>
    <w:p w:rsidR="000C5C45" w:rsidRPr="000C5C45" w:rsidRDefault="000C5C45" w:rsidP="000C5C4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5C45">
        <w:rPr>
          <w:rFonts w:ascii="Times New Roman" w:eastAsia="Times New Roman" w:hAnsi="Times New Roman"/>
          <w:sz w:val="28"/>
          <w:szCs w:val="28"/>
          <w:lang w:eastAsia="ru-RU"/>
        </w:rPr>
        <w:t xml:space="preserve">осуществляет мониторинг </w:t>
      </w:r>
      <w:proofErr w:type="spellStart"/>
      <w:r w:rsidRPr="000C5C45">
        <w:rPr>
          <w:rFonts w:ascii="Times New Roman" w:eastAsia="Times New Roman" w:hAnsi="Times New Roman"/>
          <w:sz w:val="28"/>
          <w:szCs w:val="28"/>
          <w:lang w:eastAsia="ru-RU"/>
        </w:rPr>
        <w:t>энергоэффективности</w:t>
      </w:r>
      <w:proofErr w:type="spellEnd"/>
      <w:r w:rsidRPr="000C5C45">
        <w:rPr>
          <w:rFonts w:ascii="Times New Roman" w:eastAsia="Times New Roman" w:hAnsi="Times New Roman"/>
          <w:sz w:val="28"/>
          <w:szCs w:val="28"/>
          <w:lang w:eastAsia="ru-RU"/>
        </w:rPr>
        <w:t xml:space="preserve"> района в соответствии с требованиями федерального законодательства.</w:t>
      </w:r>
    </w:p>
    <w:p w:rsidR="000C5C45" w:rsidRPr="000C5C45" w:rsidRDefault="000C5C45" w:rsidP="000C5C4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5C45">
        <w:rPr>
          <w:rFonts w:ascii="Times New Roman" w:eastAsia="Times New Roman" w:hAnsi="Times New Roman"/>
          <w:sz w:val="28"/>
          <w:szCs w:val="28"/>
          <w:lang w:eastAsia="ru-RU"/>
        </w:rPr>
        <w:t>Координатор в своей деятельности взаимодействует в установленном порядке:</w:t>
      </w:r>
    </w:p>
    <w:p w:rsidR="000C5C45" w:rsidRPr="000C5C45" w:rsidRDefault="000C5C45" w:rsidP="000C5C4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5C45">
        <w:rPr>
          <w:rFonts w:ascii="Times New Roman" w:eastAsia="Times New Roman" w:hAnsi="Times New Roman"/>
          <w:sz w:val="28"/>
          <w:szCs w:val="28"/>
          <w:lang w:eastAsia="ru-RU"/>
        </w:rPr>
        <w:t>с бюджетными и казенными учреждениями;</w:t>
      </w:r>
    </w:p>
    <w:p w:rsidR="000C5C45" w:rsidRPr="000C5C45" w:rsidRDefault="000C5C45" w:rsidP="000C5C4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5C45">
        <w:rPr>
          <w:rFonts w:ascii="Times New Roman" w:eastAsia="Times New Roman" w:hAnsi="Times New Roman"/>
          <w:sz w:val="28"/>
          <w:szCs w:val="28"/>
          <w:lang w:eastAsia="ru-RU"/>
        </w:rPr>
        <w:t>с сельскими и городскими поселениями Северского района;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498"/>
      </w:tblGrid>
      <w:tr w:rsidR="000C5C45" w:rsidRPr="000C5C45" w:rsidTr="009E5106">
        <w:tc>
          <w:tcPr>
            <w:tcW w:w="9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C5C45" w:rsidRPr="000C5C45" w:rsidRDefault="000C5C45" w:rsidP="000C5C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C5C4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с предприятиями жилищно-коммунального комплекса Северского </w:t>
            </w:r>
          </w:p>
        </w:tc>
      </w:tr>
    </w:tbl>
    <w:p w:rsidR="000C5C45" w:rsidRPr="000C5C45" w:rsidRDefault="000C5C45" w:rsidP="000C5C4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5C45">
        <w:rPr>
          <w:rFonts w:ascii="Times New Roman" w:eastAsia="Times New Roman" w:hAnsi="Times New Roman"/>
          <w:sz w:val="28"/>
          <w:szCs w:val="28"/>
          <w:lang w:eastAsia="ru-RU"/>
        </w:rPr>
        <w:t>района;</w:t>
      </w:r>
    </w:p>
    <w:p w:rsidR="000C5C45" w:rsidRPr="000C5C45" w:rsidRDefault="000C5C45" w:rsidP="000C5C4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5C45">
        <w:rPr>
          <w:rFonts w:ascii="Times New Roman" w:eastAsia="Times New Roman" w:hAnsi="Times New Roman"/>
          <w:sz w:val="28"/>
          <w:szCs w:val="28"/>
          <w:lang w:eastAsia="ru-RU"/>
        </w:rPr>
        <w:t>с организациями, осуществляющими деятельность в области энергосбережения и повышения энергетической эффективности, научно-исследовательскими институтами и другими.</w:t>
      </w:r>
    </w:p>
    <w:p w:rsidR="000C5C45" w:rsidRPr="000C5C45" w:rsidRDefault="000C5C45" w:rsidP="000C5C4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5C45">
        <w:rPr>
          <w:rFonts w:ascii="Times New Roman" w:eastAsia="Times New Roman" w:hAnsi="Times New Roman"/>
          <w:sz w:val="28"/>
          <w:szCs w:val="28"/>
          <w:lang w:eastAsia="ru-RU"/>
        </w:rPr>
        <w:t xml:space="preserve">Ответственные за выполнение </w:t>
      </w:r>
      <w:proofErr w:type="gramStart"/>
      <w:r w:rsidRPr="000C5C45">
        <w:rPr>
          <w:rFonts w:ascii="Times New Roman" w:eastAsia="Times New Roman" w:hAnsi="Times New Roman"/>
          <w:sz w:val="28"/>
          <w:szCs w:val="28"/>
          <w:lang w:eastAsia="ru-RU"/>
        </w:rPr>
        <w:t>отдельных  мероприятий</w:t>
      </w:r>
      <w:proofErr w:type="gramEnd"/>
      <w:r w:rsidRPr="000C5C45">
        <w:rPr>
          <w:rFonts w:ascii="Times New Roman" w:eastAsia="Times New Roman" w:hAnsi="Times New Roman"/>
          <w:sz w:val="28"/>
          <w:szCs w:val="28"/>
          <w:lang w:eastAsia="ru-RU"/>
        </w:rPr>
        <w:t xml:space="preserve"> подпрограммы:</w:t>
      </w:r>
    </w:p>
    <w:p w:rsidR="000C5C45" w:rsidRPr="000C5C45" w:rsidRDefault="000C5C45" w:rsidP="000C5C4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5C45">
        <w:rPr>
          <w:rFonts w:ascii="Times New Roman" w:eastAsia="Times New Roman" w:hAnsi="Times New Roman"/>
          <w:sz w:val="28"/>
          <w:szCs w:val="28"/>
          <w:lang w:eastAsia="ru-RU"/>
        </w:rPr>
        <w:t>осуществляют согласование с исполнителями отдельных мероприятий подпрограммы возможных сроков выполнения мероприятий, предложений по объемам и источникам финансирования;</w:t>
      </w:r>
    </w:p>
    <w:p w:rsidR="000C5C45" w:rsidRPr="000C5C45" w:rsidRDefault="000C5C45" w:rsidP="000C5C4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5C45">
        <w:rPr>
          <w:rFonts w:ascii="Times New Roman" w:eastAsia="Times New Roman" w:hAnsi="Times New Roman"/>
          <w:sz w:val="28"/>
          <w:szCs w:val="28"/>
          <w:lang w:eastAsia="ru-RU"/>
        </w:rPr>
        <w:t>обеспечивают достижение значений показателей результативности предоставления субсидий из краевого бюджета бюджетам сельских и городских поселений Северского района;</w:t>
      </w:r>
    </w:p>
    <w:p w:rsidR="000C5C45" w:rsidRPr="000C5C45" w:rsidRDefault="000C5C45" w:rsidP="000C5C4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5C45">
        <w:rPr>
          <w:rFonts w:ascii="Times New Roman" w:eastAsia="Times New Roman" w:hAnsi="Times New Roman"/>
          <w:sz w:val="28"/>
          <w:szCs w:val="28"/>
          <w:lang w:eastAsia="ru-RU"/>
        </w:rPr>
        <w:t>осуществляют оценку эффективности использования субсидий в соответствии с утвержденным порядком предоставления и распределения субсидий из краевого бюджета местным бюджетам;</w:t>
      </w:r>
    </w:p>
    <w:p w:rsidR="000C5C45" w:rsidRPr="000C5C45" w:rsidRDefault="000C5C45" w:rsidP="000C5C4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5C45">
        <w:rPr>
          <w:rFonts w:ascii="Times New Roman" w:eastAsia="Times New Roman" w:hAnsi="Times New Roman"/>
          <w:sz w:val="28"/>
          <w:szCs w:val="28"/>
          <w:lang w:eastAsia="ru-RU"/>
        </w:rPr>
        <w:t>готовят информацию координатору муниципальной программы для ежегодного доклада о ходе реализации муниципальной программы;</w:t>
      </w:r>
    </w:p>
    <w:p w:rsidR="000C5C45" w:rsidRPr="000C5C45" w:rsidRDefault="000C5C45" w:rsidP="000C5C4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5C45">
        <w:rPr>
          <w:rFonts w:ascii="Times New Roman" w:eastAsia="Times New Roman" w:hAnsi="Times New Roman"/>
          <w:sz w:val="28"/>
          <w:szCs w:val="28"/>
          <w:lang w:eastAsia="ru-RU"/>
        </w:rPr>
        <w:t>ежемесячно представляют отчетность координатору муниципальной программы о результатах выполнения мероприятий подпрограммы.</w:t>
      </w:r>
    </w:p>
    <w:p w:rsidR="000C5C45" w:rsidRPr="000C5C45" w:rsidRDefault="000C5C45" w:rsidP="000C5C4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5C45">
        <w:rPr>
          <w:rFonts w:ascii="Times New Roman" w:eastAsia="Times New Roman" w:hAnsi="Times New Roman"/>
          <w:sz w:val="28"/>
          <w:szCs w:val="28"/>
          <w:lang w:eastAsia="ru-RU"/>
        </w:rPr>
        <w:t xml:space="preserve">Органы местного самоуправления в </w:t>
      </w:r>
      <w:proofErr w:type="gramStart"/>
      <w:r w:rsidRPr="000C5C45">
        <w:rPr>
          <w:rFonts w:ascii="Times New Roman" w:eastAsia="Times New Roman" w:hAnsi="Times New Roman"/>
          <w:sz w:val="28"/>
          <w:szCs w:val="28"/>
          <w:lang w:eastAsia="ru-RU"/>
        </w:rPr>
        <w:t>Северском  районе</w:t>
      </w:r>
      <w:proofErr w:type="gramEnd"/>
      <w:r w:rsidRPr="000C5C45">
        <w:rPr>
          <w:rFonts w:ascii="Times New Roman" w:eastAsia="Times New Roman" w:hAnsi="Times New Roman"/>
          <w:sz w:val="28"/>
          <w:szCs w:val="28"/>
          <w:lang w:eastAsia="ru-RU"/>
        </w:rPr>
        <w:t xml:space="preserve"> осуществляют: представление муниципальных программ в области энергосбережения и повышения энергетической эффективности ответственному за выполнение мероприятий подпрограммы;</w:t>
      </w:r>
    </w:p>
    <w:p w:rsidR="000C5C45" w:rsidRPr="000C5C45" w:rsidRDefault="000C5C45" w:rsidP="000C5C4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5C45">
        <w:rPr>
          <w:rFonts w:ascii="Times New Roman" w:eastAsia="Times New Roman" w:hAnsi="Times New Roman"/>
          <w:sz w:val="28"/>
          <w:szCs w:val="28"/>
          <w:lang w:eastAsia="ru-RU"/>
        </w:rPr>
        <w:t>представление информации о выполнении мероприятий подпрограммы, в том числе о сроках, исполнителях, механизмах и результатах выполнения мероприятий подпрограммы, ответственному за выполнение мероприятий подпрограммы;</w:t>
      </w:r>
    </w:p>
    <w:p w:rsidR="000C5C45" w:rsidRPr="000C5C45" w:rsidRDefault="000C5C45" w:rsidP="000C5C4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5C45">
        <w:rPr>
          <w:rFonts w:ascii="Times New Roman" w:eastAsia="Times New Roman" w:hAnsi="Times New Roman"/>
          <w:sz w:val="28"/>
          <w:szCs w:val="28"/>
          <w:lang w:eastAsia="ru-RU"/>
        </w:rPr>
        <w:t>согласование с ответственными за выполнение мероприятий подпрограммы возможных сроков выполнения мероприятий, предложений по объемам и источникам финансирования;</w:t>
      </w:r>
    </w:p>
    <w:p w:rsidR="000C5C45" w:rsidRPr="000C5C45" w:rsidRDefault="000C5C45" w:rsidP="000C5C4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5C45">
        <w:rPr>
          <w:rFonts w:ascii="Times New Roman" w:eastAsia="Times New Roman" w:hAnsi="Times New Roman"/>
          <w:sz w:val="28"/>
          <w:szCs w:val="28"/>
          <w:lang w:eastAsia="ru-RU"/>
        </w:rPr>
        <w:t>представление отчетности ответственному за выполнение мероприятия о результатах выполнения мероприятия подпрограммы ежемесячно.</w:t>
      </w:r>
    </w:p>
    <w:p w:rsidR="000C5C45" w:rsidRPr="000C5C45" w:rsidRDefault="000C5C45" w:rsidP="000C5C4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5C45">
        <w:rPr>
          <w:rFonts w:ascii="Times New Roman" w:eastAsia="Times New Roman" w:hAnsi="Times New Roman"/>
          <w:sz w:val="28"/>
          <w:szCs w:val="28"/>
          <w:lang w:eastAsia="ru-RU"/>
        </w:rPr>
        <w:t>Координатор рассматривает предложения по корректировке подпрограммы в целом или отдельных ее разделов, принимает решения о целесообразности внесения изменений в подпрограмму.</w:t>
      </w:r>
    </w:p>
    <w:p w:rsidR="000C5C45" w:rsidRPr="000C5C45" w:rsidRDefault="000C5C45" w:rsidP="000C5C4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5C45">
        <w:rPr>
          <w:rFonts w:ascii="Times New Roman" w:eastAsia="Times New Roman" w:hAnsi="Times New Roman"/>
          <w:sz w:val="28"/>
          <w:szCs w:val="28"/>
          <w:lang w:eastAsia="ru-RU"/>
        </w:rPr>
        <w:t>Координатор осуществляет систематический контроль выполнения подпрограммы на основании анализа ежеквартальных отчетов ответственными за выполнение мероприятий подпрограммы. По итогам представленной информации подготавливаются ежеквартальные отчеты с указанием результатов выполненных работ.</w:t>
      </w:r>
    </w:p>
    <w:p w:rsidR="000C5C45" w:rsidRPr="000C5C45" w:rsidRDefault="000C5C45" w:rsidP="000C5C4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5C45">
        <w:rPr>
          <w:rFonts w:ascii="Times New Roman" w:eastAsia="Times New Roman" w:hAnsi="Times New Roman"/>
          <w:sz w:val="28"/>
          <w:szCs w:val="28"/>
          <w:lang w:eastAsia="ru-RU"/>
        </w:rPr>
        <w:t>Финансирование подпрограммы осуществляется за счет средств местных бюджетов, а также за счет средств внебюджетных источников.</w:t>
      </w:r>
    </w:p>
    <w:p w:rsidR="000C5C45" w:rsidRPr="000C5C45" w:rsidRDefault="000C5C45" w:rsidP="000C5C4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5C45">
        <w:rPr>
          <w:rFonts w:ascii="Times New Roman" w:eastAsia="Times New Roman" w:hAnsi="Times New Roman"/>
          <w:sz w:val="28"/>
          <w:szCs w:val="28"/>
          <w:lang w:eastAsia="ru-RU"/>
        </w:rPr>
        <w:t>К внебюджетным источникам, привлекаемым для финансирования мероприятий подпрограммы, относятся: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498"/>
      </w:tblGrid>
      <w:tr w:rsidR="000C5C45" w:rsidRPr="000C5C45" w:rsidTr="00D73446"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C5C45" w:rsidRPr="000C5C45" w:rsidRDefault="000C5C45" w:rsidP="000C5C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C5C4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собственные средства предприятий жилищно-коммунального комплекса, участвующих в реализации подпрограммы;</w:t>
            </w:r>
          </w:p>
        </w:tc>
      </w:tr>
    </w:tbl>
    <w:p w:rsidR="000C5C45" w:rsidRPr="000C5C45" w:rsidRDefault="000C5C45" w:rsidP="000C5C4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5C45">
        <w:rPr>
          <w:rFonts w:ascii="Times New Roman" w:eastAsia="Times New Roman" w:hAnsi="Times New Roman"/>
          <w:sz w:val="28"/>
          <w:szCs w:val="28"/>
          <w:lang w:eastAsia="ru-RU"/>
        </w:rPr>
        <w:t>средства частных инвесторов, в том числе средства собственников помещений в многоквартирном доме.</w:t>
      </w:r>
    </w:p>
    <w:p w:rsidR="001B5D2E" w:rsidRPr="001B5D2E" w:rsidRDefault="001B5D2E" w:rsidP="001B5D2E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B5D2E">
        <w:rPr>
          <w:rFonts w:ascii="Times New Roman" w:eastAsia="Times New Roman" w:hAnsi="Times New Roman"/>
          <w:sz w:val="28"/>
          <w:szCs w:val="28"/>
          <w:lang w:eastAsia="ru-RU"/>
        </w:rPr>
        <w:t>Оценка эффективности реализации Программы проводится ежегодно. Результаты оценки эффективности реализации Программы предоставляются в форме ежегодного доклада о ходе реализации муниципальной программы.</w:t>
      </w:r>
    </w:p>
    <w:p w:rsidR="001B5D2E" w:rsidRPr="001B5D2E" w:rsidRDefault="001B5D2E" w:rsidP="001B5D2E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B5D2E">
        <w:rPr>
          <w:rFonts w:ascii="Times New Roman" w:eastAsia="Times New Roman" w:hAnsi="Times New Roman"/>
          <w:sz w:val="28"/>
          <w:szCs w:val="28"/>
          <w:lang w:eastAsia="ru-RU"/>
        </w:rPr>
        <w:t>Оценка эффективности Программы проводится в соответствии с «Типовой методикой оценки эффективности реализации муниципальной программы, утвержденной постановлением администрации муниципального образования Северский район от 17.06.2014 года №1019 «Об утверждении Порядка принятия решения о разработке, формировании, реализации и оценке эффективности реализации муниципальных программ муниципального образования Северский район».</w:t>
      </w:r>
    </w:p>
    <w:p w:rsidR="001B5D2E" w:rsidRPr="001B5D2E" w:rsidRDefault="001B5D2E" w:rsidP="005515B9">
      <w:pPr>
        <w:widowControl w:val="0"/>
        <w:autoSpaceDE w:val="0"/>
        <w:autoSpaceDN w:val="0"/>
        <w:adjustRightInd w:val="0"/>
        <w:spacing w:after="0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B5D2E">
        <w:rPr>
          <w:rFonts w:ascii="Times New Roman" w:eastAsia="Times New Roman" w:hAnsi="Times New Roman"/>
          <w:sz w:val="28"/>
          <w:szCs w:val="28"/>
          <w:lang w:eastAsia="ru-RU"/>
        </w:rPr>
        <w:t>Оценка эффективности реализации Программы включает в себя:</w:t>
      </w:r>
    </w:p>
    <w:p w:rsidR="001B5D2E" w:rsidRPr="001B5D2E" w:rsidRDefault="005515B9" w:rsidP="001B5D2E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</w:t>
      </w:r>
      <w:r w:rsidR="001B5D2E" w:rsidRPr="001B5D2E">
        <w:rPr>
          <w:rFonts w:ascii="Times New Roman" w:eastAsia="Times New Roman" w:hAnsi="Times New Roman"/>
          <w:sz w:val="28"/>
          <w:szCs w:val="28"/>
          <w:lang w:eastAsia="ru-RU"/>
        </w:rPr>
        <w:t xml:space="preserve">оценку степени реализации мероприятий </w:t>
      </w:r>
      <w:proofErr w:type="gramStart"/>
      <w:r w:rsidR="001B5D2E" w:rsidRPr="001B5D2E">
        <w:rPr>
          <w:rFonts w:ascii="Times New Roman" w:eastAsia="Times New Roman" w:hAnsi="Times New Roman"/>
          <w:sz w:val="28"/>
          <w:szCs w:val="28"/>
          <w:lang w:eastAsia="ru-RU"/>
        </w:rPr>
        <w:t>программы  и</w:t>
      </w:r>
      <w:proofErr w:type="gramEnd"/>
      <w:r w:rsidR="001B5D2E" w:rsidRPr="001B5D2E">
        <w:rPr>
          <w:rFonts w:ascii="Times New Roman" w:eastAsia="Times New Roman" w:hAnsi="Times New Roman"/>
          <w:sz w:val="28"/>
          <w:szCs w:val="28"/>
          <w:lang w:eastAsia="ru-RU"/>
        </w:rPr>
        <w:t xml:space="preserve"> достижения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</w:t>
      </w:r>
      <w:r w:rsidR="001B5D2E" w:rsidRPr="001B5D2E">
        <w:rPr>
          <w:rFonts w:ascii="Times New Roman" w:eastAsia="Times New Roman" w:hAnsi="Times New Roman"/>
          <w:sz w:val="28"/>
          <w:szCs w:val="28"/>
          <w:lang w:eastAsia="ru-RU"/>
        </w:rPr>
        <w:t>ожидаемых непосредственных результатов их реализации;</w:t>
      </w:r>
    </w:p>
    <w:p w:rsidR="001B5D2E" w:rsidRPr="001B5D2E" w:rsidRDefault="001B5D2E" w:rsidP="001B5D2E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B5D2E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5515B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B5D2E">
        <w:rPr>
          <w:rFonts w:ascii="Times New Roman" w:eastAsia="Times New Roman" w:hAnsi="Times New Roman"/>
          <w:sz w:val="28"/>
          <w:szCs w:val="28"/>
          <w:lang w:eastAsia="ru-RU"/>
        </w:rPr>
        <w:t>оценку степени соответствия запланированному уровню расходов;</w:t>
      </w:r>
    </w:p>
    <w:p w:rsidR="001B5D2E" w:rsidRPr="001B5D2E" w:rsidRDefault="005515B9" w:rsidP="001B5D2E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</w:t>
      </w:r>
      <w:r w:rsidR="001B5D2E" w:rsidRPr="001B5D2E">
        <w:rPr>
          <w:rFonts w:ascii="Times New Roman" w:eastAsia="Times New Roman" w:hAnsi="Times New Roman"/>
          <w:sz w:val="28"/>
          <w:szCs w:val="28"/>
          <w:lang w:eastAsia="ru-RU"/>
        </w:rPr>
        <w:t>оценку эффективности использования средств местного бюджета;</w:t>
      </w:r>
    </w:p>
    <w:p w:rsidR="001B5D2E" w:rsidRPr="001B5D2E" w:rsidRDefault="005515B9" w:rsidP="001B5D2E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</w:t>
      </w:r>
      <w:r w:rsidR="001B5D2E" w:rsidRPr="001B5D2E">
        <w:rPr>
          <w:rFonts w:ascii="Times New Roman" w:eastAsia="Times New Roman" w:hAnsi="Times New Roman"/>
          <w:sz w:val="28"/>
          <w:szCs w:val="28"/>
          <w:lang w:eastAsia="ru-RU"/>
        </w:rPr>
        <w:t>оценку степени достижения целей и решения задач программы, основных мероприятий, входящих в состав Программы.</w:t>
      </w:r>
    </w:p>
    <w:p w:rsidR="000C5C45" w:rsidRPr="000C5C45" w:rsidRDefault="001B5D2E" w:rsidP="005515B9">
      <w:pPr>
        <w:widowControl w:val="0"/>
        <w:autoSpaceDE w:val="0"/>
        <w:autoSpaceDN w:val="0"/>
        <w:adjustRightInd w:val="0"/>
        <w:spacing w:after="0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B5D2E">
        <w:rPr>
          <w:rFonts w:ascii="Times New Roman" w:eastAsia="Times New Roman" w:hAnsi="Times New Roman"/>
          <w:sz w:val="28"/>
          <w:szCs w:val="28"/>
          <w:lang w:eastAsia="ru-RU"/>
        </w:rPr>
        <w:t xml:space="preserve">Специфика целей, задач, основных мероприятий и результатов Программы такова, что некоторые из </w:t>
      </w:r>
      <w:proofErr w:type="gramStart"/>
      <w:r w:rsidRPr="001B5D2E">
        <w:rPr>
          <w:rFonts w:ascii="Times New Roman" w:eastAsia="Times New Roman" w:hAnsi="Times New Roman"/>
          <w:sz w:val="28"/>
          <w:szCs w:val="28"/>
          <w:lang w:eastAsia="ru-RU"/>
        </w:rPr>
        <w:t>эффектов  от</w:t>
      </w:r>
      <w:proofErr w:type="gramEnd"/>
      <w:r w:rsidRPr="001B5D2E">
        <w:rPr>
          <w:rFonts w:ascii="Times New Roman" w:eastAsia="Times New Roman" w:hAnsi="Times New Roman"/>
          <w:sz w:val="28"/>
          <w:szCs w:val="28"/>
          <w:lang w:eastAsia="ru-RU"/>
        </w:rPr>
        <w:t xml:space="preserve"> её реализации являются косвенными, опосредованными и относятся не только к развитию сферы </w:t>
      </w:r>
      <w:r w:rsidR="00935CDE">
        <w:rPr>
          <w:rFonts w:ascii="Times New Roman" w:eastAsia="Times New Roman" w:hAnsi="Times New Roman"/>
          <w:sz w:val="28"/>
          <w:szCs w:val="28"/>
          <w:lang w:eastAsia="ru-RU"/>
        </w:rPr>
        <w:t>энергосбережения и повышения энергетической эффективности</w:t>
      </w:r>
      <w:r w:rsidRPr="001B5D2E">
        <w:rPr>
          <w:rFonts w:ascii="Times New Roman" w:eastAsia="Times New Roman" w:hAnsi="Times New Roman"/>
          <w:sz w:val="28"/>
          <w:szCs w:val="28"/>
          <w:lang w:eastAsia="ru-RU"/>
        </w:rPr>
        <w:t>, но и к уровню и качеству жизни населения, развитию социальной сферы, экономики.</w:t>
      </w:r>
    </w:p>
    <w:p w:rsidR="000C5C45" w:rsidRDefault="000C5C45" w:rsidP="000C5C45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515B9" w:rsidRDefault="005515B9" w:rsidP="000C5C45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76464" w:rsidRPr="000C5C45" w:rsidRDefault="00376464" w:rsidP="000C5C45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W w:w="0" w:type="auto"/>
        <w:tblInd w:w="108" w:type="dxa"/>
        <w:tblLook w:val="0000" w:firstRow="0" w:lastRow="0" w:firstColumn="0" w:lastColumn="0" w:noHBand="0" w:noVBand="0"/>
      </w:tblPr>
      <w:tblGrid>
        <w:gridCol w:w="6211"/>
        <w:gridCol w:w="3179"/>
      </w:tblGrid>
      <w:tr w:rsidR="000C5C45" w:rsidRPr="000C5C45" w:rsidTr="009E5106">
        <w:tc>
          <w:tcPr>
            <w:tcW w:w="6666" w:type="dxa"/>
          </w:tcPr>
          <w:p w:rsidR="000C5C45" w:rsidRPr="000C5C45" w:rsidRDefault="000C5C45" w:rsidP="000C5C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C5C4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Начальник управления по координации работы жилищно-коммунального комплекса</w:t>
            </w:r>
          </w:p>
        </w:tc>
        <w:tc>
          <w:tcPr>
            <w:tcW w:w="3333" w:type="dxa"/>
          </w:tcPr>
          <w:p w:rsidR="000C5C45" w:rsidRPr="000C5C45" w:rsidRDefault="000C5C45" w:rsidP="000C5C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0C5C45" w:rsidRPr="000C5C45" w:rsidRDefault="000C5C45" w:rsidP="000C5C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0C5C4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А.В.Сиренко</w:t>
            </w:r>
            <w:proofErr w:type="spellEnd"/>
          </w:p>
        </w:tc>
      </w:tr>
    </w:tbl>
    <w:p w:rsidR="000C5C45" w:rsidRPr="000C5C45" w:rsidRDefault="000C5C45" w:rsidP="000C5C4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0C5C45" w:rsidRDefault="000C5C45" w:rsidP="000C5C4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Cs/>
          <w:color w:val="000000"/>
          <w:sz w:val="28"/>
          <w:szCs w:val="28"/>
        </w:rPr>
      </w:pPr>
    </w:p>
    <w:sectPr w:rsidR="000C5C45" w:rsidSect="00E26599">
      <w:headerReference w:type="even" r:id="rId10"/>
      <w:headerReference w:type="default" r:id="rId11"/>
      <w:footerReference w:type="default" r:id="rId12"/>
      <w:headerReference w:type="first" r:id="rId13"/>
      <w:pgSz w:w="11906" w:h="16838" w:code="9"/>
      <w:pgMar w:top="881" w:right="707" w:bottom="992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1367F" w:rsidRDefault="00C1367F">
      <w:pPr>
        <w:spacing w:after="0" w:line="240" w:lineRule="auto"/>
      </w:pPr>
      <w:r>
        <w:separator/>
      </w:r>
    </w:p>
  </w:endnote>
  <w:endnote w:type="continuationSeparator" w:id="0">
    <w:p w:rsidR="00C1367F" w:rsidRDefault="00C136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ont289">
    <w:altName w:val="Times New Roman"/>
    <w:panose1 w:val="00000000000000000000"/>
    <w:charset w:val="CC"/>
    <w:family w:val="auto"/>
    <w:notTrueType/>
    <w:pitch w:val="variable"/>
    <w:sig w:usb0="00000201" w:usb1="00000000" w:usb2="00000000" w:usb3="00000000" w:csb0="00000004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B48A8" w:rsidRDefault="008B48A8" w:rsidP="000C09CC">
    <w:pPr>
      <w:pStyle w:val="ab"/>
      <w:tabs>
        <w:tab w:val="clear" w:pos="4677"/>
        <w:tab w:val="clear" w:pos="9355"/>
        <w:tab w:val="left" w:pos="915"/>
      </w:tabs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1367F" w:rsidRDefault="00C1367F">
      <w:pPr>
        <w:spacing w:after="0" w:line="240" w:lineRule="auto"/>
      </w:pPr>
      <w:r>
        <w:separator/>
      </w:r>
    </w:p>
  </w:footnote>
  <w:footnote w:type="continuationSeparator" w:id="0">
    <w:p w:rsidR="00C1367F" w:rsidRDefault="00C136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B48A8" w:rsidRDefault="008B48A8" w:rsidP="000C09CC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8B48A8" w:rsidRDefault="008B48A8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26599" w:rsidRDefault="00E26599">
    <w:pPr>
      <w:pStyle w:val="a4"/>
      <w:jc w:val="center"/>
    </w:pPr>
  </w:p>
  <w:p w:rsidR="008B48A8" w:rsidRDefault="008B48A8">
    <w:pPr>
      <w:pStyle w:val="a4"/>
      <w:jc w:val="cent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B48A8" w:rsidRDefault="008B48A8">
    <w:pPr>
      <w:pStyle w:val="a4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-76"/>
        </w:tabs>
        <w:ind w:left="644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2.%3."/>
      <w:lvlJc w:val="righ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2.%3.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7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4" w15:restartNumberingAfterBreak="0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8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5" w15:restartNumberingAfterBreak="0">
    <w:nsid w:val="00000006"/>
    <w:multiLevelType w:val="multilevel"/>
    <w:tmpl w:val="00000006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6" w15:restartNumberingAfterBreak="0">
    <w:nsid w:val="06F050E9"/>
    <w:multiLevelType w:val="hybridMultilevel"/>
    <w:tmpl w:val="7966BBF4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0C170102"/>
    <w:multiLevelType w:val="hybridMultilevel"/>
    <w:tmpl w:val="4606D98E"/>
    <w:lvl w:ilvl="0" w:tplc="041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8" w15:restartNumberingAfterBreak="0">
    <w:nsid w:val="0FFF5DEC"/>
    <w:multiLevelType w:val="hybridMultilevel"/>
    <w:tmpl w:val="A41AF3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3996A32"/>
    <w:multiLevelType w:val="hybridMultilevel"/>
    <w:tmpl w:val="030E67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267B5F"/>
    <w:multiLevelType w:val="multilevel"/>
    <w:tmpl w:val="981844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25572A43"/>
    <w:multiLevelType w:val="hybridMultilevel"/>
    <w:tmpl w:val="FA505C1A"/>
    <w:lvl w:ilvl="0" w:tplc="D2F0E88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27DD13BC"/>
    <w:multiLevelType w:val="multilevel"/>
    <w:tmpl w:val="B9021F3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7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1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25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10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59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448" w:hanging="2160"/>
      </w:pPr>
      <w:rPr>
        <w:rFonts w:hint="default"/>
      </w:rPr>
    </w:lvl>
  </w:abstractNum>
  <w:abstractNum w:abstractNumId="13" w15:restartNumberingAfterBreak="0">
    <w:nsid w:val="29D33E7C"/>
    <w:multiLevelType w:val="multilevel"/>
    <w:tmpl w:val="BD1A35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457C7259"/>
    <w:multiLevelType w:val="multilevel"/>
    <w:tmpl w:val="1C3EBF52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40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50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752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 w15:restartNumberingAfterBreak="0">
    <w:nsid w:val="48203877"/>
    <w:multiLevelType w:val="multilevel"/>
    <w:tmpl w:val="BA48F73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9D70589"/>
    <w:multiLevelType w:val="hybridMultilevel"/>
    <w:tmpl w:val="4C9C666A"/>
    <w:lvl w:ilvl="0" w:tplc="041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7" w15:restartNumberingAfterBreak="0">
    <w:nsid w:val="5BA93E2F"/>
    <w:multiLevelType w:val="multilevel"/>
    <w:tmpl w:val="A63613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66342622"/>
    <w:multiLevelType w:val="hybridMultilevel"/>
    <w:tmpl w:val="61DA6D4E"/>
    <w:lvl w:ilvl="0" w:tplc="CA189924">
      <w:start w:val="6"/>
      <w:numFmt w:val="decimal"/>
      <w:lvlText w:val="%1."/>
      <w:lvlJc w:val="left"/>
      <w:pPr>
        <w:ind w:left="64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19" w15:restartNumberingAfterBreak="0">
    <w:nsid w:val="67CC49D0"/>
    <w:multiLevelType w:val="hybridMultilevel"/>
    <w:tmpl w:val="C67619D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6CC21757"/>
    <w:multiLevelType w:val="hybridMultilevel"/>
    <w:tmpl w:val="4B08D28C"/>
    <w:lvl w:ilvl="0" w:tplc="68CA77F4">
      <w:start w:val="5"/>
      <w:numFmt w:val="decimal"/>
      <w:lvlText w:val="%1"/>
      <w:lvlJc w:val="left"/>
      <w:pPr>
        <w:ind w:left="14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21" w15:restartNumberingAfterBreak="0">
    <w:nsid w:val="72E172DA"/>
    <w:multiLevelType w:val="hybridMultilevel"/>
    <w:tmpl w:val="ED1AB5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4"/>
  </w:num>
  <w:num w:numId="3">
    <w:abstractNumId w:val="8"/>
  </w:num>
  <w:num w:numId="4">
    <w:abstractNumId w:val="11"/>
  </w:num>
  <w:num w:numId="5">
    <w:abstractNumId w:val="16"/>
  </w:num>
  <w:num w:numId="6">
    <w:abstractNumId w:val="19"/>
  </w:num>
  <w:num w:numId="7">
    <w:abstractNumId w:val="7"/>
  </w:num>
  <w:num w:numId="8">
    <w:abstractNumId w:val="9"/>
  </w:num>
  <w:num w:numId="9">
    <w:abstractNumId w:val="0"/>
  </w:num>
  <w:num w:numId="10">
    <w:abstractNumId w:val="1"/>
  </w:num>
  <w:num w:numId="11">
    <w:abstractNumId w:val="2"/>
  </w:num>
  <w:num w:numId="12">
    <w:abstractNumId w:val="3"/>
  </w:num>
  <w:num w:numId="13">
    <w:abstractNumId w:val="4"/>
  </w:num>
  <w:num w:numId="14">
    <w:abstractNumId w:val="5"/>
  </w:num>
  <w:num w:numId="15">
    <w:abstractNumId w:val="20"/>
  </w:num>
  <w:num w:numId="16">
    <w:abstractNumId w:val="18"/>
  </w:num>
  <w:num w:numId="17">
    <w:abstractNumId w:val="21"/>
  </w:num>
  <w:num w:numId="18">
    <w:abstractNumId w:val="13"/>
  </w:num>
  <w:num w:numId="19">
    <w:abstractNumId w:val="17"/>
  </w:num>
  <w:num w:numId="20">
    <w:abstractNumId w:val="10"/>
  </w:num>
  <w:num w:numId="21">
    <w:abstractNumId w:val="15"/>
  </w:num>
  <w:num w:numId="2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3742"/>
    <w:rsid w:val="0000071C"/>
    <w:rsid w:val="000020BA"/>
    <w:rsid w:val="00003710"/>
    <w:rsid w:val="00004A9F"/>
    <w:rsid w:val="0000577E"/>
    <w:rsid w:val="00005D76"/>
    <w:rsid w:val="00007028"/>
    <w:rsid w:val="0000736C"/>
    <w:rsid w:val="000076FB"/>
    <w:rsid w:val="00012CA8"/>
    <w:rsid w:val="000134E1"/>
    <w:rsid w:val="000141D2"/>
    <w:rsid w:val="000143C8"/>
    <w:rsid w:val="00014BD7"/>
    <w:rsid w:val="00016151"/>
    <w:rsid w:val="000163C8"/>
    <w:rsid w:val="00017CAF"/>
    <w:rsid w:val="000209AA"/>
    <w:rsid w:val="000253BC"/>
    <w:rsid w:val="00026859"/>
    <w:rsid w:val="00026B64"/>
    <w:rsid w:val="0003025C"/>
    <w:rsid w:val="00030B13"/>
    <w:rsid w:val="000327FF"/>
    <w:rsid w:val="00032A85"/>
    <w:rsid w:val="00033F8A"/>
    <w:rsid w:val="00034B5E"/>
    <w:rsid w:val="00037931"/>
    <w:rsid w:val="00047FEC"/>
    <w:rsid w:val="0005307B"/>
    <w:rsid w:val="00054534"/>
    <w:rsid w:val="0005461B"/>
    <w:rsid w:val="00056412"/>
    <w:rsid w:val="00061C26"/>
    <w:rsid w:val="00064CB6"/>
    <w:rsid w:val="000650DD"/>
    <w:rsid w:val="00065456"/>
    <w:rsid w:val="000670AB"/>
    <w:rsid w:val="00067ACC"/>
    <w:rsid w:val="00072D1C"/>
    <w:rsid w:val="000733D1"/>
    <w:rsid w:val="00073B7F"/>
    <w:rsid w:val="0007468E"/>
    <w:rsid w:val="00075B44"/>
    <w:rsid w:val="00075FEA"/>
    <w:rsid w:val="00076420"/>
    <w:rsid w:val="00077F40"/>
    <w:rsid w:val="00080D03"/>
    <w:rsid w:val="000821B4"/>
    <w:rsid w:val="000821C4"/>
    <w:rsid w:val="000828DD"/>
    <w:rsid w:val="000848CC"/>
    <w:rsid w:val="00085085"/>
    <w:rsid w:val="00086293"/>
    <w:rsid w:val="000866C7"/>
    <w:rsid w:val="000868CF"/>
    <w:rsid w:val="00086A58"/>
    <w:rsid w:val="0009093B"/>
    <w:rsid w:val="00091879"/>
    <w:rsid w:val="000921C8"/>
    <w:rsid w:val="00092AEF"/>
    <w:rsid w:val="00092EB4"/>
    <w:rsid w:val="00093116"/>
    <w:rsid w:val="00093D97"/>
    <w:rsid w:val="000947CB"/>
    <w:rsid w:val="000A0EB7"/>
    <w:rsid w:val="000A3686"/>
    <w:rsid w:val="000A4144"/>
    <w:rsid w:val="000A7617"/>
    <w:rsid w:val="000A77DC"/>
    <w:rsid w:val="000B0A4C"/>
    <w:rsid w:val="000B0B3C"/>
    <w:rsid w:val="000B639B"/>
    <w:rsid w:val="000B672B"/>
    <w:rsid w:val="000B6FFB"/>
    <w:rsid w:val="000B7532"/>
    <w:rsid w:val="000C020E"/>
    <w:rsid w:val="000C09CC"/>
    <w:rsid w:val="000C0CF3"/>
    <w:rsid w:val="000C29EB"/>
    <w:rsid w:val="000C346F"/>
    <w:rsid w:val="000C3A0F"/>
    <w:rsid w:val="000C3AB2"/>
    <w:rsid w:val="000C5C45"/>
    <w:rsid w:val="000D1CB1"/>
    <w:rsid w:val="000D2909"/>
    <w:rsid w:val="000D30C7"/>
    <w:rsid w:val="000D3837"/>
    <w:rsid w:val="000D6ED5"/>
    <w:rsid w:val="000D6F28"/>
    <w:rsid w:val="000D7FBA"/>
    <w:rsid w:val="000E02B0"/>
    <w:rsid w:val="000E2394"/>
    <w:rsid w:val="000E531C"/>
    <w:rsid w:val="000E5C7C"/>
    <w:rsid w:val="000E7791"/>
    <w:rsid w:val="000F076B"/>
    <w:rsid w:val="000F076C"/>
    <w:rsid w:val="000F40FB"/>
    <w:rsid w:val="000F426E"/>
    <w:rsid w:val="000F6C5B"/>
    <w:rsid w:val="000F7CB7"/>
    <w:rsid w:val="00100E17"/>
    <w:rsid w:val="00101FFF"/>
    <w:rsid w:val="001026AF"/>
    <w:rsid w:val="00103290"/>
    <w:rsid w:val="0010428D"/>
    <w:rsid w:val="00105976"/>
    <w:rsid w:val="0010694A"/>
    <w:rsid w:val="00110202"/>
    <w:rsid w:val="00110D91"/>
    <w:rsid w:val="00111CA4"/>
    <w:rsid w:val="00112D8A"/>
    <w:rsid w:val="0011383A"/>
    <w:rsid w:val="00114C63"/>
    <w:rsid w:val="00115738"/>
    <w:rsid w:val="001158F4"/>
    <w:rsid w:val="0011621D"/>
    <w:rsid w:val="00117C84"/>
    <w:rsid w:val="00121FB2"/>
    <w:rsid w:val="00122B0D"/>
    <w:rsid w:val="00123184"/>
    <w:rsid w:val="00124F49"/>
    <w:rsid w:val="00125A63"/>
    <w:rsid w:val="00125E42"/>
    <w:rsid w:val="001273B9"/>
    <w:rsid w:val="001316A1"/>
    <w:rsid w:val="001328CF"/>
    <w:rsid w:val="001332FD"/>
    <w:rsid w:val="00133A65"/>
    <w:rsid w:val="00137A3A"/>
    <w:rsid w:val="0014072D"/>
    <w:rsid w:val="00140F22"/>
    <w:rsid w:val="00143DFC"/>
    <w:rsid w:val="00144373"/>
    <w:rsid w:val="0014657F"/>
    <w:rsid w:val="00147BDB"/>
    <w:rsid w:val="0015382C"/>
    <w:rsid w:val="0015460A"/>
    <w:rsid w:val="00154765"/>
    <w:rsid w:val="00156153"/>
    <w:rsid w:val="00156A6F"/>
    <w:rsid w:val="00156C66"/>
    <w:rsid w:val="0016075E"/>
    <w:rsid w:val="00164DBA"/>
    <w:rsid w:val="00167A9C"/>
    <w:rsid w:val="00170982"/>
    <w:rsid w:val="00170CB9"/>
    <w:rsid w:val="00172550"/>
    <w:rsid w:val="00172AA0"/>
    <w:rsid w:val="00173ED9"/>
    <w:rsid w:val="00174099"/>
    <w:rsid w:val="00176ED9"/>
    <w:rsid w:val="00177DCD"/>
    <w:rsid w:val="0018032A"/>
    <w:rsid w:val="00183882"/>
    <w:rsid w:val="001838DF"/>
    <w:rsid w:val="001856C3"/>
    <w:rsid w:val="00186F7B"/>
    <w:rsid w:val="001872A2"/>
    <w:rsid w:val="0019148F"/>
    <w:rsid w:val="001915DF"/>
    <w:rsid w:val="00193497"/>
    <w:rsid w:val="00195061"/>
    <w:rsid w:val="00195CF5"/>
    <w:rsid w:val="00196647"/>
    <w:rsid w:val="001A221E"/>
    <w:rsid w:val="001A24FA"/>
    <w:rsid w:val="001A2881"/>
    <w:rsid w:val="001A29D0"/>
    <w:rsid w:val="001A3E07"/>
    <w:rsid w:val="001A65D2"/>
    <w:rsid w:val="001A71B3"/>
    <w:rsid w:val="001B5D2E"/>
    <w:rsid w:val="001B7B7A"/>
    <w:rsid w:val="001C3601"/>
    <w:rsid w:val="001C3946"/>
    <w:rsid w:val="001C5760"/>
    <w:rsid w:val="001C66F9"/>
    <w:rsid w:val="001D0097"/>
    <w:rsid w:val="001D1CBA"/>
    <w:rsid w:val="001D2EDA"/>
    <w:rsid w:val="001D3670"/>
    <w:rsid w:val="001D48C2"/>
    <w:rsid w:val="001D5D14"/>
    <w:rsid w:val="001D6372"/>
    <w:rsid w:val="001E72B9"/>
    <w:rsid w:val="001E7C6D"/>
    <w:rsid w:val="001F12B2"/>
    <w:rsid w:val="001F3019"/>
    <w:rsid w:val="001F30A2"/>
    <w:rsid w:val="001F34E0"/>
    <w:rsid w:val="002000AB"/>
    <w:rsid w:val="00200A49"/>
    <w:rsid w:val="0020280B"/>
    <w:rsid w:val="00203AC4"/>
    <w:rsid w:val="0020497F"/>
    <w:rsid w:val="00204F8E"/>
    <w:rsid w:val="00205C80"/>
    <w:rsid w:val="002061DD"/>
    <w:rsid w:val="00206739"/>
    <w:rsid w:val="002070AE"/>
    <w:rsid w:val="0021335E"/>
    <w:rsid w:val="002167D1"/>
    <w:rsid w:val="0021685D"/>
    <w:rsid w:val="00216CC6"/>
    <w:rsid w:val="002227FC"/>
    <w:rsid w:val="00223F69"/>
    <w:rsid w:val="002254A6"/>
    <w:rsid w:val="0023093D"/>
    <w:rsid w:val="00230D92"/>
    <w:rsid w:val="00233FEF"/>
    <w:rsid w:val="002362F9"/>
    <w:rsid w:val="0023734F"/>
    <w:rsid w:val="00241816"/>
    <w:rsid w:val="00245434"/>
    <w:rsid w:val="002454FD"/>
    <w:rsid w:val="00246EFD"/>
    <w:rsid w:val="00247DF4"/>
    <w:rsid w:val="00250B08"/>
    <w:rsid w:val="00251554"/>
    <w:rsid w:val="00252A7A"/>
    <w:rsid w:val="00253E91"/>
    <w:rsid w:val="00256A81"/>
    <w:rsid w:val="00257816"/>
    <w:rsid w:val="00257C77"/>
    <w:rsid w:val="002613A3"/>
    <w:rsid w:val="00261523"/>
    <w:rsid w:val="00263079"/>
    <w:rsid w:val="0026501A"/>
    <w:rsid w:val="0027050B"/>
    <w:rsid w:val="00271264"/>
    <w:rsid w:val="00272A6D"/>
    <w:rsid w:val="00272D59"/>
    <w:rsid w:val="00274CCC"/>
    <w:rsid w:val="00276496"/>
    <w:rsid w:val="00277DB2"/>
    <w:rsid w:val="0028208C"/>
    <w:rsid w:val="002832C4"/>
    <w:rsid w:val="00284143"/>
    <w:rsid w:val="0028495F"/>
    <w:rsid w:val="00287647"/>
    <w:rsid w:val="0029204E"/>
    <w:rsid w:val="002927BF"/>
    <w:rsid w:val="0029457C"/>
    <w:rsid w:val="0029665F"/>
    <w:rsid w:val="00296770"/>
    <w:rsid w:val="002A19D5"/>
    <w:rsid w:val="002A43EA"/>
    <w:rsid w:val="002A4701"/>
    <w:rsid w:val="002A5C3B"/>
    <w:rsid w:val="002A74CB"/>
    <w:rsid w:val="002B0518"/>
    <w:rsid w:val="002B2004"/>
    <w:rsid w:val="002B23CC"/>
    <w:rsid w:val="002B2978"/>
    <w:rsid w:val="002B5302"/>
    <w:rsid w:val="002B5D75"/>
    <w:rsid w:val="002B6514"/>
    <w:rsid w:val="002B6938"/>
    <w:rsid w:val="002B7D50"/>
    <w:rsid w:val="002B7DE3"/>
    <w:rsid w:val="002B7ECC"/>
    <w:rsid w:val="002C02D9"/>
    <w:rsid w:val="002C1EAA"/>
    <w:rsid w:val="002C226B"/>
    <w:rsid w:val="002C3325"/>
    <w:rsid w:val="002C41DD"/>
    <w:rsid w:val="002C7ECE"/>
    <w:rsid w:val="002D0E9C"/>
    <w:rsid w:val="002D19DE"/>
    <w:rsid w:val="002D2E92"/>
    <w:rsid w:val="002D46EE"/>
    <w:rsid w:val="002D5F37"/>
    <w:rsid w:val="002D6568"/>
    <w:rsid w:val="002D6B4D"/>
    <w:rsid w:val="002D7599"/>
    <w:rsid w:val="002D7AD5"/>
    <w:rsid w:val="002E4EA1"/>
    <w:rsid w:val="002E51F5"/>
    <w:rsid w:val="002E615A"/>
    <w:rsid w:val="002F774C"/>
    <w:rsid w:val="00300199"/>
    <w:rsid w:val="00300CA9"/>
    <w:rsid w:val="00303342"/>
    <w:rsid w:val="0031085E"/>
    <w:rsid w:val="003140A9"/>
    <w:rsid w:val="00314662"/>
    <w:rsid w:val="00315C12"/>
    <w:rsid w:val="003165AE"/>
    <w:rsid w:val="00317721"/>
    <w:rsid w:val="00320091"/>
    <w:rsid w:val="00320E05"/>
    <w:rsid w:val="003315BC"/>
    <w:rsid w:val="0033449D"/>
    <w:rsid w:val="003346AB"/>
    <w:rsid w:val="0033497A"/>
    <w:rsid w:val="003366DD"/>
    <w:rsid w:val="0033727E"/>
    <w:rsid w:val="00341BA4"/>
    <w:rsid w:val="00344769"/>
    <w:rsid w:val="00346E5B"/>
    <w:rsid w:val="00350D71"/>
    <w:rsid w:val="00352DB6"/>
    <w:rsid w:val="003531DB"/>
    <w:rsid w:val="003532AE"/>
    <w:rsid w:val="00353D20"/>
    <w:rsid w:val="00354822"/>
    <w:rsid w:val="003561FE"/>
    <w:rsid w:val="0036245E"/>
    <w:rsid w:val="003625A1"/>
    <w:rsid w:val="00363292"/>
    <w:rsid w:val="00363F79"/>
    <w:rsid w:val="00364964"/>
    <w:rsid w:val="0036591A"/>
    <w:rsid w:val="0036609F"/>
    <w:rsid w:val="00371455"/>
    <w:rsid w:val="0037421F"/>
    <w:rsid w:val="003742B5"/>
    <w:rsid w:val="00375AF4"/>
    <w:rsid w:val="0037606E"/>
    <w:rsid w:val="00376464"/>
    <w:rsid w:val="003820BF"/>
    <w:rsid w:val="003821BC"/>
    <w:rsid w:val="003832F6"/>
    <w:rsid w:val="003869B3"/>
    <w:rsid w:val="00386C0D"/>
    <w:rsid w:val="0039105D"/>
    <w:rsid w:val="003911A3"/>
    <w:rsid w:val="003916D8"/>
    <w:rsid w:val="00391C28"/>
    <w:rsid w:val="00392C75"/>
    <w:rsid w:val="00394E36"/>
    <w:rsid w:val="00395724"/>
    <w:rsid w:val="00395E69"/>
    <w:rsid w:val="003A14E0"/>
    <w:rsid w:val="003A2328"/>
    <w:rsid w:val="003A3B50"/>
    <w:rsid w:val="003A4603"/>
    <w:rsid w:val="003A7435"/>
    <w:rsid w:val="003B1033"/>
    <w:rsid w:val="003B148C"/>
    <w:rsid w:val="003B262E"/>
    <w:rsid w:val="003B3885"/>
    <w:rsid w:val="003B5309"/>
    <w:rsid w:val="003B5844"/>
    <w:rsid w:val="003C0AEB"/>
    <w:rsid w:val="003C36A0"/>
    <w:rsid w:val="003C36EE"/>
    <w:rsid w:val="003C5D4F"/>
    <w:rsid w:val="003C6535"/>
    <w:rsid w:val="003C6B15"/>
    <w:rsid w:val="003C75F3"/>
    <w:rsid w:val="003D031F"/>
    <w:rsid w:val="003D0D72"/>
    <w:rsid w:val="003D13B6"/>
    <w:rsid w:val="003D29CA"/>
    <w:rsid w:val="003D4297"/>
    <w:rsid w:val="003D7531"/>
    <w:rsid w:val="003D7668"/>
    <w:rsid w:val="003E0241"/>
    <w:rsid w:val="003E028E"/>
    <w:rsid w:val="003E1501"/>
    <w:rsid w:val="003E1E59"/>
    <w:rsid w:val="003E4E7D"/>
    <w:rsid w:val="003E6623"/>
    <w:rsid w:val="003E7AC8"/>
    <w:rsid w:val="003E7EFB"/>
    <w:rsid w:val="003F0638"/>
    <w:rsid w:val="003F0F15"/>
    <w:rsid w:val="003F17C6"/>
    <w:rsid w:val="003F1E7C"/>
    <w:rsid w:val="003F344F"/>
    <w:rsid w:val="003F4E0F"/>
    <w:rsid w:val="003F6161"/>
    <w:rsid w:val="0040306E"/>
    <w:rsid w:val="00406EEB"/>
    <w:rsid w:val="00412BD7"/>
    <w:rsid w:val="00413F04"/>
    <w:rsid w:val="00414687"/>
    <w:rsid w:val="0041720F"/>
    <w:rsid w:val="00422268"/>
    <w:rsid w:val="0042255B"/>
    <w:rsid w:val="00423EE1"/>
    <w:rsid w:val="00424044"/>
    <w:rsid w:val="004250C7"/>
    <w:rsid w:val="00425643"/>
    <w:rsid w:val="00430307"/>
    <w:rsid w:val="0043052F"/>
    <w:rsid w:val="004308B8"/>
    <w:rsid w:val="00430960"/>
    <w:rsid w:val="00432DC7"/>
    <w:rsid w:val="004341D1"/>
    <w:rsid w:val="004350DB"/>
    <w:rsid w:val="004420FD"/>
    <w:rsid w:val="0044334F"/>
    <w:rsid w:val="0044410B"/>
    <w:rsid w:val="00445311"/>
    <w:rsid w:val="00445B7B"/>
    <w:rsid w:val="0044680D"/>
    <w:rsid w:val="00450D94"/>
    <w:rsid w:val="00453A34"/>
    <w:rsid w:val="00456034"/>
    <w:rsid w:val="004573EF"/>
    <w:rsid w:val="0045768D"/>
    <w:rsid w:val="00457819"/>
    <w:rsid w:val="004606D1"/>
    <w:rsid w:val="0047256A"/>
    <w:rsid w:val="00473612"/>
    <w:rsid w:val="0047732C"/>
    <w:rsid w:val="004778C7"/>
    <w:rsid w:val="00480C42"/>
    <w:rsid w:val="00485C01"/>
    <w:rsid w:val="00487F20"/>
    <w:rsid w:val="004919CF"/>
    <w:rsid w:val="00492499"/>
    <w:rsid w:val="00496AD8"/>
    <w:rsid w:val="004A0895"/>
    <w:rsid w:val="004A2E1E"/>
    <w:rsid w:val="004A5D61"/>
    <w:rsid w:val="004A677F"/>
    <w:rsid w:val="004A7ACA"/>
    <w:rsid w:val="004B0A21"/>
    <w:rsid w:val="004B1BAD"/>
    <w:rsid w:val="004B1F18"/>
    <w:rsid w:val="004B3430"/>
    <w:rsid w:val="004B5517"/>
    <w:rsid w:val="004B7C9E"/>
    <w:rsid w:val="004C2B94"/>
    <w:rsid w:val="004C3DF8"/>
    <w:rsid w:val="004C63EB"/>
    <w:rsid w:val="004C7D73"/>
    <w:rsid w:val="004D1F88"/>
    <w:rsid w:val="004D3EC9"/>
    <w:rsid w:val="004D5803"/>
    <w:rsid w:val="004D6116"/>
    <w:rsid w:val="004D63BE"/>
    <w:rsid w:val="004D64B9"/>
    <w:rsid w:val="004D65FF"/>
    <w:rsid w:val="004D7FAB"/>
    <w:rsid w:val="004E2141"/>
    <w:rsid w:val="004E244D"/>
    <w:rsid w:val="004E3BF7"/>
    <w:rsid w:val="004E3D2C"/>
    <w:rsid w:val="004E555F"/>
    <w:rsid w:val="004E5945"/>
    <w:rsid w:val="004F0E98"/>
    <w:rsid w:val="004F1D60"/>
    <w:rsid w:val="004F2F95"/>
    <w:rsid w:val="004F5133"/>
    <w:rsid w:val="004F5162"/>
    <w:rsid w:val="004F6AA6"/>
    <w:rsid w:val="004F6B4C"/>
    <w:rsid w:val="004F7C66"/>
    <w:rsid w:val="00505B62"/>
    <w:rsid w:val="005062E8"/>
    <w:rsid w:val="00510080"/>
    <w:rsid w:val="00511D6A"/>
    <w:rsid w:val="00513B5D"/>
    <w:rsid w:val="00514342"/>
    <w:rsid w:val="00516016"/>
    <w:rsid w:val="0051608A"/>
    <w:rsid w:val="005178DE"/>
    <w:rsid w:val="005262D2"/>
    <w:rsid w:val="00527437"/>
    <w:rsid w:val="005306D4"/>
    <w:rsid w:val="0053154A"/>
    <w:rsid w:val="005316A6"/>
    <w:rsid w:val="0053295B"/>
    <w:rsid w:val="00532D87"/>
    <w:rsid w:val="00534162"/>
    <w:rsid w:val="0053497A"/>
    <w:rsid w:val="005361B0"/>
    <w:rsid w:val="00536B49"/>
    <w:rsid w:val="00537AB9"/>
    <w:rsid w:val="00537C9E"/>
    <w:rsid w:val="00537E8F"/>
    <w:rsid w:val="00540181"/>
    <w:rsid w:val="005412F0"/>
    <w:rsid w:val="00541847"/>
    <w:rsid w:val="005450CB"/>
    <w:rsid w:val="005464B0"/>
    <w:rsid w:val="005513AB"/>
    <w:rsid w:val="005515B9"/>
    <w:rsid w:val="00553335"/>
    <w:rsid w:val="005612BE"/>
    <w:rsid w:val="0056134F"/>
    <w:rsid w:val="00563C90"/>
    <w:rsid w:val="0056503B"/>
    <w:rsid w:val="005676B6"/>
    <w:rsid w:val="005676C0"/>
    <w:rsid w:val="005677C1"/>
    <w:rsid w:val="00570918"/>
    <w:rsid w:val="00570DAF"/>
    <w:rsid w:val="005723D4"/>
    <w:rsid w:val="005738B2"/>
    <w:rsid w:val="00574B09"/>
    <w:rsid w:val="00575DEA"/>
    <w:rsid w:val="005762B4"/>
    <w:rsid w:val="00577CD6"/>
    <w:rsid w:val="005816AE"/>
    <w:rsid w:val="00581CA4"/>
    <w:rsid w:val="00583D0E"/>
    <w:rsid w:val="00584DF5"/>
    <w:rsid w:val="0058645C"/>
    <w:rsid w:val="005907C9"/>
    <w:rsid w:val="005909C7"/>
    <w:rsid w:val="005919C7"/>
    <w:rsid w:val="00593866"/>
    <w:rsid w:val="00595986"/>
    <w:rsid w:val="005976D2"/>
    <w:rsid w:val="00597833"/>
    <w:rsid w:val="005978F6"/>
    <w:rsid w:val="005A1266"/>
    <w:rsid w:val="005A1654"/>
    <w:rsid w:val="005A2586"/>
    <w:rsid w:val="005A3F6E"/>
    <w:rsid w:val="005A5652"/>
    <w:rsid w:val="005A78C4"/>
    <w:rsid w:val="005A7FAA"/>
    <w:rsid w:val="005B109E"/>
    <w:rsid w:val="005B2487"/>
    <w:rsid w:val="005C031D"/>
    <w:rsid w:val="005C1148"/>
    <w:rsid w:val="005C1A47"/>
    <w:rsid w:val="005C1DA9"/>
    <w:rsid w:val="005C29F9"/>
    <w:rsid w:val="005C4A82"/>
    <w:rsid w:val="005C53AB"/>
    <w:rsid w:val="005D34B6"/>
    <w:rsid w:val="005D3924"/>
    <w:rsid w:val="005D3D90"/>
    <w:rsid w:val="005D5488"/>
    <w:rsid w:val="005D5A2A"/>
    <w:rsid w:val="005D5C70"/>
    <w:rsid w:val="005D7AAB"/>
    <w:rsid w:val="005E0B72"/>
    <w:rsid w:val="005E23B4"/>
    <w:rsid w:val="005E33AD"/>
    <w:rsid w:val="005E37D0"/>
    <w:rsid w:val="005E3F54"/>
    <w:rsid w:val="005E56C7"/>
    <w:rsid w:val="005F07BB"/>
    <w:rsid w:val="005F0E0E"/>
    <w:rsid w:val="005F194F"/>
    <w:rsid w:val="005F21F4"/>
    <w:rsid w:val="005F23BB"/>
    <w:rsid w:val="005F3C77"/>
    <w:rsid w:val="005F6CBF"/>
    <w:rsid w:val="005F7597"/>
    <w:rsid w:val="006031E0"/>
    <w:rsid w:val="00603317"/>
    <w:rsid w:val="00603FB0"/>
    <w:rsid w:val="00605F0E"/>
    <w:rsid w:val="00605FBC"/>
    <w:rsid w:val="006069F6"/>
    <w:rsid w:val="00607B1B"/>
    <w:rsid w:val="006102F2"/>
    <w:rsid w:val="006103DA"/>
    <w:rsid w:val="0061235D"/>
    <w:rsid w:val="00612A74"/>
    <w:rsid w:val="0061406C"/>
    <w:rsid w:val="0061516E"/>
    <w:rsid w:val="006156C2"/>
    <w:rsid w:val="00615F56"/>
    <w:rsid w:val="0061681B"/>
    <w:rsid w:val="006211EA"/>
    <w:rsid w:val="0062302A"/>
    <w:rsid w:val="0062302E"/>
    <w:rsid w:val="006230F9"/>
    <w:rsid w:val="00624C2C"/>
    <w:rsid w:val="00625D9E"/>
    <w:rsid w:val="006272D4"/>
    <w:rsid w:val="00631638"/>
    <w:rsid w:val="00632A95"/>
    <w:rsid w:val="00633157"/>
    <w:rsid w:val="006339FE"/>
    <w:rsid w:val="00635E6D"/>
    <w:rsid w:val="0063614E"/>
    <w:rsid w:val="00636222"/>
    <w:rsid w:val="006378A3"/>
    <w:rsid w:val="006406D0"/>
    <w:rsid w:val="0064216C"/>
    <w:rsid w:val="00642B31"/>
    <w:rsid w:val="00643060"/>
    <w:rsid w:val="0064307A"/>
    <w:rsid w:val="0064309C"/>
    <w:rsid w:val="00643806"/>
    <w:rsid w:val="00644DBE"/>
    <w:rsid w:val="00650C19"/>
    <w:rsid w:val="006515AF"/>
    <w:rsid w:val="00651795"/>
    <w:rsid w:val="00652096"/>
    <w:rsid w:val="0065335A"/>
    <w:rsid w:val="00654398"/>
    <w:rsid w:val="00654EE3"/>
    <w:rsid w:val="00656290"/>
    <w:rsid w:val="006600A5"/>
    <w:rsid w:val="00662C60"/>
    <w:rsid w:val="00662FC9"/>
    <w:rsid w:val="00666570"/>
    <w:rsid w:val="006678BC"/>
    <w:rsid w:val="00667AD7"/>
    <w:rsid w:val="00680654"/>
    <w:rsid w:val="00680B53"/>
    <w:rsid w:val="00683223"/>
    <w:rsid w:val="00685885"/>
    <w:rsid w:val="00686E82"/>
    <w:rsid w:val="00687420"/>
    <w:rsid w:val="00687527"/>
    <w:rsid w:val="00691044"/>
    <w:rsid w:val="0069128A"/>
    <w:rsid w:val="00692D30"/>
    <w:rsid w:val="0069510A"/>
    <w:rsid w:val="0069589D"/>
    <w:rsid w:val="0069614D"/>
    <w:rsid w:val="006A2B0C"/>
    <w:rsid w:val="006A367C"/>
    <w:rsid w:val="006A6921"/>
    <w:rsid w:val="006A7151"/>
    <w:rsid w:val="006A79E0"/>
    <w:rsid w:val="006B2AE8"/>
    <w:rsid w:val="006B2DAA"/>
    <w:rsid w:val="006B3A94"/>
    <w:rsid w:val="006B4759"/>
    <w:rsid w:val="006B4C88"/>
    <w:rsid w:val="006B648B"/>
    <w:rsid w:val="006C0DE1"/>
    <w:rsid w:val="006C3BFF"/>
    <w:rsid w:val="006C51B7"/>
    <w:rsid w:val="006C548B"/>
    <w:rsid w:val="006D024F"/>
    <w:rsid w:val="006D09DF"/>
    <w:rsid w:val="006D0B43"/>
    <w:rsid w:val="006D10D2"/>
    <w:rsid w:val="006D25A2"/>
    <w:rsid w:val="006D4385"/>
    <w:rsid w:val="006D7F42"/>
    <w:rsid w:val="006E009E"/>
    <w:rsid w:val="006E414C"/>
    <w:rsid w:val="006F020D"/>
    <w:rsid w:val="006F26B4"/>
    <w:rsid w:val="006F5A23"/>
    <w:rsid w:val="006F6987"/>
    <w:rsid w:val="0070107A"/>
    <w:rsid w:val="00701A44"/>
    <w:rsid w:val="00704E50"/>
    <w:rsid w:val="0070627D"/>
    <w:rsid w:val="00707F77"/>
    <w:rsid w:val="00712383"/>
    <w:rsid w:val="007125FF"/>
    <w:rsid w:val="00712D2A"/>
    <w:rsid w:val="00712DB1"/>
    <w:rsid w:val="007145AF"/>
    <w:rsid w:val="00714722"/>
    <w:rsid w:val="00714EAD"/>
    <w:rsid w:val="00716AD4"/>
    <w:rsid w:val="0071704F"/>
    <w:rsid w:val="007207D5"/>
    <w:rsid w:val="00721F02"/>
    <w:rsid w:val="0072259D"/>
    <w:rsid w:val="007231E2"/>
    <w:rsid w:val="0072584E"/>
    <w:rsid w:val="00727597"/>
    <w:rsid w:val="00727DF8"/>
    <w:rsid w:val="00731558"/>
    <w:rsid w:val="007336C2"/>
    <w:rsid w:val="00735181"/>
    <w:rsid w:val="00735A2B"/>
    <w:rsid w:val="00737A96"/>
    <w:rsid w:val="00740B84"/>
    <w:rsid w:val="0074143C"/>
    <w:rsid w:val="00743889"/>
    <w:rsid w:val="00747307"/>
    <w:rsid w:val="0074792C"/>
    <w:rsid w:val="00750F13"/>
    <w:rsid w:val="00754C1B"/>
    <w:rsid w:val="00754FDC"/>
    <w:rsid w:val="00756EE0"/>
    <w:rsid w:val="0075793A"/>
    <w:rsid w:val="00760681"/>
    <w:rsid w:val="00760C58"/>
    <w:rsid w:val="0076131C"/>
    <w:rsid w:val="00762094"/>
    <w:rsid w:val="0076384D"/>
    <w:rsid w:val="00763BED"/>
    <w:rsid w:val="0076480B"/>
    <w:rsid w:val="0077234B"/>
    <w:rsid w:val="00772772"/>
    <w:rsid w:val="0077447C"/>
    <w:rsid w:val="00776215"/>
    <w:rsid w:val="00780946"/>
    <w:rsid w:val="007825FE"/>
    <w:rsid w:val="00784F2B"/>
    <w:rsid w:val="00785000"/>
    <w:rsid w:val="00785BE1"/>
    <w:rsid w:val="007863E6"/>
    <w:rsid w:val="007867C1"/>
    <w:rsid w:val="007933CE"/>
    <w:rsid w:val="00795601"/>
    <w:rsid w:val="00795D54"/>
    <w:rsid w:val="00797D39"/>
    <w:rsid w:val="007A1FA4"/>
    <w:rsid w:val="007A4031"/>
    <w:rsid w:val="007A4A99"/>
    <w:rsid w:val="007A4C66"/>
    <w:rsid w:val="007A714B"/>
    <w:rsid w:val="007A7BA1"/>
    <w:rsid w:val="007B0F01"/>
    <w:rsid w:val="007B3573"/>
    <w:rsid w:val="007B541A"/>
    <w:rsid w:val="007B5A32"/>
    <w:rsid w:val="007B5A68"/>
    <w:rsid w:val="007C046F"/>
    <w:rsid w:val="007C0DA0"/>
    <w:rsid w:val="007C2DA0"/>
    <w:rsid w:val="007C49CE"/>
    <w:rsid w:val="007C4E28"/>
    <w:rsid w:val="007C5059"/>
    <w:rsid w:val="007D2EEE"/>
    <w:rsid w:val="007D5D53"/>
    <w:rsid w:val="007D71CA"/>
    <w:rsid w:val="007E2480"/>
    <w:rsid w:val="007E26A2"/>
    <w:rsid w:val="007E3B46"/>
    <w:rsid w:val="007E6786"/>
    <w:rsid w:val="007E6FFF"/>
    <w:rsid w:val="007E7B05"/>
    <w:rsid w:val="007E7CE6"/>
    <w:rsid w:val="007F16CC"/>
    <w:rsid w:val="007F1FB7"/>
    <w:rsid w:val="007F36ED"/>
    <w:rsid w:val="007F3F5A"/>
    <w:rsid w:val="007F45BE"/>
    <w:rsid w:val="00800FFE"/>
    <w:rsid w:val="00802166"/>
    <w:rsid w:val="00802989"/>
    <w:rsid w:val="00803F22"/>
    <w:rsid w:val="00805477"/>
    <w:rsid w:val="00806677"/>
    <w:rsid w:val="00807131"/>
    <w:rsid w:val="0080753C"/>
    <w:rsid w:val="0081164F"/>
    <w:rsid w:val="00812B8C"/>
    <w:rsid w:val="00813666"/>
    <w:rsid w:val="00813EB3"/>
    <w:rsid w:val="008146A5"/>
    <w:rsid w:val="0081611B"/>
    <w:rsid w:val="00816E4B"/>
    <w:rsid w:val="00820B57"/>
    <w:rsid w:val="00820BB6"/>
    <w:rsid w:val="00824AD0"/>
    <w:rsid w:val="008311E1"/>
    <w:rsid w:val="00831387"/>
    <w:rsid w:val="00833789"/>
    <w:rsid w:val="00836A1B"/>
    <w:rsid w:val="008377D1"/>
    <w:rsid w:val="00840EDE"/>
    <w:rsid w:val="00841AB1"/>
    <w:rsid w:val="00842999"/>
    <w:rsid w:val="008452E2"/>
    <w:rsid w:val="00845654"/>
    <w:rsid w:val="00845804"/>
    <w:rsid w:val="008515CA"/>
    <w:rsid w:val="008515F5"/>
    <w:rsid w:val="00853F7D"/>
    <w:rsid w:val="00854158"/>
    <w:rsid w:val="0085446E"/>
    <w:rsid w:val="008603CA"/>
    <w:rsid w:val="00862607"/>
    <w:rsid w:val="008634DB"/>
    <w:rsid w:val="00864357"/>
    <w:rsid w:val="00864E92"/>
    <w:rsid w:val="00867A1E"/>
    <w:rsid w:val="00867E25"/>
    <w:rsid w:val="00870141"/>
    <w:rsid w:val="00871FFB"/>
    <w:rsid w:val="0087206D"/>
    <w:rsid w:val="008721CC"/>
    <w:rsid w:val="00872C54"/>
    <w:rsid w:val="00872F34"/>
    <w:rsid w:val="00875D41"/>
    <w:rsid w:val="00877109"/>
    <w:rsid w:val="00881612"/>
    <w:rsid w:val="00885961"/>
    <w:rsid w:val="00885A81"/>
    <w:rsid w:val="0088607E"/>
    <w:rsid w:val="00890F94"/>
    <w:rsid w:val="008920E3"/>
    <w:rsid w:val="008939A4"/>
    <w:rsid w:val="0089471E"/>
    <w:rsid w:val="00894E8B"/>
    <w:rsid w:val="0089515C"/>
    <w:rsid w:val="008960D0"/>
    <w:rsid w:val="00897C96"/>
    <w:rsid w:val="008A07C9"/>
    <w:rsid w:val="008A162B"/>
    <w:rsid w:val="008A231B"/>
    <w:rsid w:val="008A263A"/>
    <w:rsid w:val="008A4C91"/>
    <w:rsid w:val="008A53ED"/>
    <w:rsid w:val="008A6A93"/>
    <w:rsid w:val="008B0129"/>
    <w:rsid w:val="008B08B0"/>
    <w:rsid w:val="008B0E5D"/>
    <w:rsid w:val="008B1B32"/>
    <w:rsid w:val="008B30E7"/>
    <w:rsid w:val="008B465A"/>
    <w:rsid w:val="008B48A8"/>
    <w:rsid w:val="008B6209"/>
    <w:rsid w:val="008C1547"/>
    <w:rsid w:val="008C34E4"/>
    <w:rsid w:val="008C3811"/>
    <w:rsid w:val="008C3EC5"/>
    <w:rsid w:val="008C4B82"/>
    <w:rsid w:val="008C77F2"/>
    <w:rsid w:val="008D26CC"/>
    <w:rsid w:val="008D4690"/>
    <w:rsid w:val="008D51BC"/>
    <w:rsid w:val="008D7263"/>
    <w:rsid w:val="008D77D3"/>
    <w:rsid w:val="008E05ED"/>
    <w:rsid w:val="008E0B74"/>
    <w:rsid w:val="008E3157"/>
    <w:rsid w:val="008E3588"/>
    <w:rsid w:val="008F1F07"/>
    <w:rsid w:val="008F4963"/>
    <w:rsid w:val="008F6BFA"/>
    <w:rsid w:val="00905E47"/>
    <w:rsid w:val="00906B05"/>
    <w:rsid w:val="00907AF8"/>
    <w:rsid w:val="0091187C"/>
    <w:rsid w:val="00915D9E"/>
    <w:rsid w:val="00916A2D"/>
    <w:rsid w:val="00916DA9"/>
    <w:rsid w:val="00923CAB"/>
    <w:rsid w:val="00925B69"/>
    <w:rsid w:val="00927025"/>
    <w:rsid w:val="00927D5F"/>
    <w:rsid w:val="009302C7"/>
    <w:rsid w:val="00930A13"/>
    <w:rsid w:val="00933036"/>
    <w:rsid w:val="009332C0"/>
    <w:rsid w:val="0093415F"/>
    <w:rsid w:val="00935834"/>
    <w:rsid w:val="00935B33"/>
    <w:rsid w:val="00935CDE"/>
    <w:rsid w:val="009368C8"/>
    <w:rsid w:val="00942957"/>
    <w:rsid w:val="00947FB5"/>
    <w:rsid w:val="00950312"/>
    <w:rsid w:val="0095208D"/>
    <w:rsid w:val="00953734"/>
    <w:rsid w:val="00953A6A"/>
    <w:rsid w:val="00953A7A"/>
    <w:rsid w:val="00953DDB"/>
    <w:rsid w:val="009554D8"/>
    <w:rsid w:val="009554E8"/>
    <w:rsid w:val="0095571A"/>
    <w:rsid w:val="009564E8"/>
    <w:rsid w:val="009565D4"/>
    <w:rsid w:val="00956E80"/>
    <w:rsid w:val="0096152C"/>
    <w:rsid w:val="009627A4"/>
    <w:rsid w:val="0096398C"/>
    <w:rsid w:val="00964468"/>
    <w:rsid w:val="00964C56"/>
    <w:rsid w:val="00970758"/>
    <w:rsid w:val="00972B90"/>
    <w:rsid w:val="00972D23"/>
    <w:rsid w:val="00974FE5"/>
    <w:rsid w:val="00976455"/>
    <w:rsid w:val="009800D3"/>
    <w:rsid w:val="0098125A"/>
    <w:rsid w:val="00982B4A"/>
    <w:rsid w:val="00987901"/>
    <w:rsid w:val="0099194D"/>
    <w:rsid w:val="00991CD9"/>
    <w:rsid w:val="009A0E15"/>
    <w:rsid w:val="009A13ED"/>
    <w:rsid w:val="009A2363"/>
    <w:rsid w:val="009A316D"/>
    <w:rsid w:val="009A36BF"/>
    <w:rsid w:val="009A3BE7"/>
    <w:rsid w:val="009A5455"/>
    <w:rsid w:val="009A7B97"/>
    <w:rsid w:val="009B1AFF"/>
    <w:rsid w:val="009B2BB5"/>
    <w:rsid w:val="009B3894"/>
    <w:rsid w:val="009C0E6D"/>
    <w:rsid w:val="009C344B"/>
    <w:rsid w:val="009C5EF7"/>
    <w:rsid w:val="009C76FC"/>
    <w:rsid w:val="009D1BA4"/>
    <w:rsid w:val="009D1D81"/>
    <w:rsid w:val="009D2C14"/>
    <w:rsid w:val="009D37FB"/>
    <w:rsid w:val="009D4624"/>
    <w:rsid w:val="009D59FF"/>
    <w:rsid w:val="009D6BEC"/>
    <w:rsid w:val="009D756C"/>
    <w:rsid w:val="009E1693"/>
    <w:rsid w:val="009E2FA4"/>
    <w:rsid w:val="009E375E"/>
    <w:rsid w:val="009E5106"/>
    <w:rsid w:val="009F08A3"/>
    <w:rsid w:val="009F6FEE"/>
    <w:rsid w:val="009F79A6"/>
    <w:rsid w:val="00A0166F"/>
    <w:rsid w:val="00A0189D"/>
    <w:rsid w:val="00A0321C"/>
    <w:rsid w:val="00A03C75"/>
    <w:rsid w:val="00A03FBE"/>
    <w:rsid w:val="00A0798A"/>
    <w:rsid w:val="00A105B9"/>
    <w:rsid w:val="00A117A1"/>
    <w:rsid w:val="00A11C23"/>
    <w:rsid w:val="00A1261F"/>
    <w:rsid w:val="00A12D7B"/>
    <w:rsid w:val="00A14B9A"/>
    <w:rsid w:val="00A14EBF"/>
    <w:rsid w:val="00A158AD"/>
    <w:rsid w:val="00A216F5"/>
    <w:rsid w:val="00A2444A"/>
    <w:rsid w:val="00A276FF"/>
    <w:rsid w:val="00A30450"/>
    <w:rsid w:val="00A31884"/>
    <w:rsid w:val="00A365EF"/>
    <w:rsid w:val="00A3722D"/>
    <w:rsid w:val="00A40191"/>
    <w:rsid w:val="00A40DDC"/>
    <w:rsid w:val="00A416DF"/>
    <w:rsid w:val="00A45F84"/>
    <w:rsid w:val="00A539D3"/>
    <w:rsid w:val="00A545A5"/>
    <w:rsid w:val="00A54D43"/>
    <w:rsid w:val="00A555A4"/>
    <w:rsid w:val="00A55F95"/>
    <w:rsid w:val="00A563C5"/>
    <w:rsid w:val="00A6038B"/>
    <w:rsid w:val="00A607D7"/>
    <w:rsid w:val="00A618F4"/>
    <w:rsid w:val="00A61D15"/>
    <w:rsid w:val="00A63A08"/>
    <w:rsid w:val="00A66CCA"/>
    <w:rsid w:val="00A7030D"/>
    <w:rsid w:val="00A71A0D"/>
    <w:rsid w:val="00A75CC0"/>
    <w:rsid w:val="00A7688B"/>
    <w:rsid w:val="00A77928"/>
    <w:rsid w:val="00A80827"/>
    <w:rsid w:val="00A80FF0"/>
    <w:rsid w:val="00A81B48"/>
    <w:rsid w:val="00A838DC"/>
    <w:rsid w:val="00A83F1B"/>
    <w:rsid w:val="00A8555E"/>
    <w:rsid w:val="00A855A1"/>
    <w:rsid w:val="00A85B8A"/>
    <w:rsid w:val="00A86CB2"/>
    <w:rsid w:val="00A909CE"/>
    <w:rsid w:val="00A94F09"/>
    <w:rsid w:val="00AB2B44"/>
    <w:rsid w:val="00AB476C"/>
    <w:rsid w:val="00AC11EC"/>
    <w:rsid w:val="00AC2BB5"/>
    <w:rsid w:val="00AC33B5"/>
    <w:rsid w:val="00AC5220"/>
    <w:rsid w:val="00AC57BD"/>
    <w:rsid w:val="00AC58BA"/>
    <w:rsid w:val="00AC6EF3"/>
    <w:rsid w:val="00AD0CE8"/>
    <w:rsid w:val="00AD127C"/>
    <w:rsid w:val="00AD2606"/>
    <w:rsid w:val="00AD2E2F"/>
    <w:rsid w:val="00AD3AC5"/>
    <w:rsid w:val="00AD4526"/>
    <w:rsid w:val="00AD4D23"/>
    <w:rsid w:val="00AD5D68"/>
    <w:rsid w:val="00AD66D6"/>
    <w:rsid w:val="00AD7313"/>
    <w:rsid w:val="00AD7D2D"/>
    <w:rsid w:val="00AE0062"/>
    <w:rsid w:val="00AE522A"/>
    <w:rsid w:val="00AE5AC6"/>
    <w:rsid w:val="00AF0151"/>
    <w:rsid w:val="00AF1375"/>
    <w:rsid w:val="00AF1DC4"/>
    <w:rsid w:val="00AF22F4"/>
    <w:rsid w:val="00AF2780"/>
    <w:rsid w:val="00AF3DB1"/>
    <w:rsid w:val="00AF547B"/>
    <w:rsid w:val="00AF66E5"/>
    <w:rsid w:val="00AF7BD5"/>
    <w:rsid w:val="00B00369"/>
    <w:rsid w:val="00B005B8"/>
    <w:rsid w:val="00B00F0F"/>
    <w:rsid w:val="00B04127"/>
    <w:rsid w:val="00B04869"/>
    <w:rsid w:val="00B0552A"/>
    <w:rsid w:val="00B0608B"/>
    <w:rsid w:val="00B063F2"/>
    <w:rsid w:val="00B069F7"/>
    <w:rsid w:val="00B0795E"/>
    <w:rsid w:val="00B123C8"/>
    <w:rsid w:val="00B13ADF"/>
    <w:rsid w:val="00B15B2D"/>
    <w:rsid w:val="00B16C7D"/>
    <w:rsid w:val="00B17C4F"/>
    <w:rsid w:val="00B21E85"/>
    <w:rsid w:val="00B236AE"/>
    <w:rsid w:val="00B24BB3"/>
    <w:rsid w:val="00B24FA0"/>
    <w:rsid w:val="00B27A93"/>
    <w:rsid w:val="00B30198"/>
    <w:rsid w:val="00B30A9D"/>
    <w:rsid w:val="00B3186D"/>
    <w:rsid w:val="00B31C23"/>
    <w:rsid w:val="00B34A64"/>
    <w:rsid w:val="00B35BED"/>
    <w:rsid w:val="00B35E7B"/>
    <w:rsid w:val="00B3640D"/>
    <w:rsid w:val="00B36E89"/>
    <w:rsid w:val="00B41222"/>
    <w:rsid w:val="00B415A4"/>
    <w:rsid w:val="00B4257D"/>
    <w:rsid w:val="00B44C34"/>
    <w:rsid w:val="00B4755C"/>
    <w:rsid w:val="00B47F56"/>
    <w:rsid w:val="00B50333"/>
    <w:rsid w:val="00B513CF"/>
    <w:rsid w:val="00B51435"/>
    <w:rsid w:val="00B53700"/>
    <w:rsid w:val="00B551CA"/>
    <w:rsid w:val="00B55265"/>
    <w:rsid w:val="00B5780B"/>
    <w:rsid w:val="00B57D62"/>
    <w:rsid w:val="00B60048"/>
    <w:rsid w:val="00B63E0E"/>
    <w:rsid w:val="00B6570F"/>
    <w:rsid w:val="00B678E1"/>
    <w:rsid w:val="00B71F75"/>
    <w:rsid w:val="00B72E5E"/>
    <w:rsid w:val="00B7773A"/>
    <w:rsid w:val="00B7783F"/>
    <w:rsid w:val="00B81FBE"/>
    <w:rsid w:val="00B82677"/>
    <w:rsid w:val="00B838D3"/>
    <w:rsid w:val="00B90384"/>
    <w:rsid w:val="00B903A4"/>
    <w:rsid w:val="00B90553"/>
    <w:rsid w:val="00B9082F"/>
    <w:rsid w:val="00B911BC"/>
    <w:rsid w:val="00B93F65"/>
    <w:rsid w:val="00B967A7"/>
    <w:rsid w:val="00BA4182"/>
    <w:rsid w:val="00BA469B"/>
    <w:rsid w:val="00BA4A31"/>
    <w:rsid w:val="00BA4D4F"/>
    <w:rsid w:val="00BB127A"/>
    <w:rsid w:val="00BB1CE0"/>
    <w:rsid w:val="00BB255F"/>
    <w:rsid w:val="00BB2C7C"/>
    <w:rsid w:val="00BB3F59"/>
    <w:rsid w:val="00BB4FF3"/>
    <w:rsid w:val="00BB5C44"/>
    <w:rsid w:val="00BB65BB"/>
    <w:rsid w:val="00BC021E"/>
    <w:rsid w:val="00BC1A36"/>
    <w:rsid w:val="00BC1B0A"/>
    <w:rsid w:val="00BC3183"/>
    <w:rsid w:val="00BC40C1"/>
    <w:rsid w:val="00BC5DCB"/>
    <w:rsid w:val="00BC5F57"/>
    <w:rsid w:val="00BC7251"/>
    <w:rsid w:val="00BC7556"/>
    <w:rsid w:val="00BD3144"/>
    <w:rsid w:val="00BD32FF"/>
    <w:rsid w:val="00BD37BE"/>
    <w:rsid w:val="00BD37FA"/>
    <w:rsid w:val="00BD3F8B"/>
    <w:rsid w:val="00BD4474"/>
    <w:rsid w:val="00BE086E"/>
    <w:rsid w:val="00BE1124"/>
    <w:rsid w:val="00BE2DFA"/>
    <w:rsid w:val="00BE33AB"/>
    <w:rsid w:val="00BE3581"/>
    <w:rsid w:val="00BE48EF"/>
    <w:rsid w:val="00BE496C"/>
    <w:rsid w:val="00BE50D7"/>
    <w:rsid w:val="00BF1152"/>
    <w:rsid w:val="00BF1FB1"/>
    <w:rsid w:val="00BF23E5"/>
    <w:rsid w:val="00BF38ED"/>
    <w:rsid w:val="00BF43AF"/>
    <w:rsid w:val="00BF52E1"/>
    <w:rsid w:val="00BF6C56"/>
    <w:rsid w:val="00BF7328"/>
    <w:rsid w:val="00C0120B"/>
    <w:rsid w:val="00C01260"/>
    <w:rsid w:val="00C01614"/>
    <w:rsid w:val="00C02234"/>
    <w:rsid w:val="00C023D9"/>
    <w:rsid w:val="00C07BC4"/>
    <w:rsid w:val="00C119AA"/>
    <w:rsid w:val="00C123B9"/>
    <w:rsid w:val="00C1367F"/>
    <w:rsid w:val="00C14542"/>
    <w:rsid w:val="00C14AD5"/>
    <w:rsid w:val="00C1512C"/>
    <w:rsid w:val="00C16269"/>
    <w:rsid w:val="00C1630C"/>
    <w:rsid w:val="00C23D52"/>
    <w:rsid w:val="00C23F2F"/>
    <w:rsid w:val="00C251FE"/>
    <w:rsid w:val="00C264A6"/>
    <w:rsid w:val="00C27B3F"/>
    <w:rsid w:val="00C27C01"/>
    <w:rsid w:val="00C3015C"/>
    <w:rsid w:val="00C32B72"/>
    <w:rsid w:val="00C32BA6"/>
    <w:rsid w:val="00C33AB0"/>
    <w:rsid w:val="00C33C98"/>
    <w:rsid w:val="00C34BB4"/>
    <w:rsid w:val="00C40D15"/>
    <w:rsid w:val="00C41B71"/>
    <w:rsid w:val="00C443B9"/>
    <w:rsid w:val="00C44F51"/>
    <w:rsid w:val="00C47F54"/>
    <w:rsid w:val="00C5001E"/>
    <w:rsid w:val="00C51655"/>
    <w:rsid w:val="00C516A5"/>
    <w:rsid w:val="00C5260C"/>
    <w:rsid w:val="00C52824"/>
    <w:rsid w:val="00C579E5"/>
    <w:rsid w:val="00C57B61"/>
    <w:rsid w:val="00C60183"/>
    <w:rsid w:val="00C60986"/>
    <w:rsid w:val="00C60E34"/>
    <w:rsid w:val="00C656D5"/>
    <w:rsid w:val="00C675AA"/>
    <w:rsid w:val="00C714F9"/>
    <w:rsid w:val="00C71EAC"/>
    <w:rsid w:val="00C760EE"/>
    <w:rsid w:val="00C7650F"/>
    <w:rsid w:val="00C7679D"/>
    <w:rsid w:val="00C81C28"/>
    <w:rsid w:val="00C81D64"/>
    <w:rsid w:val="00C834ED"/>
    <w:rsid w:val="00C855C4"/>
    <w:rsid w:val="00C859A3"/>
    <w:rsid w:val="00C85FA1"/>
    <w:rsid w:val="00C87ADD"/>
    <w:rsid w:val="00C90A62"/>
    <w:rsid w:val="00C9243E"/>
    <w:rsid w:val="00C932B5"/>
    <w:rsid w:val="00C936A2"/>
    <w:rsid w:val="00C95CDA"/>
    <w:rsid w:val="00C95F74"/>
    <w:rsid w:val="00C9613F"/>
    <w:rsid w:val="00C968F1"/>
    <w:rsid w:val="00CA035E"/>
    <w:rsid w:val="00CA1B73"/>
    <w:rsid w:val="00CA6F9A"/>
    <w:rsid w:val="00CB10D3"/>
    <w:rsid w:val="00CB221E"/>
    <w:rsid w:val="00CB4317"/>
    <w:rsid w:val="00CB581A"/>
    <w:rsid w:val="00CC0293"/>
    <w:rsid w:val="00CC06FF"/>
    <w:rsid w:val="00CC1225"/>
    <w:rsid w:val="00CC35E7"/>
    <w:rsid w:val="00CC37FC"/>
    <w:rsid w:val="00CC4B09"/>
    <w:rsid w:val="00CC59BD"/>
    <w:rsid w:val="00CC7E15"/>
    <w:rsid w:val="00CD2F96"/>
    <w:rsid w:val="00CD347B"/>
    <w:rsid w:val="00CD399A"/>
    <w:rsid w:val="00CD3FD1"/>
    <w:rsid w:val="00CD67AB"/>
    <w:rsid w:val="00CD6FC9"/>
    <w:rsid w:val="00CD7357"/>
    <w:rsid w:val="00CD7DCF"/>
    <w:rsid w:val="00CE2522"/>
    <w:rsid w:val="00CE2E59"/>
    <w:rsid w:val="00CE5198"/>
    <w:rsid w:val="00CE5AD5"/>
    <w:rsid w:val="00CE6699"/>
    <w:rsid w:val="00CE7946"/>
    <w:rsid w:val="00CF744A"/>
    <w:rsid w:val="00CF7E0C"/>
    <w:rsid w:val="00D037F0"/>
    <w:rsid w:val="00D051D9"/>
    <w:rsid w:val="00D061F7"/>
    <w:rsid w:val="00D06DA8"/>
    <w:rsid w:val="00D07B5A"/>
    <w:rsid w:val="00D130ED"/>
    <w:rsid w:val="00D15643"/>
    <w:rsid w:val="00D16E0E"/>
    <w:rsid w:val="00D17634"/>
    <w:rsid w:val="00D21007"/>
    <w:rsid w:val="00D24793"/>
    <w:rsid w:val="00D27AD2"/>
    <w:rsid w:val="00D30E6F"/>
    <w:rsid w:val="00D327A1"/>
    <w:rsid w:val="00D33715"/>
    <w:rsid w:val="00D36175"/>
    <w:rsid w:val="00D362DD"/>
    <w:rsid w:val="00D36810"/>
    <w:rsid w:val="00D36E38"/>
    <w:rsid w:val="00D3712E"/>
    <w:rsid w:val="00D40FB9"/>
    <w:rsid w:val="00D411B2"/>
    <w:rsid w:val="00D42203"/>
    <w:rsid w:val="00D43309"/>
    <w:rsid w:val="00D4453E"/>
    <w:rsid w:val="00D520ED"/>
    <w:rsid w:val="00D56525"/>
    <w:rsid w:val="00D56F11"/>
    <w:rsid w:val="00D571BC"/>
    <w:rsid w:val="00D57C5C"/>
    <w:rsid w:val="00D60427"/>
    <w:rsid w:val="00D63403"/>
    <w:rsid w:val="00D64FB2"/>
    <w:rsid w:val="00D65084"/>
    <w:rsid w:val="00D65483"/>
    <w:rsid w:val="00D73446"/>
    <w:rsid w:val="00D736AF"/>
    <w:rsid w:val="00D765A8"/>
    <w:rsid w:val="00D81B74"/>
    <w:rsid w:val="00D8206F"/>
    <w:rsid w:val="00D82E35"/>
    <w:rsid w:val="00D835D2"/>
    <w:rsid w:val="00D85B4C"/>
    <w:rsid w:val="00D86FE7"/>
    <w:rsid w:val="00D906FB"/>
    <w:rsid w:val="00D92A1D"/>
    <w:rsid w:val="00D95B51"/>
    <w:rsid w:val="00DA1A7B"/>
    <w:rsid w:val="00DA1FC7"/>
    <w:rsid w:val="00DA3A14"/>
    <w:rsid w:val="00DA49CE"/>
    <w:rsid w:val="00DA542A"/>
    <w:rsid w:val="00DA7CF0"/>
    <w:rsid w:val="00DB3324"/>
    <w:rsid w:val="00DB3641"/>
    <w:rsid w:val="00DB51B8"/>
    <w:rsid w:val="00DB5E2B"/>
    <w:rsid w:val="00DB7FA1"/>
    <w:rsid w:val="00DC3601"/>
    <w:rsid w:val="00DC3742"/>
    <w:rsid w:val="00DC4A86"/>
    <w:rsid w:val="00DD10D4"/>
    <w:rsid w:val="00DD65C0"/>
    <w:rsid w:val="00DD75F4"/>
    <w:rsid w:val="00DE06C7"/>
    <w:rsid w:val="00DE202D"/>
    <w:rsid w:val="00DE3ACB"/>
    <w:rsid w:val="00DE5A4C"/>
    <w:rsid w:val="00DE6043"/>
    <w:rsid w:val="00DE63AF"/>
    <w:rsid w:val="00DE7B51"/>
    <w:rsid w:val="00DF1B9E"/>
    <w:rsid w:val="00DF401F"/>
    <w:rsid w:val="00DF598F"/>
    <w:rsid w:val="00DF6935"/>
    <w:rsid w:val="00E001F6"/>
    <w:rsid w:val="00E0063A"/>
    <w:rsid w:val="00E02058"/>
    <w:rsid w:val="00E025F8"/>
    <w:rsid w:val="00E02CD3"/>
    <w:rsid w:val="00E04073"/>
    <w:rsid w:val="00E0491A"/>
    <w:rsid w:val="00E05835"/>
    <w:rsid w:val="00E10756"/>
    <w:rsid w:val="00E1549A"/>
    <w:rsid w:val="00E157E8"/>
    <w:rsid w:val="00E15E5B"/>
    <w:rsid w:val="00E162CF"/>
    <w:rsid w:val="00E1704F"/>
    <w:rsid w:val="00E20081"/>
    <w:rsid w:val="00E2096E"/>
    <w:rsid w:val="00E225E3"/>
    <w:rsid w:val="00E227FD"/>
    <w:rsid w:val="00E22C2C"/>
    <w:rsid w:val="00E22CC0"/>
    <w:rsid w:val="00E26599"/>
    <w:rsid w:val="00E2694C"/>
    <w:rsid w:val="00E27A68"/>
    <w:rsid w:val="00E33285"/>
    <w:rsid w:val="00E34A57"/>
    <w:rsid w:val="00E35643"/>
    <w:rsid w:val="00E36AC5"/>
    <w:rsid w:val="00E3742B"/>
    <w:rsid w:val="00E37555"/>
    <w:rsid w:val="00E378E0"/>
    <w:rsid w:val="00E42A73"/>
    <w:rsid w:val="00E43751"/>
    <w:rsid w:val="00E45D1B"/>
    <w:rsid w:val="00E4634F"/>
    <w:rsid w:val="00E4641A"/>
    <w:rsid w:val="00E4739E"/>
    <w:rsid w:val="00E4768D"/>
    <w:rsid w:val="00E53FBA"/>
    <w:rsid w:val="00E5435F"/>
    <w:rsid w:val="00E54C27"/>
    <w:rsid w:val="00E55967"/>
    <w:rsid w:val="00E57A4C"/>
    <w:rsid w:val="00E617AD"/>
    <w:rsid w:val="00E61AC7"/>
    <w:rsid w:val="00E61B51"/>
    <w:rsid w:val="00E64DBD"/>
    <w:rsid w:val="00E67F55"/>
    <w:rsid w:val="00E70036"/>
    <w:rsid w:val="00E73158"/>
    <w:rsid w:val="00E73221"/>
    <w:rsid w:val="00E73A5F"/>
    <w:rsid w:val="00E73AFE"/>
    <w:rsid w:val="00E74846"/>
    <w:rsid w:val="00E74911"/>
    <w:rsid w:val="00E75AEA"/>
    <w:rsid w:val="00E76A2C"/>
    <w:rsid w:val="00E76AE7"/>
    <w:rsid w:val="00E7730F"/>
    <w:rsid w:val="00E77B7D"/>
    <w:rsid w:val="00E8133A"/>
    <w:rsid w:val="00E84A46"/>
    <w:rsid w:val="00E8501D"/>
    <w:rsid w:val="00E865BD"/>
    <w:rsid w:val="00E86E97"/>
    <w:rsid w:val="00E87DB0"/>
    <w:rsid w:val="00E93386"/>
    <w:rsid w:val="00E9367C"/>
    <w:rsid w:val="00E9659F"/>
    <w:rsid w:val="00E97ED4"/>
    <w:rsid w:val="00EA2CBD"/>
    <w:rsid w:val="00EA4663"/>
    <w:rsid w:val="00EA6602"/>
    <w:rsid w:val="00EA749D"/>
    <w:rsid w:val="00EA7F86"/>
    <w:rsid w:val="00EB34CB"/>
    <w:rsid w:val="00EB4435"/>
    <w:rsid w:val="00EB495A"/>
    <w:rsid w:val="00EB5EDC"/>
    <w:rsid w:val="00EB70F2"/>
    <w:rsid w:val="00EC1241"/>
    <w:rsid w:val="00EC3951"/>
    <w:rsid w:val="00EC473A"/>
    <w:rsid w:val="00EC5C4E"/>
    <w:rsid w:val="00EC646A"/>
    <w:rsid w:val="00ED0BF8"/>
    <w:rsid w:val="00ED31F6"/>
    <w:rsid w:val="00ED549B"/>
    <w:rsid w:val="00ED55AA"/>
    <w:rsid w:val="00ED6AA5"/>
    <w:rsid w:val="00EE099A"/>
    <w:rsid w:val="00EE0B1A"/>
    <w:rsid w:val="00EE1098"/>
    <w:rsid w:val="00EE4CF1"/>
    <w:rsid w:val="00EE55CA"/>
    <w:rsid w:val="00EE6855"/>
    <w:rsid w:val="00EE77CF"/>
    <w:rsid w:val="00EE790E"/>
    <w:rsid w:val="00EF19CD"/>
    <w:rsid w:val="00EF2780"/>
    <w:rsid w:val="00EF34E4"/>
    <w:rsid w:val="00EF3BD2"/>
    <w:rsid w:val="00EF3C8E"/>
    <w:rsid w:val="00EF5654"/>
    <w:rsid w:val="00EF6771"/>
    <w:rsid w:val="00F013E9"/>
    <w:rsid w:val="00F02604"/>
    <w:rsid w:val="00F10D55"/>
    <w:rsid w:val="00F12B31"/>
    <w:rsid w:val="00F1461A"/>
    <w:rsid w:val="00F1537A"/>
    <w:rsid w:val="00F20528"/>
    <w:rsid w:val="00F2147C"/>
    <w:rsid w:val="00F22948"/>
    <w:rsid w:val="00F2325C"/>
    <w:rsid w:val="00F24C68"/>
    <w:rsid w:val="00F256C8"/>
    <w:rsid w:val="00F26B4E"/>
    <w:rsid w:val="00F32F67"/>
    <w:rsid w:val="00F34CD9"/>
    <w:rsid w:val="00F34D9D"/>
    <w:rsid w:val="00F34F9E"/>
    <w:rsid w:val="00F35705"/>
    <w:rsid w:val="00F36F19"/>
    <w:rsid w:val="00F42350"/>
    <w:rsid w:val="00F45201"/>
    <w:rsid w:val="00F46687"/>
    <w:rsid w:val="00F46E9B"/>
    <w:rsid w:val="00F47C8C"/>
    <w:rsid w:val="00F47F2D"/>
    <w:rsid w:val="00F51E63"/>
    <w:rsid w:val="00F52143"/>
    <w:rsid w:val="00F545A9"/>
    <w:rsid w:val="00F54C32"/>
    <w:rsid w:val="00F5520D"/>
    <w:rsid w:val="00F5676C"/>
    <w:rsid w:val="00F62CCC"/>
    <w:rsid w:val="00F64181"/>
    <w:rsid w:val="00F703DC"/>
    <w:rsid w:val="00F73E4B"/>
    <w:rsid w:val="00F76EC9"/>
    <w:rsid w:val="00F77A0E"/>
    <w:rsid w:val="00F77C93"/>
    <w:rsid w:val="00F80474"/>
    <w:rsid w:val="00F815FE"/>
    <w:rsid w:val="00F8353F"/>
    <w:rsid w:val="00F83759"/>
    <w:rsid w:val="00F84ED6"/>
    <w:rsid w:val="00F85D1C"/>
    <w:rsid w:val="00F91A4E"/>
    <w:rsid w:val="00F92329"/>
    <w:rsid w:val="00F92523"/>
    <w:rsid w:val="00F93DDF"/>
    <w:rsid w:val="00F9447B"/>
    <w:rsid w:val="00F958C2"/>
    <w:rsid w:val="00F96486"/>
    <w:rsid w:val="00FA2CAF"/>
    <w:rsid w:val="00FA39D1"/>
    <w:rsid w:val="00FA3FC7"/>
    <w:rsid w:val="00FA413E"/>
    <w:rsid w:val="00FA4784"/>
    <w:rsid w:val="00FA4D0C"/>
    <w:rsid w:val="00FA527E"/>
    <w:rsid w:val="00FA6743"/>
    <w:rsid w:val="00FA6932"/>
    <w:rsid w:val="00FB16AB"/>
    <w:rsid w:val="00FB20DB"/>
    <w:rsid w:val="00FB4612"/>
    <w:rsid w:val="00FB4E6C"/>
    <w:rsid w:val="00FB4F04"/>
    <w:rsid w:val="00FB696A"/>
    <w:rsid w:val="00FB7602"/>
    <w:rsid w:val="00FB7611"/>
    <w:rsid w:val="00FC0F90"/>
    <w:rsid w:val="00FC2EF4"/>
    <w:rsid w:val="00FC39C5"/>
    <w:rsid w:val="00FC5B82"/>
    <w:rsid w:val="00FC65DF"/>
    <w:rsid w:val="00FC7CE6"/>
    <w:rsid w:val="00FD00E8"/>
    <w:rsid w:val="00FD3E8D"/>
    <w:rsid w:val="00FE0354"/>
    <w:rsid w:val="00FE298F"/>
    <w:rsid w:val="00FE5318"/>
    <w:rsid w:val="00FE6AFA"/>
    <w:rsid w:val="00FE7643"/>
    <w:rsid w:val="00FE7AE2"/>
    <w:rsid w:val="00FF0277"/>
    <w:rsid w:val="00FF0744"/>
    <w:rsid w:val="00FF0879"/>
    <w:rsid w:val="00FF1C95"/>
    <w:rsid w:val="00FF1DC3"/>
    <w:rsid w:val="00FF442B"/>
    <w:rsid w:val="00FF603C"/>
    <w:rsid w:val="00FF6A4F"/>
    <w:rsid w:val="00FF73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9117CD8E-F98B-459D-95F5-EA71FB70EA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E5AD5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CE5AD5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E5AD5"/>
    <w:rPr>
      <w:rFonts w:ascii="Arial" w:eastAsia="Calibri" w:hAnsi="Arial" w:cs="Times New Roman"/>
      <w:b/>
      <w:bCs/>
      <w:color w:val="26282F"/>
      <w:sz w:val="24"/>
      <w:szCs w:val="24"/>
    </w:rPr>
  </w:style>
  <w:style w:type="character" w:customStyle="1" w:styleId="a3">
    <w:name w:val="Цветовое выделение"/>
    <w:uiPriority w:val="99"/>
    <w:rsid w:val="00CE5AD5"/>
    <w:rPr>
      <w:color w:val="0000FF"/>
      <w:sz w:val="20"/>
    </w:rPr>
  </w:style>
  <w:style w:type="paragraph" w:styleId="a4">
    <w:name w:val="header"/>
    <w:basedOn w:val="a"/>
    <w:link w:val="a5"/>
    <w:uiPriority w:val="99"/>
    <w:rsid w:val="00CE5AD5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CE5AD5"/>
    <w:rPr>
      <w:rFonts w:ascii="Calibri" w:eastAsia="Calibri" w:hAnsi="Calibri" w:cs="Times New Roman"/>
    </w:rPr>
  </w:style>
  <w:style w:type="character" w:styleId="a6">
    <w:name w:val="page number"/>
    <w:basedOn w:val="a0"/>
    <w:rsid w:val="00CE5AD5"/>
  </w:style>
  <w:style w:type="paragraph" w:styleId="a7">
    <w:name w:val="No Spacing"/>
    <w:uiPriority w:val="1"/>
    <w:qFormat/>
    <w:rsid w:val="00CE5AD5"/>
    <w:pPr>
      <w:spacing w:after="0" w:line="240" w:lineRule="auto"/>
    </w:pPr>
    <w:rPr>
      <w:rFonts w:ascii="Calibri" w:eastAsia="Calibri" w:hAnsi="Calibri" w:cs="Times New Roman"/>
    </w:rPr>
  </w:style>
  <w:style w:type="paragraph" w:styleId="a8">
    <w:name w:val="Balloon Text"/>
    <w:basedOn w:val="a"/>
    <w:link w:val="a9"/>
    <w:semiHidden/>
    <w:unhideWhenUsed/>
    <w:rsid w:val="00CE5A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semiHidden/>
    <w:rsid w:val="00CE5AD5"/>
    <w:rPr>
      <w:rFonts w:ascii="Tahoma" w:eastAsia="Calibri" w:hAnsi="Tahoma" w:cs="Tahoma"/>
      <w:sz w:val="16"/>
      <w:szCs w:val="16"/>
    </w:rPr>
  </w:style>
  <w:style w:type="paragraph" w:customStyle="1" w:styleId="ConsPlusNormal">
    <w:name w:val="ConsPlusNormal"/>
    <w:uiPriority w:val="99"/>
    <w:rsid w:val="00FB16A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List Paragraph"/>
    <w:basedOn w:val="a"/>
    <w:uiPriority w:val="34"/>
    <w:qFormat/>
    <w:rsid w:val="00005D76"/>
    <w:pPr>
      <w:ind w:left="720"/>
      <w:contextualSpacing/>
    </w:pPr>
  </w:style>
  <w:style w:type="paragraph" w:styleId="ab">
    <w:name w:val="footer"/>
    <w:basedOn w:val="a"/>
    <w:link w:val="ac"/>
    <w:unhideWhenUsed/>
    <w:rsid w:val="000C09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rsid w:val="000C09CC"/>
    <w:rPr>
      <w:rFonts w:ascii="Calibri" w:eastAsia="Calibri" w:hAnsi="Calibri" w:cs="Times New Roman"/>
    </w:rPr>
  </w:style>
  <w:style w:type="paragraph" w:styleId="ad">
    <w:name w:val="Body Text"/>
    <w:basedOn w:val="a"/>
    <w:link w:val="ae"/>
    <w:rsid w:val="00AD2E2F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Courier New" w:eastAsia="Times New Roman" w:hAnsi="Courier New"/>
      <w:sz w:val="20"/>
      <w:szCs w:val="20"/>
      <w:lang w:eastAsia="ru-RU"/>
    </w:rPr>
  </w:style>
  <w:style w:type="character" w:customStyle="1" w:styleId="ae">
    <w:name w:val="Основной текст Знак"/>
    <w:basedOn w:val="a0"/>
    <w:link w:val="ad"/>
    <w:rsid w:val="00AD2E2F"/>
    <w:rPr>
      <w:rFonts w:ascii="Courier New" w:eastAsia="Times New Roman" w:hAnsi="Courier New" w:cs="Times New Roman"/>
      <w:sz w:val="20"/>
      <w:szCs w:val="20"/>
      <w:lang w:eastAsia="ru-RU"/>
    </w:rPr>
  </w:style>
  <w:style w:type="character" w:styleId="af">
    <w:name w:val="Hyperlink"/>
    <w:basedOn w:val="a0"/>
    <w:unhideWhenUsed/>
    <w:rsid w:val="00AD0CE8"/>
    <w:rPr>
      <w:color w:val="0000FF"/>
      <w:u w:val="single"/>
    </w:rPr>
  </w:style>
  <w:style w:type="table" w:styleId="af0">
    <w:name w:val="Table Grid"/>
    <w:basedOn w:val="a1"/>
    <w:uiPriority w:val="59"/>
    <w:rsid w:val="00F205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Абзац списка1"/>
    <w:basedOn w:val="a"/>
    <w:rsid w:val="004D6116"/>
    <w:pPr>
      <w:suppressAutoHyphens/>
      <w:ind w:left="720"/>
    </w:pPr>
    <w:rPr>
      <w:rFonts w:eastAsia="Times New Roman" w:cs="font289"/>
      <w:kern w:val="1"/>
      <w:lang w:eastAsia="ar-SA"/>
    </w:rPr>
  </w:style>
  <w:style w:type="paragraph" w:customStyle="1" w:styleId="Default">
    <w:name w:val="Default"/>
    <w:rsid w:val="004D611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WW8Num1z0">
    <w:name w:val="WW8Num1z0"/>
    <w:rsid w:val="005F07BB"/>
  </w:style>
  <w:style w:type="character" w:customStyle="1" w:styleId="WW8Num1z1">
    <w:name w:val="WW8Num1z1"/>
    <w:rsid w:val="005F07BB"/>
  </w:style>
  <w:style w:type="character" w:customStyle="1" w:styleId="WW8Num1z2">
    <w:name w:val="WW8Num1z2"/>
    <w:rsid w:val="005F07BB"/>
  </w:style>
  <w:style w:type="character" w:customStyle="1" w:styleId="WW8Num1z3">
    <w:name w:val="WW8Num1z3"/>
    <w:rsid w:val="005F07BB"/>
  </w:style>
  <w:style w:type="character" w:customStyle="1" w:styleId="WW8Num1z4">
    <w:name w:val="WW8Num1z4"/>
    <w:rsid w:val="005F07BB"/>
  </w:style>
  <w:style w:type="character" w:customStyle="1" w:styleId="WW8Num1z5">
    <w:name w:val="WW8Num1z5"/>
    <w:rsid w:val="005F07BB"/>
  </w:style>
  <w:style w:type="character" w:customStyle="1" w:styleId="WW8Num1z6">
    <w:name w:val="WW8Num1z6"/>
    <w:rsid w:val="005F07BB"/>
  </w:style>
  <w:style w:type="character" w:customStyle="1" w:styleId="WW8Num1z7">
    <w:name w:val="WW8Num1z7"/>
    <w:rsid w:val="005F07BB"/>
  </w:style>
  <w:style w:type="character" w:customStyle="1" w:styleId="WW8Num1z8">
    <w:name w:val="WW8Num1z8"/>
    <w:rsid w:val="005F07BB"/>
  </w:style>
  <w:style w:type="character" w:customStyle="1" w:styleId="WW8Num2z0">
    <w:name w:val="WW8Num2z0"/>
    <w:rsid w:val="005F07BB"/>
    <w:rPr>
      <w:rFonts w:ascii="Symbol" w:hAnsi="Symbol"/>
      <w:sz w:val="20"/>
    </w:rPr>
  </w:style>
  <w:style w:type="character" w:customStyle="1" w:styleId="WW8Num2z1">
    <w:name w:val="WW8Num2z1"/>
    <w:rsid w:val="005F07BB"/>
  </w:style>
  <w:style w:type="character" w:customStyle="1" w:styleId="WW8Num2z2">
    <w:name w:val="WW8Num2z2"/>
    <w:rsid w:val="005F07BB"/>
  </w:style>
  <w:style w:type="character" w:customStyle="1" w:styleId="WW8Num2z3">
    <w:name w:val="WW8Num2z3"/>
    <w:rsid w:val="005F07BB"/>
  </w:style>
  <w:style w:type="character" w:customStyle="1" w:styleId="WW8Num2z4">
    <w:name w:val="WW8Num2z4"/>
    <w:rsid w:val="005F07BB"/>
    <w:rPr>
      <w:rFonts w:ascii="Wingdings" w:hAnsi="Wingdings"/>
      <w:sz w:val="20"/>
    </w:rPr>
  </w:style>
  <w:style w:type="character" w:customStyle="1" w:styleId="WW8Num3z0">
    <w:name w:val="WW8Num3z0"/>
    <w:rsid w:val="005F07BB"/>
  </w:style>
  <w:style w:type="character" w:customStyle="1" w:styleId="WW8Num3z1">
    <w:name w:val="WW8Num3z1"/>
    <w:rsid w:val="005F07BB"/>
  </w:style>
  <w:style w:type="character" w:customStyle="1" w:styleId="WW8Num3z2">
    <w:name w:val="WW8Num3z2"/>
    <w:rsid w:val="005F07BB"/>
  </w:style>
  <w:style w:type="character" w:customStyle="1" w:styleId="WW8Num3z3">
    <w:name w:val="WW8Num3z3"/>
    <w:rsid w:val="005F07BB"/>
  </w:style>
  <w:style w:type="character" w:customStyle="1" w:styleId="WW8Num3z4">
    <w:name w:val="WW8Num3z4"/>
    <w:rsid w:val="005F07BB"/>
  </w:style>
  <w:style w:type="character" w:customStyle="1" w:styleId="WW8Num3z5">
    <w:name w:val="WW8Num3z5"/>
    <w:rsid w:val="005F07BB"/>
  </w:style>
  <w:style w:type="character" w:customStyle="1" w:styleId="WW8Num3z6">
    <w:name w:val="WW8Num3z6"/>
    <w:rsid w:val="005F07BB"/>
  </w:style>
  <w:style w:type="character" w:customStyle="1" w:styleId="WW8Num3z7">
    <w:name w:val="WW8Num3z7"/>
    <w:rsid w:val="005F07BB"/>
  </w:style>
  <w:style w:type="character" w:customStyle="1" w:styleId="WW8Num3z8">
    <w:name w:val="WW8Num3z8"/>
    <w:rsid w:val="005F07BB"/>
  </w:style>
  <w:style w:type="character" w:customStyle="1" w:styleId="WW8Num4z0">
    <w:name w:val="WW8Num4z0"/>
    <w:rsid w:val="005F07BB"/>
  </w:style>
  <w:style w:type="character" w:customStyle="1" w:styleId="WW8Num4z1">
    <w:name w:val="WW8Num4z1"/>
    <w:rsid w:val="005F07BB"/>
  </w:style>
  <w:style w:type="character" w:customStyle="1" w:styleId="WW8Num4z2">
    <w:name w:val="WW8Num4z2"/>
    <w:rsid w:val="005F07BB"/>
  </w:style>
  <w:style w:type="character" w:customStyle="1" w:styleId="WW8Num4z3">
    <w:name w:val="WW8Num4z3"/>
    <w:rsid w:val="005F07BB"/>
  </w:style>
  <w:style w:type="character" w:customStyle="1" w:styleId="WW8Num4z4">
    <w:name w:val="WW8Num4z4"/>
    <w:rsid w:val="005F07BB"/>
  </w:style>
  <w:style w:type="character" w:customStyle="1" w:styleId="WW8Num4z5">
    <w:name w:val="WW8Num4z5"/>
    <w:rsid w:val="005F07BB"/>
  </w:style>
  <w:style w:type="character" w:customStyle="1" w:styleId="WW8Num4z6">
    <w:name w:val="WW8Num4z6"/>
    <w:rsid w:val="005F07BB"/>
  </w:style>
  <w:style w:type="character" w:customStyle="1" w:styleId="WW8Num4z7">
    <w:name w:val="WW8Num4z7"/>
    <w:rsid w:val="005F07BB"/>
  </w:style>
  <w:style w:type="character" w:customStyle="1" w:styleId="WW8Num4z8">
    <w:name w:val="WW8Num4z8"/>
    <w:rsid w:val="005F07BB"/>
  </w:style>
  <w:style w:type="character" w:customStyle="1" w:styleId="WW8Num5z0">
    <w:name w:val="WW8Num5z0"/>
    <w:rsid w:val="005F07BB"/>
  </w:style>
  <w:style w:type="character" w:customStyle="1" w:styleId="WW8Num5z1">
    <w:name w:val="WW8Num5z1"/>
    <w:rsid w:val="005F07BB"/>
  </w:style>
  <w:style w:type="character" w:customStyle="1" w:styleId="WW8Num5z2">
    <w:name w:val="WW8Num5z2"/>
    <w:rsid w:val="005F07BB"/>
  </w:style>
  <w:style w:type="character" w:customStyle="1" w:styleId="WW8Num5z3">
    <w:name w:val="WW8Num5z3"/>
    <w:rsid w:val="005F07BB"/>
  </w:style>
  <w:style w:type="character" w:customStyle="1" w:styleId="WW8Num5z4">
    <w:name w:val="WW8Num5z4"/>
    <w:rsid w:val="005F07BB"/>
  </w:style>
  <w:style w:type="character" w:customStyle="1" w:styleId="WW8Num5z5">
    <w:name w:val="WW8Num5z5"/>
    <w:rsid w:val="005F07BB"/>
  </w:style>
  <w:style w:type="character" w:customStyle="1" w:styleId="WW8Num5z6">
    <w:name w:val="WW8Num5z6"/>
    <w:rsid w:val="005F07BB"/>
  </w:style>
  <w:style w:type="character" w:customStyle="1" w:styleId="WW8Num5z7">
    <w:name w:val="WW8Num5z7"/>
    <w:rsid w:val="005F07BB"/>
  </w:style>
  <w:style w:type="character" w:customStyle="1" w:styleId="WW8Num5z8">
    <w:name w:val="WW8Num5z8"/>
    <w:rsid w:val="005F07BB"/>
  </w:style>
  <w:style w:type="character" w:customStyle="1" w:styleId="WW8Num6z0">
    <w:name w:val="WW8Num6z0"/>
    <w:rsid w:val="005F07BB"/>
  </w:style>
  <w:style w:type="character" w:customStyle="1" w:styleId="WW8Num6z1">
    <w:name w:val="WW8Num6z1"/>
    <w:rsid w:val="005F07BB"/>
  </w:style>
  <w:style w:type="character" w:customStyle="1" w:styleId="WW8Num6z2">
    <w:name w:val="WW8Num6z2"/>
    <w:rsid w:val="005F07BB"/>
  </w:style>
  <w:style w:type="character" w:customStyle="1" w:styleId="WW8Num6z3">
    <w:name w:val="WW8Num6z3"/>
    <w:rsid w:val="005F07BB"/>
  </w:style>
  <w:style w:type="character" w:customStyle="1" w:styleId="WW8Num6z4">
    <w:name w:val="WW8Num6z4"/>
    <w:rsid w:val="005F07BB"/>
  </w:style>
  <w:style w:type="character" w:customStyle="1" w:styleId="WW8Num6z5">
    <w:name w:val="WW8Num6z5"/>
    <w:rsid w:val="005F07BB"/>
  </w:style>
  <w:style w:type="character" w:customStyle="1" w:styleId="WW8Num6z6">
    <w:name w:val="WW8Num6z6"/>
    <w:rsid w:val="005F07BB"/>
  </w:style>
  <w:style w:type="character" w:customStyle="1" w:styleId="WW8Num6z7">
    <w:name w:val="WW8Num6z7"/>
    <w:rsid w:val="005F07BB"/>
  </w:style>
  <w:style w:type="character" w:customStyle="1" w:styleId="WW8Num6z8">
    <w:name w:val="WW8Num6z8"/>
    <w:rsid w:val="005F07BB"/>
  </w:style>
  <w:style w:type="character" w:customStyle="1" w:styleId="12">
    <w:name w:val="Основной шрифт абзаца1"/>
    <w:rsid w:val="005F07BB"/>
  </w:style>
  <w:style w:type="character" w:customStyle="1" w:styleId="apple-converted-space">
    <w:name w:val="apple-converted-space"/>
    <w:rsid w:val="005F07BB"/>
    <w:rPr>
      <w:rFonts w:cs="Times New Roman"/>
    </w:rPr>
  </w:style>
  <w:style w:type="character" w:customStyle="1" w:styleId="ListLabel1">
    <w:name w:val="ListLabel 1"/>
    <w:rsid w:val="005F07BB"/>
    <w:rPr>
      <w:sz w:val="20"/>
    </w:rPr>
  </w:style>
  <w:style w:type="character" w:customStyle="1" w:styleId="af1">
    <w:name w:val="Символ нумерации"/>
    <w:rsid w:val="005F07BB"/>
  </w:style>
  <w:style w:type="paragraph" w:customStyle="1" w:styleId="13">
    <w:name w:val="Заголовок1"/>
    <w:basedOn w:val="a"/>
    <w:next w:val="ad"/>
    <w:rsid w:val="005F07BB"/>
    <w:pPr>
      <w:keepNext/>
      <w:suppressAutoHyphens/>
      <w:spacing w:before="240" w:after="120"/>
    </w:pPr>
    <w:rPr>
      <w:rFonts w:ascii="Arial" w:eastAsia="Times New Roman" w:hAnsi="Arial" w:cs="Mangal"/>
      <w:kern w:val="1"/>
      <w:sz w:val="28"/>
      <w:szCs w:val="28"/>
      <w:lang w:eastAsia="ar-SA"/>
    </w:rPr>
  </w:style>
  <w:style w:type="paragraph" w:styleId="af2">
    <w:name w:val="List"/>
    <w:basedOn w:val="ad"/>
    <w:rsid w:val="005F07BB"/>
    <w:pPr>
      <w:suppressAutoHyphens/>
      <w:overflowPunct/>
      <w:autoSpaceDE/>
      <w:autoSpaceDN/>
      <w:adjustRightInd/>
      <w:spacing w:after="120" w:line="276" w:lineRule="auto"/>
      <w:jc w:val="left"/>
      <w:textAlignment w:val="auto"/>
    </w:pPr>
    <w:rPr>
      <w:rFonts w:ascii="Calibri" w:hAnsi="Calibri" w:cs="Mangal"/>
      <w:kern w:val="1"/>
      <w:sz w:val="22"/>
      <w:szCs w:val="22"/>
      <w:lang w:eastAsia="ar-SA"/>
    </w:rPr>
  </w:style>
  <w:style w:type="paragraph" w:customStyle="1" w:styleId="14">
    <w:name w:val="Название1"/>
    <w:basedOn w:val="a"/>
    <w:rsid w:val="005F07BB"/>
    <w:pPr>
      <w:suppressLineNumbers/>
      <w:suppressAutoHyphens/>
      <w:spacing w:before="120" w:after="120"/>
    </w:pPr>
    <w:rPr>
      <w:rFonts w:eastAsia="Times New Roman" w:cs="Mangal"/>
      <w:i/>
      <w:iCs/>
      <w:kern w:val="1"/>
      <w:sz w:val="24"/>
      <w:szCs w:val="24"/>
      <w:lang w:eastAsia="ar-SA"/>
    </w:rPr>
  </w:style>
  <w:style w:type="paragraph" w:customStyle="1" w:styleId="15">
    <w:name w:val="Указатель1"/>
    <w:basedOn w:val="a"/>
    <w:rsid w:val="005F07BB"/>
    <w:pPr>
      <w:suppressLineNumbers/>
      <w:suppressAutoHyphens/>
    </w:pPr>
    <w:rPr>
      <w:rFonts w:eastAsia="Times New Roman" w:cs="Mangal"/>
      <w:kern w:val="1"/>
      <w:lang w:eastAsia="ar-SA"/>
    </w:rPr>
  </w:style>
  <w:style w:type="paragraph" w:customStyle="1" w:styleId="16">
    <w:name w:val="Обычный (веб)1"/>
    <w:basedOn w:val="a"/>
    <w:rsid w:val="005F07BB"/>
    <w:pPr>
      <w:suppressAutoHyphens/>
      <w:spacing w:before="100" w:after="100" w:line="100" w:lineRule="atLeast"/>
    </w:pPr>
    <w:rPr>
      <w:rFonts w:ascii="Times New Roman" w:eastAsia="Times New Roman" w:hAnsi="Times New Roman"/>
      <w:kern w:val="1"/>
      <w:sz w:val="24"/>
      <w:szCs w:val="24"/>
      <w:lang w:eastAsia="ar-SA"/>
    </w:rPr>
  </w:style>
  <w:style w:type="paragraph" w:customStyle="1" w:styleId="af3">
    <w:name w:val="Содержимое таблицы"/>
    <w:basedOn w:val="a"/>
    <w:rsid w:val="005F07BB"/>
    <w:pPr>
      <w:suppressLineNumbers/>
      <w:suppressAutoHyphens/>
    </w:pPr>
    <w:rPr>
      <w:rFonts w:eastAsia="Times New Roman" w:cs="font289"/>
      <w:kern w:val="1"/>
      <w:lang w:eastAsia="ar-SA"/>
    </w:rPr>
  </w:style>
  <w:style w:type="paragraph" w:customStyle="1" w:styleId="af4">
    <w:name w:val="Заголовок таблицы"/>
    <w:basedOn w:val="af3"/>
    <w:rsid w:val="005F07BB"/>
    <w:pPr>
      <w:jc w:val="center"/>
    </w:pPr>
    <w:rPr>
      <w:b/>
      <w:bCs/>
    </w:rPr>
  </w:style>
  <w:style w:type="paragraph" w:customStyle="1" w:styleId="af5">
    <w:name w:val="Знак Знак Знак Знак"/>
    <w:basedOn w:val="a"/>
    <w:rsid w:val="005F07BB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paragraph" w:customStyle="1" w:styleId="2">
    <w:name w:val="Абзац списка2"/>
    <w:basedOn w:val="a"/>
    <w:rsid w:val="005F07BB"/>
    <w:pPr>
      <w:suppressAutoHyphens/>
      <w:spacing w:after="0" w:line="240" w:lineRule="auto"/>
      <w:ind w:left="720" w:firstLine="360"/>
    </w:pPr>
    <w:rPr>
      <w:rFonts w:eastAsia="Times New Roman" w:cs="Calibri"/>
      <w:lang w:val="en-US"/>
    </w:rPr>
  </w:style>
  <w:style w:type="character" w:customStyle="1" w:styleId="FontStyle35">
    <w:name w:val="Font Style35"/>
    <w:rsid w:val="005F07BB"/>
    <w:rPr>
      <w:rFonts w:ascii="Times New Roman" w:hAnsi="Times New Roman"/>
      <w:sz w:val="18"/>
    </w:rPr>
  </w:style>
  <w:style w:type="paragraph" w:customStyle="1" w:styleId="ConsPlusCell">
    <w:name w:val="ConsPlusCell"/>
    <w:rsid w:val="005F07BB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7">
    <w:name w:val="Знак Знак Знак Знак Знак Знак Знак Знак Знак Знак Знак Знак Знак Знак Знак Знак Знак Знак1 Знак Знак Знак Знак"/>
    <w:basedOn w:val="a"/>
    <w:rsid w:val="005F07BB"/>
    <w:pPr>
      <w:spacing w:after="0" w:line="240" w:lineRule="exact"/>
      <w:jc w:val="both"/>
    </w:pPr>
    <w:rPr>
      <w:rFonts w:ascii="Times New Roman" w:eastAsia="Times New Roman" w:hAnsi="Times New Roman"/>
      <w:sz w:val="24"/>
      <w:szCs w:val="24"/>
      <w:lang w:val="en-US"/>
    </w:rPr>
  </w:style>
  <w:style w:type="character" w:customStyle="1" w:styleId="18">
    <w:name w:val="Замещающий текст1"/>
    <w:semiHidden/>
    <w:rsid w:val="005F07BB"/>
    <w:rPr>
      <w:rFonts w:cs="Times New Roman"/>
      <w:color w:val="808080"/>
    </w:rPr>
  </w:style>
  <w:style w:type="paragraph" w:customStyle="1" w:styleId="WW-">
    <w:name w:val="WW-Базовый"/>
    <w:rsid w:val="005F07BB"/>
    <w:pPr>
      <w:suppressAutoHyphens/>
    </w:pPr>
    <w:rPr>
      <w:rFonts w:ascii="Calibri" w:eastAsia="SimSun" w:hAnsi="Calibri" w:cs="Calibri"/>
      <w:sz w:val="28"/>
      <w:szCs w:val="28"/>
      <w:lang w:eastAsia="ar-SA"/>
    </w:rPr>
  </w:style>
  <w:style w:type="paragraph" w:customStyle="1" w:styleId="19">
    <w:name w:val="Текст1"/>
    <w:basedOn w:val="a"/>
    <w:rsid w:val="005F07BB"/>
    <w:pPr>
      <w:suppressAutoHyphens/>
      <w:spacing w:after="0" w:line="100" w:lineRule="atLeast"/>
    </w:pPr>
    <w:rPr>
      <w:rFonts w:ascii="Courier New" w:eastAsia="Times New Roman" w:hAnsi="Courier New" w:cs="Courier New"/>
      <w:kern w:val="1"/>
      <w:sz w:val="20"/>
      <w:szCs w:val="20"/>
      <w:lang w:eastAsia="ar-SA"/>
    </w:rPr>
  </w:style>
  <w:style w:type="paragraph" w:styleId="af6">
    <w:name w:val="Normal (Web)"/>
    <w:basedOn w:val="a"/>
    <w:uiPriority w:val="99"/>
    <w:unhideWhenUsed/>
    <w:rsid w:val="00BE086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28414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193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62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00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03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59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13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44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92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54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32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70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13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70253464.0/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garantf1://23800500.1055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BAD78E-0FF1-4DEA-8365-1DE11F505A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20</Pages>
  <Words>5045</Words>
  <Characters>28761</Characters>
  <Application>Microsoft Office Word</Application>
  <DocSecurity>0</DocSecurity>
  <Lines>239</Lines>
  <Paragraphs>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Войтенко Виктория Викторовна</cp:lastModifiedBy>
  <cp:revision>2</cp:revision>
  <cp:lastPrinted>2019-12-18T09:34:00Z</cp:lastPrinted>
  <dcterms:created xsi:type="dcterms:W3CDTF">2020-04-21T13:12:00Z</dcterms:created>
  <dcterms:modified xsi:type="dcterms:W3CDTF">2020-04-21T13:12:00Z</dcterms:modified>
</cp:coreProperties>
</file>